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A64" w:rsidRDefault="008E4E8B" w:rsidP="00AE31A3">
      <w:pPr>
        <w:spacing w:after="3" w:line="360" w:lineRule="auto"/>
        <w:ind w:left="62" w:hanging="62"/>
        <w:jc w:val="cente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78pt;visibility:visible;mso-wrap-style:square">
            <v:imagedata r:id="rId8" o:title=""/>
          </v:shape>
        </w:pict>
      </w:r>
    </w:p>
    <w:p w:rsidR="00852A64" w:rsidRDefault="00852A64" w:rsidP="00AE31A3">
      <w:pPr>
        <w:spacing w:after="3" w:line="360" w:lineRule="auto"/>
        <w:ind w:left="62" w:hanging="62"/>
        <w:jc w:val="center"/>
        <w:rPr>
          <w:noProof/>
          <w:lang w:eastAsia="ru-RU"/>
        </w:rPr>
      </w:pPr>
    </w:p>
    <w:p w:rsidR="00852A64" w:rsidRDefault="00852A64" w:rsidP="00AE31A3">
      <w:pPr>
        <w:spacing w:after="3" w:line="360" w:lineRule="auto"/>
        <w:ind w:left="62" w:hanging="62"/>
        <w:jc w:val="center"/>
        <w:rPr>
          <w:noProof/>
          <w:lang w:eastAsia="ru-RU"/>
        </w:rPr>
      </w:pPr>
    </w:p>
    <w:p w:rsidR="00852A64" w:rsidRDefault="00852A64" w:rsidP="00AE31A3">
      <w:pPr>
        <w:spacing w:after="3" w:line="360" w:lineRule="auto"/>
        <w:ind w:left="62" w:hanging="62"/>
        <w:jc w:val="center"/>
        <w:rPr>
          <w:noProof/>
          <w:lang w:eastAsia="ru-RU"/>
        </w:rPr>
      </w:pPr>
    </w:p>
    <w:p w:rsidR="00362712" w:rsidRPr="00AE31A3" w:rsidRDefault="00362712" w:rsidP="00AE31A3">
      <w:pPr>
        <w:spacing w:after="3" w:line="360" w:lineRule="auto"/>
        <w:ind w:left="62" w:hanging="62"/>
        <w:jc w:val="center"/>
        <w:rPr>
          <w:rFonts w:ascii="Times New Roman" w:hAnsi="Times New Roman" w:cs="Times New Roman"/>
          <w:b/>
          <w:bCs/>
          <w:sz w:val="28"/>
          <w:szCs w:val="28"/>
        </w:rPr>
      </w:pPr>
      <w:r w:rsidRPr="00AE31A3">
        <w:rPr>
          <w:rFonts w:ascii="Times New Roman" w:hAnsi="Times New Roman" w:cs="Times New Roman"/>
          <w:b/>
          <w:bCs/>
          <w:sz w:val="28"/>
          <w:szCs w:val="28"/>
        </w:rPr>
        <w:lastRenderedPageBreak/>
        <w:t>Оглавление</w:t>
      </w:r>
    </w:p>
    <w:p w:rsidR="00362712" w:rsidRDefault="00362712" w:rsidP="00AE31A3">
      <w:pPr>
        <w:spacing w:line="360" w:lineRule="auto"/>
        <w:rPr>
          <w:rFonts w:ascii="Times New Roman" w:hAnsi="Times New Roman" w:cs="Times New Roman"/>
          <w:sz w:val="28"/>
          <w:szCs w:val="28"/>
        </w:rPr>
      </w:pPr>
    </w:p>
    <w:p w:rsidR="00852A64" w:rsidRPr="00AE31A3" w:rsidRDefault="00852A64" w:rsidP="00AE31A3">
      <w:pPr>
        <w:spacing w:line="360" w:lineRule="auto"/>
        <w:rPr>
          <w:rFonts w:ascii="Times New Roman" w:hAnsi="Times New Roman" w:cs="Times New Roman"/>
          <w:sz w:val="28"/>
          <w:szCs w:val="28"/>
        </w:rPr>
      </w:pPr>
    </w:p>
    <w:tbl>
      <w:tblPr>
        <w:tblW w:w="0" w:type="auto"/>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59"/>
        <w:gridCol w:w="7654"/>
        <w:gridCol w:w="958"/>
      </w:tblGrid>
      <w:tr w:rsidR="00362712" w:rsidRPr="00AE31A3">
        <w:tc>
          <w:tcPr>
            <w:tcW w:w="959"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c>
          <w:tcPr>
            <w:tcW w:w="76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Целевой раздел</w:t>
            </w:r>
          </w:p>
          <w:p w:rsidR="00362712" w:rsidRPr="00AE31A3" w:rsidRDefault="00362712" w:rsidP="00AE31A3">
            <w:pPr>
              <w:spacing w:after="0" w:line="360" w:lineRule="auto"/>
              <w:rPr>
                <w:rFonts w:ascii="Times New Roman" w:hAnsi="Times New Roman" w:cs="Times New Roman"/>
                <w:sz w:val="28"/>
                <w:szCs w:val="28"/>
              </w:rPr>
            </w:pPr>
          </w:p>
        </w:tc>
        <w:tc>
          <w:tcPr>
            <w:tcW w:w="95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3</w:t>
            </w:r>
          </w:p>
        </w:tc>
      </w:tr>
      <w:tr w:rsidR="00362712" w:rsidRPr="00AE31A3">
        <w:tc>
          <w:tcPr>
            <w:tcW w:w="959"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1.1</w:t>
            </w:r>
          </w:p>
        </w:tc>
        <w:tc>
          <w:tcPr>
            <w:tcW w:w="76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Пояснительная записка</w:t>
            </w:r>
          </w:p>
          <w:p w:rsidR="00362712" w:rsidRPr="00AE31A3" w:rsidRDefault="00362712" w:rsidP="00AE31A3">
            <w:pPr>
              <w:spacing w:after="0" w:line="360" w:lineRule="auto"/>
              <w:rPr>
                <w:rFonts w:ascii="Times New Roman" w:hAnsi="Times New Roman" w:cs="Times New Roman"/>
                <w:sz w:val="28"/>
                <w:szCs w:val="28"/>
              </w:rPr>
            </w:pPr>
          </w:p>
        </w:tc>
        <w:tc>
          <w:tcPr>
            <w:tcW w:w="95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3</w:t>
            </w:r>
          </w:p>
        </w:tc>
      </w:tr>
      <w:tr w:rsidR="00362712" w:rsidRPr="00AE31A3">
        <w:tc>
          <w:tcPr>
            <w:tcW w:w="959"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1.2</w:t>
            </w:r>
          </w:p>
        </w:tc>
        <w:tc>
          <w:tcPr>
            <w:tcW w:w="7654" w:type="dxa"/>
          </w:tcPr>
          <w:p w:rsidR="00362712" w:rsidRPr="00AE31A3" w:rsidRDefault="008E4E8B" w:rsidP="00AE31A3">
            <w:pPr>
              <w:spacing w:after="0" w:line="360" w:lineRule="auto"/>
              <w:rPr>
                <w:rFonts w:ascii="Times New Roman" w:hAnsi="Times New Roman" w:cs="Times New Roman"/>
                <w:sz w:val="28"/>
                <w:szCs w:val="28"/>
              </w:rPr>
            </w:pPr>
            <w:hyperlink w:anchor="_Toc144731">
              <w:r w:rsidR="00362712" w:rsidRPr="00AE31A3">
                <w:rPr>
                  <w:rFonts w:ascii="Times New Roman" w:hAnsi="Times New Roman" w:cs="Times New Roman"/>
                  <w:sz w:val="28"/>
                  <w:szCs w:val="28"/>
                </w:rPr>
                <w:t xml:space="preserve"> Планируемые результаты освоения </w:t>
              </w:r>
              <w:proofErr w:type="gramStart"/>
              <w:r w:rsidR="00362712" w:rsidRPr="00AE31A3">
                <w:rPr>
                  <w:rFonts w:ascii="Times New Roman" w:hAnsi="Times New Roman" w:cs="Times New Roman"/>
                  <w:sz w:val="28"/>
                  <w:szCs w:val="28"/>
                </w:rPr>
                <w:t>обучающимися</w:t>
              </w:r>
              <w:proofErr w:type="gramEnd"/>
              <w:r w:rsidR="00362712" w:rsidRPr="00AE31A3">
                <w:rPr>
                  <w:rFonts w:ascii="Times New Roman" w:hAnsi="Times New Roman" w:cs="Times New Roman"/>
                  <w:sz w:val="28"/>
                  <w:szCs w:val="28"/>
                </w:rPr>
                <w:t xml:space="preserve">  с задержкой психического развития  </w:t>
              </w:r>
            </w:hyperlink>
            <w:r w:rsidR="00362712" w:rsidRPr="00AE31A3">
              <w:rPr>
                <w:rFonts w:ascii="Times New Roman" w:hAnsi="Times New Roman" w:cs="Times New Roman"/>
                <w:sz w:val="28"/>
                <w:szCs w:val="28"/>
              </w:rPr>
              <w:t xml:space="preserve"> АООП НОО</w:t>
            </w:r>
          </w:p>
          <w:p w:rsidR="00362712" w:rsidRPr="00AE31A3" w:rsidRDefault="00362712" w:rsidP="00AE31A3">
            <w:pPr>
              <w:spacing w:after="0" w:line="360" w:lineRule="auto"/>
              <w:rPr>
                <w:rFonts w:ascii="Times New Roman" w:hAnsi="Times New Roman" w:cs="Times New Roman"/>
                <w:sz w:val="28"/>
                <w:szCs w:val="28"/>
              </w:rPr>
            </w:pPr>
          </w:p>
        </w:tc>
        <w:tc>
          <w:tcPr>
            <w:tcW w:w="95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8</w:t>
            </w:r>
          </w:p>
        </w:tc>
      </w:tr>
      <w:tr w:rsidR="00362712" w:rsidRPr="00AE31A3">
        <w:tc>
          <w:tcPr>
            <w:tcW w:w="959"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1.3</w:t>
            </w:r>
          </w:p>
        </w:tc>
        <w:tc>
          <w:tcPr>
            <w:tcW w:w="76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Система оценки достижения обучающимися с задержкой психического </w:t>
            </w:r>
            <w:proofErr w:type="gramStart"/>
            <w:r w:rsidRPr="00AE31A3">
              <w:rPr>
                <w:rFonts w:ascii="Times New Roman" w:hAnsi="Times New Roman" w:cs="Times New Roman"/>
                <w:sz w:val="28"/>
                <w:szCs w:val="28"/>
              </w:rPr>
              <w:t>развития планируемых результатов освоения адаптированной основной общеобразовательной программы начального общего образования</w:t>
            </w:r>
            <w:proofErr w:type="gramEnd"/>
          </w:p>
          <w:p w:rsidR="00362712" w:rsidRPr="00AE31A3" w:rsidRDefault="00362712" w:rsidP="00AE31A3">
            <w:pPr>
              <w:spacing w:after="0" w:line="360" w:lineRule="auto"/>
              <w:rPr>
                <w:rFonts w:ascii="Times New Roman" w:hAnsi="Times New Roman" w:cs="Times New Roman"/>
                <w:sz w:val="28"/>
                <w:szCs w:val="28"/>
              </w:rPr>
            </w:pPr>
          </w:p>
        </w:tc>
        <w:tc>
          <w:tcPr>
            <w:tcW w:w="95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15</w:t>
            </w:r>
          </w:p>
        </w:tc>
      </w:tr>
      <w:tr w:rsidR="00362712" w:rsidRPr="00AE31A3">
        <w:tc>
          <w:tcPr>
            <w:tcW w:w="959"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2</w:t>
            </w:r>
          </w:p>
        </w:tc>
        <w:tc>
          <w:tcPr>
            <w:tcW w:w="76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Содержательный раздел</w:t>
            </w:r>
          </w:p>
          <w:p w:rsidR="00362712" w:rsidRPr="00AE31A3" w:rsidRDefault="00362712" w:rsidP="00AE31A3">
            <w:pPr>
              <w:spacing w:after="0" w:line="360" w:lineRule="auto"/>
              <w:rPr>
                <w:rFonts w:ascii="Times New Roman" w:hAnsi="Times New Roman" w:cs="Times New Roman"/>
                <w:sz w:val="28"/>
                <w:szCs w:val="28"/>
              </w:rPr>
            </w:pPr>
          </w:p>
        </w:tc>
        <w:tc>
          <w:tcPr>
            <w:tcW w:w="95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31</w:t>
            </w:r>
          </w:p>
        </w:tc>
      </w:tr>
      <w:tr w:rsidR="00362712" w:rsidRPr="00AE31A3">
        <w:tc>
          <w:tcPr>
            <w:tcW w:w="959"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2.1</w:t>
            </w:r>
          </w:p>
        </w:tc>
        <w:tc>
          <w:tcPr>
            <w:tcW w:w="76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Направление и содержание программы коррекционной работы</w:t>
            </w:r>
          </w:p>
          <w:p w:rsidR="00362712" w:rsidRPr="00AE31A3" w:rsidRDefault="00362712" w:rsidP="00AE31A3">
            <w:pPr>
              <w:spacing w:after="0" w:line="360" w:lineRule="auto"/>
              <w:rPr>
                <w:rFonts w:ascii="Times New Roman" w:hAnsi="Times New Roman" w:cs="Times New Roman"/>
                <w:sz w:val="28"/>
                <w:szCs w:val="28"/>
              </w:rPr>
            </w:pPr>
          </w:p>
        </w:tc>
        <w:tc>
          <w:tcPr>
            <w:tcW w:w="95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31</w:t>
            </w:r>
          </w:p>
        </w:tc>
      </w:tr>
      <w:tr w:rsidR="00362712" w:rsidRPr="00AE31A3">
        <w:tc>
          <w:tcPr>
            <w:tcW w:w="959"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3</w:t>
            </w:r>
          </w:p>
        </w:tc>
        <w:tc>
          <w:tcPr>
            <w:tcW w:w="76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Организационный раздел</w:t>
            </w:r>
          </w:p>
          <w:p w:rsidR="00362712" w:rsidRPr="00AE31A3" w:rsidRDefault="00362712" w:rsidP="00AE31A3">
            <w:pPr>
              <w:spacing w:after="0" w:line="360" w:lineRule="auto"/>
              <w:rPr>
                <w:rFonts w:ascii="Times New Roman" w:hAnsi="Times New Roman" w:cs="Times New Roman"/>
                <w:sz w:val="28"/>
                <w:szCs w:val="28"/>
              </w:rPr>
            </w:pPr>
          </w:p>
        </w:tc>
        <w:tc>
          <w:tcPr>
            <w:tcW w:w="958" w:type="dxa"/>
          </w:tcPr>
          <w:p w:rsidR="00362712" w:rsidRPr="00AE31A3" w:rsidRDefault="00362712" w:rsidP="00AE31A3">
            <w:pPr>
              <w:spacing w:after="0" w:line="360" w:lineRule="auto"/>
              <w:rPr>
                <w:rFonts w:ascii="Times New Roman" w:hAnsi="Times New Roman" w:cs="Times New Roman"/>
                <w:sz w:val="28"/>
                <w:szCs w:val="28"/>
              </w:rPr>
            </w:pPr>
          </w:p>
        </w:tc>
      </w:tr>
      <w:tr w:rsidR="00362712" w:rsidRPr="00AE31A3">
        <w:tc>
          <w:tcPr>
            <w:tcW w:w="959"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3.1</w:t>
            </w:r>
          </w:p>
        </w:tc>
        <w:tc>
          <w:tcPr>
            <w:tcW w:w="76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Учебный план</w:t>
            </w:r>
          </w:p>
          <w:p w:rsidR="00362712" w:rsidRPr="00AE31A3" w:rsidRDefault="00362712" w:rsidP="00AE31A3">
            <w:pPr>
              <w:spacing w:after="0" w:line="360" w:lineRule="auto"/>
              <w:rPr>
                <w:rFonts w:ascii="Times New Roman" w:hAnsi="Times New Roman" w:cs="Times New Roman"/>
                <w:sz w:val="28"/>
                <w:szCs w:val="28"/>
              </w:rPr>
            </w:pPr>
          </w:p>
        </w:tc>
        <w:tc>
          <w:tcPr>
            <w:tcW w:w="958" w:type="dxa"/>
          </w:tcPr>
          <w:p w:rsidR="00362712" w:rsidRPr="00AE31A3" w:rsidRDefault="00362712" w:rsidP="00AE31A3">
            <w:pPr>
              <w:spacing w:after="0" w:line="360" w:lineRule="auto"/>
              <w:rPr>
                <w:rFonts w:ascii="Times New Roman" w:hAnsi="Times New Roman" w:cs="Times New Roman"/>
                <w:sz w:val="28"/>
                <w:szCs w:val="28"/>
              </w:rPr>
            </w:pPr>
          </w:p>
        </w:tc>
      </w:tr>
      <w:tr w:rsidR="00362712" w:rsidRPr="00AE31A3">
        <w:tc>
          <w:tcPr>
            <w:tcW w:w="959"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3.2</w:t>
            </w:r>
          </w:p>
        </w:tc>
        <w:tc>
          <w:tcPr>
            <w:tcW w:w="76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 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p>
        </w:tc>
        <w:tc>
          <w:tcPr>
            <w:tcW w:w="958" w:type="dxa"/>
          </w:tcPr>
          <w:p w:rsidR="00362712" w:rsidRPr="00AE31A3" w:rsidRDefault="00362712" w:rsidP="00AE31A3">
            <w:pPr>
              <w:spacing w:after="0" w:line="360" w:lineRule="auto"/>
              <w:rPr>
                <w:rFonts w:ascii="Times New Roman" w:hAnsi="Times New Roman" w:cs="Times New Roman"/>
                <w:sz w:val="28"/>
                <w:szCs w:val="28"/>
              </w:rPr>
            </w:pPr>
          </w:p>
        </w:tc>
      </w:tr>
    </w:tbl>
    <w:p w:rsidR="00362712" w:rsidRPr="00AE31A3" w:rsidRDefault="00362712" w:rsidP="00AE31A3">
      <w:pPr>
        <w:spacing w:line="360" w:lineRule="auto"/>
        <w:rPr>
          <w:rFonts w:ascii="Times New Roman" w:hAnsi="Times New Roman" w:cs="Times New Roman"/>
          <w:sz w:val="28"/>
          <w:szCs w:val="28"/>
        </w:rPr>
      </w:pPr>
    </w:p>
    <w:p w:rsidR="00362712" w:rsidRPr="00AE31A3" w:rsidRDefault="00362712" w:rsidP="00AE31A3">
      <w:pPr>
        <w:pageBreakBefore/>
        <w:autoSpaceDE w:val="0"/>
        <w:autoSpaceDN w:val="0"/>
        <w:adjustRightInd w:val="0"/>
        <w:spacing w:after="0" w:line="360" w:lineRule="auto"/>
        <w:jc w:val="both"/>
        <w:rPr>
          <w:rFonts w:ascii="Times New Roman" w:hAnsi="Times New Roman" w:cs="Times New Roman"/>
          <w:b/>
          <w:bCs/>
          <w:sz w:val="28"/>
          <w:szCs w:val="28"/>
        </w:rPr>
      </w:pPr>
      <w:r w:rsidRPr="00AE31A3">
        <w:rPr>
          <w:rFonts w:ascii="Times New Roman" w:hAnsi="Times New Roman" w:cs="Times New Roman"/>
          <w:b/>
          <w:bCs/>
          <w:sz w:val="28"/>
          <w:szCs w:val="28"/>
        </w:rPr>
        <w:lastRenderedPageBreak/>
        <w:t>1. Целевой раздел</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p>
    <w:p w:rsidR="00362712" w:rsidRPr="00AE31A3" w:rsidRDefault="00362712" w:rsidP="00AE31A3">
      <w:pPr>
        <w:autoSpaceDE w:val="0"/>
        <w:autoSpaceDN w:val="0"/>
        <w:adjustRightInd w:val="0"/>
        <w:spacing w:after="0" w:line="360" w:lineRule="auto"/>
        <w:jc w:val="both"/>
        <w:rPr>
          <w:rFonts w:ascii="Times New Roman" w:hAnsi="Times New Roman" w:cs="Times New Roman"/>
          <w:b/>
          <w:bCs/>
          <w:sz w:val="28"/>
          <w:szCs w:val="28"/>
        </w:rPr>
      </w:pPr>
      <w:r w:rsidRPr="00AE31A3">
        <w:rPr>
          <w:rFonts w:ascii="Times New Roman" w:hAnsi="Times New Roman" w:cs="Times New Roman"/>
          <w:b/>
          <w:bCs/>
          <w:sz w:val="28"/>
          <w:szCs w:val="28"/>
        </w:rPr>
        <w:t>1.1. Пояснительная записка</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rPr>
      </w:pPr>
      <w:r w:rsidRPr="00AE31A3">
        <w:rPr>
          <w:rFonts w:ascii="Times New Roman" w:hAnsi="Times New Roman" w:cs="Times New Roman"/>
          <w:sz w:val="28"/>
          <w:szCs w:val="28"/>
        </w:rPr>
        <w:t xml:space="preserve">Адаптированная основная </w:t>
      </w:r>
      <w:proofErr w:type="spellStart"/>
      <w:r w:rsidRPr="00AE31A3">
        <w:rPr>
          <w:rFonts w:ascii="Times New Roman" w:hAnsi="Times New Roman" w:cs="Times New Roman"/>
          <w:sz w:val="28"/>
          <w:szCs w:val="28"/>
        </w:rPr>
        <w:t>общеобразовательнаяпрограмма</w:t>
      </w:r>
      <w:proofErr w:type="spellEnd"/>
      <w:r w:rsidRPr="00AE31A3">
        <w:rPr>
          <w:rFonts w:ascii="Times New Roman" w:hAnsi="Times New Roman" w:cs="Times New Roman"/>
          <w:sz w:val="28"/>
          <w:szCs w:val="28"/>
        </w:rPr>
        <w:t xml:space="preserve"> начального общего образования обучающихся с задержкой психического развития (вариант 7.1) (далее </w:t>
      </w:r>
      <w:proofErr w:type="gramStart"/>
      <w:r w:rsidRPr="00AE31A3">
        <w:rPr>
          <w:rFonts w:ascii="Times New Roman" w:hAnsi="Times New Roman" w:cs="Times New Roman"/>
          <w:sz w:val="28"/>
          <w:szCs w:val="28"/>
        </w:rPr>
        <w:t>–А</w:t>
      </w:r>
      <w:proofErr w:type="gramEnd"/>
      <w:r w:rsidRPr="00AE31A3">
        <w:rPr>
          <w:rFonts w:ascii="Times New Roman" w:hAnsi="Times New Roman" w:cs="Times New Roman"/>
          <w:sz w:val="28"/>
          <w:szCs w:val="28"/>
        </w:rPr>
        <w:t xml:space="preserve">ООП </w:t>
      </w:r>
      <w:proofErr w:type="spellStart"/>
      <w:r w:rsidRPr="00AE31A3">
        <w:rPr>
          <w:rFonts w:ascii="Times New Roman" w:hAnsi="Times New Roman" w:cs="Times New Roman"/>
          <w:sz w:val="28"/>
          <w:szCs w:val="28"/>
        </w:rPr>
        <w:t>НООобучающихся</w:t>
      </w:r>
      <w:proofErr w:type="spellEnd"/>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t>сЗПР</w:t>
      </w:r>
      <w:proofErr w:type="spellEnd"/>
      <w:r w:rsidRPr="00AE31A3">
        <w:rPr>
          <w:rFonts w:ascii="Times New Roman" w:hAnsi="Times New Roman" w:cs="Times New Roman"/>
          <w:sz w:val="28"/>
          <w:szCs w:val="28"/>
        </w:rPr>
        <w:t xml:space="preserve">)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w:t>
      </w:r>
      <w:proofErr w:type="spellStart"/>
      <w:r w:rsidRPr="00AE31A3">
        <w:rPr>
          <w:rFonts w:ascii="Times New Roman" w:hAnsi="Times New Roman" w:cs="Times New Roman"/>
          <w:sz w:val="28"/>
          <w:szCs w:val="28"/>
        </w:rPr>
        <w:t>возможностями,предъявляемыми</w:t>
      </w:r>
      <w:proofErr w:type="spellEnd"/>
      <w:r w:rsidRPr="00AE31A3">
        <w:rPr>
          <w:rFonts w:ascii="Times New Roman" w:hAnsi="Times New Roman" w:cs="Times New Roman"/>
          <w:sz w:val="28"/>
          <w:szCs w:val="28"/>
        </w:rPr>
        <w:t xml:space="preserve"> к структуре, условиям реализации и планируемым результатам освоения АООПНОО обучающихся </w:t>
      </w:r>
      <w:proofErr w:type="spellStart"/>
      <w:r w:rsidRPr="00AE31A3">
        <w:rPr>
          <w:rFonts w:ascii="Times New Roman" w:hAnsi="Times New Roman" w:cs="Times New Roman"/>
          <w:sz w:val="28"/>
          <w:szCs w:val="28"/>
        </w:rPr>
        <w:t>сЗПР</w:t>
      </w:r>
      <w:proofErr w:type="spellEnd"/>
      <w:r w:rsidRPr="00AE31A3">
        <w:rPr>
          <w:rFonts w:ascii="Times New Roman" w:hAnsi="Times New Roman" w:cs="Times New Roman"/>
          <w:sz w:val="28"/>
          <w:szCs w:val="28"/>
        </w:rPr>
        <w:t>.</w:t>
      </w: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rPr>
      </w:pPr>
      <w:proofErr w:type="spellStart"/>
      <w:r w:rsidRPr="00AE31A3">
        <w:rPr>
          <w:rFonts w:ascii="Times New Roman" w:hAnsi="Times New Roman" w:cs="Times New Roman"/>
          <w:sz w:val="28"/>
          <w:szCs w:val="28"/>
        </w:rPr>
        <w:t>СтруктураАООП</w:t>
      </w:r>
      <w:proofErr w:type="spellEnd"/>
      <w:r w:rsidRPr="00AE31A3">
        <w:rPr>
          <w:rFonts w:ascii="Times New Roman" w:hAnsi="Times New Roman" w:cs="Times New Roman"/>
          <w:sz w:val="28"/>
          <w:szCs w:val="28"/>
        </w:rPr>
        <w:t xml:space="preserve"> НОО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xml:space="preserve"> с ЗПР включает целевой, содержательный и организационный разделы.</w:t>
      </w: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rPr>
      </w:pPr>
      <w:r w:rsidRPr="00AE31A3">
        <w:rPr>
          <w:rFonts w:ascii="Times New Roman" w:hAnsi="Times New Roman" w:cs="Times New Roman"/>
          <w:sz w:val="28"/>
          <w:szCs w:val="28"/>
        </w:rPr>
        <w:t>Программа разработана на основе следующих нормативн</w:t>
      </w:r>
      <w:proofErr w:type="gramStart"/>
      <w:r w:rsidRPr="00AE31A3">
        <w:rPr>
          <w:rFonts w:ascii="Times New Roman" w:hAnsi="Times New Roman" w:cs="Times New Roman"/>
          <w:sz w:val="28"/>
          <w:szCs w:val="28"/>
        </w:rPr>
        <w:t>о-</w:t>
      </w:r>
      <w:proofErr w:type="gramEnd"/>
      <w:r w:rsidRPr="00AE31A3">
        <w:rPr>
          <w:rFonts w:ascii="Times New Roman" w:hAnsi="Times New Roman" w:cs="Times New Roman"/>
          <w:sz w:val="28"/>
          <w:szCs w:val="28"/>
        </w:rPr>
        <w:t xml:space="preserve"> правовых документов:</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Конституция Российской Федерации;</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ФЗ  «Об образовании в Российской Федерации» №273 от 29.12.2012 г.    (гл. 4 ст.34, гл.6 ст.55).</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-Закон «О социальной защите инвалидов в Российской Федерации» от 24.11.1995г. № 181-3 (ст.15).</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-Закон РФ «Об основных гарантиях прав ребёнка в Российской Федерации» от 24.07.1998г. № 124. </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Письмо МО  РФ  от 27.03.2000 г.  № 27/901 -6 " О психолого-медик</w:t>
      </w:r>
      <w:proofErr w:type="gramStart"/>
      <w:r w:rsidRPr="00AE31A3">
        <w:rPr>
          <w:rFonts w:ascii="Times New Roman" w:hAnsi="Times New Roman" w:cs="Times New Roman"/>
          <w:sz w:val="28"/>
          <w:szCs w:val="28"/>
        </w:rPr>
        <w:t>о-</w:t>
      </w:r>
      <w:proofErr w:type="gramEnd"/>
      <w:r w:rsidRPr="00AE31A3">
        <w:rPr>
          <w:rFonts w:ascii="Times New Roman" w:hAnsi="Times New Roman" w:cs="Times New Roman"/>
          <w:sz w:val="28"/>
          <w:szCs w:val="28"/>
        </w:rPr>
        <w:t xml:space="preserve"> педагогическом консилиуме образовательного учреждения";</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Федеральный государственный образовательный стандарт начального общего образования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xml:space="preserve"> с задержкой психического развития;</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Примерная  адаптированная  основная образовательная программа  (</w:t>
      </w:r>
      <w:proofErr w:type="spellStart"/>
      <w:r w:rsidRPr="00AE31A3">
        <w:rPr>
          <w:rFonts w:ascii="Times New Roman" w:hAnsi="Times New Roman" w:cs="Times New Roman"/>
          <w:sz w:val="28"/>
          <w:szCs w:val="28"/>
        </w:rPr>
        <w:t>ПрАООП</w:t>
      </w:r>
      <w:proofErr w:type="spellEnd"/>
      <w:r w:rsidRPr="00AE31A3">
        <w:rPr>
          <w:rFonts w:ascii="Times New Roman" w:hAnsi="Times New Roman" w:cs="Times New Roman"/>
          <w:sz w:val="28"/>
          <w:szCs w:val="28"/>
        </w:rPr>
        <w:t xml:space="preserve">) начального общего образования  на основе ФГОС для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xml:space="preserve">  с задержкой психического развития;</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 Приказ Министерства образования и науки РФ «Об утверждении и введении в действие федерального государственного образовательного стандарта начального общего </w:t>
      </w:r>
      <w:proofErr w:type="spellStart"/>
      <w:r w:rsidRPr="00AE31A3">
        <w:rPr>
          <w:rFonts w:ascii="Times New Roman" w:hAnsi="Times New Roman" w:cs="Times New Roman"/>
          <w:sz w:val="28"/>
          <w:szCs w:val="28"/>
        </w:rPr>
        <w:t>образования</w:t>
      </w:r>
      <w:proofErr w:type="gramStart"/>
      <w:r w:rsidRPr="00AE31A3">
        <w:rPr>
          <w:rFonts w:ascii="Times New Roman" w:hAnsi="Times New Roman" w:cs="Times New Roman"/>
          <w:sz w:val="28"/>
          <w:szCs w:val="28"/>
        </w:rPr>
        <w:t>»о</w:t>
      </w:r>
      <w:proofErr w:type="gramEnd"/>
      <w:r w:rsidRPr="00AE31A3">
        <w:rPr>
          <w:rFonts w:ascii="Times New Roman" w:hAnsi="Times New Roman" w:cs="Times New Roman"/>
          <w:sz w:val="28"/>
          <w:szCs w:val="28"/>
        </w:rPr>
        <w:t>т</w:t>
      </w:r>
      <w:proofErr w:type="spellEnd"/>
      <w:r w:rsidRPr="00AE31A3">
        <w:rPr>
          <w:rFonts w:ascii="Times New Roman" w:hAnsi="Times New Roman" w:cs="Times New Roman"/>
          <w:sz w:val="28"/>
          <w:szCs w:val="28"/>
        </w:rPr>
        <w:t xml:space="preserve"> 06.10.2009 №373 (зарегистрирован в Минюст России от 22.12.2009 №15785);</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Приказ Министерства образования и науки Российской Федерации N 1241 от 26 ноября 2010 г.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N 373; </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Приказ </w:t>
      </w:r>
      <w:proofErr w:type="spellStart"/>
      <w:r w:rsidRPr="00AE31A3">
        <w:rPr>
          <w:rFonts w:ascii="Times New Roman" w:hAnsi="Times New Roman" w:cs="Times New Roman"/>
          <w:sz w:val="28"/>
          <w:szCs w:val="28"/>
        </w:rPr>
        <w:t>Минобрнауки</w:t>
      </w:r>
      <w:proofErr w:type="spellEnd"/>
      <w:r w:rsidRPr="00AE31A3">
        <w:rPr>
          <w:rFonts w:ascii="Times New Roman" w:hAnsi="Times New Roman" w:cs="Times New Roman"/>
          <w:sz w:val="28"/>
          <w:szCs w:val="28"/>
        </w:rPr>
        <w:t xml:space="preserve"> России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России 12 декабря 2011 г., регистрационный номер 22540);</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Приказ </w:t>
      </w:r>
      <w:proofErr w:type="spellStart"/>
      <w:r w:rsidRPr="00AE31A3">
        <w:rPr>
          <w:rFonts w:ascii="Times New Roman" w:hAnsi="Times New Roman" w:cs="Times New Roman"/>
          <w:sz w:val="28"/>
          <w:szCs w:val="28"/>
        </w:rPr>
        <w:t>Минобрнауки</w:t>
      </w:r>
      <w:proofErr w:type="spellEnd"/>
      <w:r w:rsidRPr="00AE31A3">
        <w:rPr>
          <w:rFonts w:ascii="Times New Roman" w:hAnsi="Times New Roman" w:cs="Times New Roman"/>
          <w:sz w:val="28"/>
          <w:szCs w:val="28"/>
        </w:rPr>
        <w:t xml:space="preserve"> России от 18 декабря 2012 г. № 1060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России 11 февраля 2013 г., регистрационный номер 26993);</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proofErr w:type="gramStart"/>
      <w:r w:rsidRPr="00AE31A3">
        <w:rPr>
          <w:rFonts w:ascii="Times New Roman" w:hAnsi="Times New Roman" w:cs="Times New Roman"/>
          <w:sz w:val="28"/>
          <w:szCs w:val="28"/>
        </w:rPr>
        <w:t xml:space="preserve">- Приказ </w:t>
      </w:r>
      <w:proofErr w:type="spellStart"/>
      <w:r w:rsidRPr="00AE31A3">
        <w:rPr>
          <w:rFonts w:ascii="Times New Roman" w:hAnsi="Times New Roman" w:cs="Times New Roman"/>
          <w:sz w:val="28"/>
          <w:szCs w:val="28"/>
        </w:rPr>
        <w:t>Минобрнауки</w:t>
      </w:r>
      <w:proofErr w:type="spellEnd"/>
      <w:r w:rsidRPr="00AE31A3">
        <w:rPr>
          <w:rFonts w:ascii="Times New Roman" w:hAnsi="Times New Roman" w:cs="Times New Roman"/>
          <w:sz w:val="28"/>
          <w:szCs w:val="28"/>
        </w:rPr>
        <w:t xml:space="preserve"> России № 74 от 01.02.2012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«в соответствии с пунктом 1 плана мероприятий по введению с 2012/13 учебного года во всех субъектах Российской Федерации комплексного</w:t>
      </w:r>
      <w:proofErr w:type="gramEnd"/>
      <w:r w:rsidRPr="00AE31A3">
        <w:rPr>
          <w:rFonts w:ascii="Times New Roman" w:hAnsi="Times New Roman" w:cs="Times New Roman"/>
          <w:sz w:val="28"/>
          <w:szCs w:val="28"/>
        </w:rPr>
        <w:t xml:space="preserve"> учебного курса для общеобразовательных учреждений «Основы религиозных культур и светской </w:t>
      </w:r>
      <w:r w:rsidRPr="00AE31A3">
        <w:rPr>
          <w:rFonts w:ascii="Times New Roman" w:hAnsi="Times New Roman" w:cs="Times New Roman"/>
          <w:sz w:val="28"/>
          <w:szCs w:val="28"/>
        </w:rPr>
        <w:lastRenderedPageBreak/>
        <w:t>этики», утвержденного распоряжением Правительства Российской Федерации от 28 января 2012 г. N 84-р;</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Постановление главного государственного санитарного врача РФ от 29 декабря 2010 г. № 189 «Санитарно  – эпидемиологические правила к условиям организации обучения в общеобразовательных учреждениях.  Санитарно – эпидемиологические правила и нормативы». Сан </w:t>
      </w:r>
      <w:proofErr w:type="spellStart"/>
      <w:r w:rsidRPr="00AE31A3">
        <w:rPr>
          <w:rFonts w:ascii="Times New Roman" w:hAnsi="Times New Roman" w:cs="Times New Roman"/>
          <w:sz w:val="28"/>
          <w:szCs w:val="28"/>
        </w:rPr>
        <w:t>ПиН</w:t>
      </w:r>
      <w:proofErr w:type="spellEnd"/>
      <w:r w:rsidRPr="00AE31A3">
        <w:rPr>
          <w:rFonts w:ascii="Times New Roman" w:hAnsi="Times New Roman" w:cs="Times New Roman"/>
          <w:sz w:val="28"/>
          <w:szCs w:val="28"/>
        </w:rPr>
        <w:t xml:space="preserve"> 2.4.2.28.21-10;</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w:t>
      </w:r>
      <w:r w:rsidRPr="00AE31A3">
        <w:rPr>
          <w:rStyle w:val="blk3"/>
          <w:rFonts w:ascii="Times New Roman" w:hAnsi="Times New Roman" w:cs="Times New Roman"/>
          <w:sz w:val="28"/>
          <w:szCs w:val="28"/>
        </w:rPr>
        <w:t xml:space="preserve">СП 59.13330.2012. «Доступность зданий и сооружений для маломобильных групп населения. Актуализированная редакция СНиП 35-01-2001», утвержденный Приказом </w:t>
      </w:r>
      <w:proofErr w:type="spellStart"/>
      <w:r w:rsidRPr="00AE31A3">
        <w:rPr>
          <w:rStyle w:val="blk3"/>
          <w:rFonts w:ascii="Times New Roman" w:hAnsi="Times New Roman" w:cs="Times New Roman"/>
          <w:sz w:val="28"/>
          <w:szCs w:val="28"/>
        </w:rPr>
        <w:t>Минрегиона</w:t>
      </w:r>
      <w:proofErr w:type="spellEnd"/>
      <w:r w:rsidRPr="00AE31A3">
        <w:rPr>
          <w:rStyle w:val="blk3"/>
          <w:rFonts w:ascii="Times New Roman" w:hAnsi="Times New Roman" w:cs="Times New Roman"/>
          <w:sz w:val="28"/>
          <w:szCs w:val="28"/>
        </w:rPr>
        <w:t xml:space="preserve"> России от 27 декабря 2011 г. № 605 </w:t>
      </w:r>
      <w:r w:rsidRPr="00AE31A3">
        <w:rPr>
          <w:rFonts w:ascii="Times New Roman" w:hAnsi="Times New Roman" w:cs="Times New Roman"/>
          <w:sz w:val="28"/>
          <w:szCs w:val="28"/>
        </w:rPr>
        <w:t>(Извлечения положений, которые носят обязательный характер)</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Приказ </w:t>
      </w:r>
      <w:proofErr w:type="spellStart"/>
      <w:r w:rsidRPr="00AE31A3">
        <w:rPr>
          <w:rFonts w:ascii="Times New Roman" w:hAnsi="Times New Roman" w:cs="Times New Roman"/>
          <w:sz w:val="28"/>
          <w:szCs w:val="28"/>
        </w:rPr>
        <w:t>Минобрнауки</w:t>
      </w:r>
      <w:proofErr w:type="spellEnd"/>
      <w:r w:rsidRPr="00AE31A3">
        <w:rPr>
          <w:rFonts w:ascii="Times New Roman" w:hAnsi="Times New Roman" w:cs="Times New Roman"/>
          <w:sz w:val="28"/>
          <w:szCs w:val="28"/>
        </w:rPr>
        <w:t xml:space="preserve"> России от  30 августа 2013 г. № 1015 "Об утверждении порядка организации и осуществления образовательной деятельности по основным </w:t>
      </w:r>
      <w:proofErr w:type="spellStart"/>
      <w:r w:rsidRPr="00AE31A3">
        <w:rPr>
          <w:rFonts w:ascii="Times New Roman" w:hAnsi="Times New Roman" w:cs="Times New Roman"/>
          <w:sz w:val="28"/>
          <w:szCs w:val="28"/>
        </w:rPr>
        <w:t>общеобразовательнымпрограммам</w:t>
      </w:r>
      <w:proofErr w:type="spellEnd"/>
      <w:r w:rsidRPr="00AE31A3">
        <w:rPr>
          <w:rFonts w:ascii="Times New Roman" w:hAnsi="Times New Roman" w:cs="Times New Roman"/>
          <w:sz w:val="28"/>
          <w:szCs w:val="28"/>
        </w:rPr>
        <w:t xml:space="preserve">  – образовательным программам начального общего, основного общего и среднего общего образования» (зарегистрирован в Минюсте России 1 октября 2013 г., регистрационный номер 30067);</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Приказ Министерства образования и науки Российской Федерации от 04.10.2010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Приказ Министерства образования и науки Российской Федерации от 28.12.2010 № 2106 «Об утверждении федеральных требований к образовательным учреждениям в части охраны здоровья обучающихся, воспитанников»;</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Письмо Департамента общего образования </w:t>
      </w:r>
      <w:proofErr w:type="spellStart"/>
      <w:r w:rsidRPr="00AE31A3">
        <w:rPr>
          <w:rFonts w:ascii="Times New Roman" w:hAnsi="Times New Roman" w:cs="Times New Roman"/>
          <w:sz w:val="28"/>
          <w:szCs w:val="28"/>
        </w:rPr>
        <w:t>МинобрнаукиРоссии</w:t>
      </w:r>
      <w:proofErr w:type="spellEnd"/>
      <w:r w:rsidRPr="00AE31A3">
        <w:rPr>
          <w:rFonts w:ascii="Times New Roman" w:hAnsi="Times New Roman" w:cs="Times New Roman"/>
          <w:sz w:val="28"/>
          <w:szCs w:val="28"/>
        </w:rPr>
        <w:t xml:space="preserve"> от 10.02.2011 №03-105 «Об использовании учебников и учебных пособий в образовательном процессе»;</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Федеральная целевая программа развития образования на 2011-2015 годы (Распоряжение Правительства РФ от 7.02.11 № 163-р).</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rPr>
        <w:lastRenderedPageBreak/>
        <w:t xml:space="preserve">- </w:t>
      </w:r>
      <w:r w:rsidRPr="00AE31A3">
        <w:rPr>
          <w:rFonts w:ascii="Times New Roman" w:hAnsi="Times New Roman" w:cs="Times New Roman"/>
          <w:sz w:val="28"/>
          <w:szCs w:val="28"/>
          <w:lang w:eastAsia="ru-RU"/>
        </w:rPr>
        <w:t>Федеральный закон от 27 июля 2010 г. N 210-ФЗ «Об организации предоставления государственных и муниципальных услуг»</w:t>
      </w:r>
    </w:p>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lang w:eastAsia="ru-RU"/>
        </w:rPr>
        <w:t xml:space="preserve">- </w:t>
      </w:r>
      <w:proofErr w:type="gramStart"/>
      <w:r w:rsidRPr="00AE31A3">
        <w:rPr>
          <w:rFonts w:ascii="Times New Roman" w:hAnsi="Times New Roman" w:cs="Times New Roman"/>
          <w:sz w:val="28"/>
          <w:szCs w:val="28"/>
        </w:rPr>
        <w:t>Основная</w:t>
      </w:r>
      <w:proofErr w:type="gramEnd"/>
      <w:r w:rsidRPr="00AE31A3">
        <w:rPr>
          <w:rFonts w:ascii="Times New Roman" w:hAnsi="Times New Roman" w:cs="Times New Roman"/>
          <w:sz w:val="28"/>
          <w:szCs w:val="28"/>
        </w:rPr>
        <w:t xml:space="preserve">  образовательная  </w:t>
      </w:r>
      <w:proofErr w:type="spellStart"/>
      <w:r w:rsidRPr="00AE31A3">
        <w:rPr>
          <w:rFonts w:ascii="Times New Roman" w:hAnsi="Times New Roman" w:cs="Times New Roman"/>
          <w:sz w:val="28"/>
          <w:szCs w:val="28"/>
        </w:rPr>
        <w:t>программаначального</w:t>
      </w:r>
      <w:proofErr w:type="spellEnd"/>
      <w:r w:rsidRPr="00AE31A3">
        <w:rPr>
          <w:rFonts w:ascii="Times New Roman" w:hAnsi="Times New Roman" w:cs="Times New Roman"/>
          <w:sz w:val="28"/>
          <w:szCs w:val="28"/>
        </w:rPr>
        <w:t xml:space="preserve">  общего  образования;</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Базисный учебный </w:t>
      </w:r>
      <w:proofErr w:type="spellStart"/>
      <w:r w:rsidRPr="00AE31A3">
        <w:rPr>
          <w:rFonts w:ascii="Times New Roman" w:hAnsi="Times New Roman" w:cs="Times New Roman"/>
          <w:sz w:val="28"/>
          <w:szCs w:val="28"/>
        </w:rPr>
        <w:t>планМБОУ</w:t>
      </w:r>
      <w:proofErr w:type="spellEnd"/>
      <w:r w:rsidRPr="00AE31A3">
        <w:rPr>
          <w:rFonts w:ascii="Times New Roman" w:hAnsi="Times New Roman" w:cs="Times New Roman"/>
          <w:sz w:val="28"/>
          <w:szCs w:val="28"/>
        </w:rPr>
        <w:t xml:space="preserve"> «Белоярская СОШ №1»для детей с ограниченными возможностями </w:t>
      </w:r>
      <w:proofErr w:type="spellStart"/>
      <w:r w:rsidRPr="00AE31A3">
        <w:rPr>
          <w:rFonts w:ascii="Times New Roman" w:hAnsi="Times New Roman" w:cs="Times New Roman"/>
          <w:sz w:val="28"/>
          <w:szCs w:val="28"/>
        </w:rPr>
        <w:t>здоровья</w:t>
      </w:r>
      <w:proofErr w:type="gramStart"/>
      <w:r w:rsidRPr="00AE31A3">
        <w:rPr>
          <w:rFonts w:ascii="Times New Roman" w:hAnsi="Times New Roman" w:cs="Times New Roman"/>
          <w:sz w:val="28"/>
          <w:szCs w:val="28"/>
        </w:rPr>
        <w:t>,з</w:t>
      </w:r>
      <w:proofErr w:type="gramEnd"/>
      <w:r w:rsidRPr="00AE31A3">
        <w:rPr>
          <w:rFonts w:ascii="Times New Roman" w:hAnsi="Times New Roman" w:cs="Times New Roman"/>
          <w:sz w:val="28"/>
          <w:szCs w:val="28"/>
        </w:rPr>
        <w:t>анимающихся</w:t>
      </w:r>
      <w:proofErr w:type="spellEnd"/>
      <w:r w:rsidRPr="00AE31A3">
        <w:rPr>
          <w:rFonts w:ascii="Times New Roman" w:hAnsi="Times New Roman" w:cs="Times New Roman"/>
          <w:sz w:val="28"/>
          <w:szCs w:val="28"/>
        </w:rPr>
        <w:t xml:space="preserve"> по адаптированной общеобразовательной программе  (вариант 7.1)  на 2016-2017 учебный год.</w:t>
      </w: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АООП НО</w:t>
      </w:r>
      <w:proofErr w:type="gramStart"/>
      <w:r w:rsidRPr="00AE31A3">
        <w:rPr>
          <w:rFonts w:ascii="Times New Roman" w:hAnsi="Times New Roman" w:cs="Times New Roman"/>
          <w:sz w:val="28"/>
          <w:szCs w:val="28"/>
          <w:lang w:eastAsia="ru-RU"/>
        </w:rPr>
        <w:t>О(</w:t>
      </w:r>
      <w:proofErr w:type="gramEnd"/>
      <w:r w:rsidRPr="00AE31A3">
        <w:rPr>
          <w:rFonts w:ascii="Times New Roman" w:hAnsi="Times New Roman" w:cs="Times New Roman"/>
          <w:sz w:val="28"/>
          <w:szCs w:val="28"/>
          <w:lang w:eastAsia="ru-RU"/>
        </w:rPr>
        <w:t xml:space="preserve">вариант 7.1)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w:t>
      </w:r>
      <w:proofErr w:type="spellStart"/>
      <w:r w:rsidRPr="00AE31A3">
        <w:rPr>
          <w:rFonts w:ascii="Times New Roman" w:hAnsi="Times New Roman" w:cs="Times New Roman"/>
          <w:sz w:val="28"/>
          <w:szCs w:val="28"/>
          <w:lang w:eastAsia="ru-RU"/>
        </w:rPr>
        <w:t>саморегуляции</w:t>
      </w:r>
      <w:proofErr w:type="spellEnd"/>
      <w:r w:rsidRPr="00AE31A3">
        <w:rPr>
          <w:rFonts w:ascii="Times New Roman" w:hAnsi="Times New Roman" w:cs="Times New Roman"/>
          <w:sz w:val="28"/>
          <w:szCs w:val="28"/>
          <w:lang w:eastAsia="ru-RU"/>
        </w:rPr>
        <w:t xml:space="preserve">, проявляющейся в условиях деятельности и организованного поведения, и признаки общей социально-эмоциональной </w:t>
      </w:r>
      <w:proofErr w:type="spellStart"/>
      <w:r w:rsidRPr="00AE31A3">
        <w:rPr>
          <w:rFonts w:ascii="Times New Roman" w:hAnsi="Times New Roman" w:cs="Times New Roman"/>
          <w:sz w:val="28"/>
          <w:szCs w:val="28"/>
          <w:lang w:eastAsia="ru-RU"/>
        </w:rPr>
        <w:t>незрелости</w:t>
      </w:r>
      <w:proofErr w:type="gramStart"/>
      <w:r w:rsidRPr="00AE31A3">
        <w:rPr>
          <w:rFonts w:ascii="Times New Roman" w:hAnsi="Times New Roman" w:cs="Times New Roman"/>
          <w:sz w:val="28"/>
          <w:szCs w:val="28"/>
          <w:lang w:eastAsia="ru-RU"/>
        </w:rPr>
        <w:t>.О</w:t>
      </w:r>
      <w:proofErr w:type="gramEnd"/>
      <w:r w:rsidRPr="00AE31A3">
        <w:rPr>
          <w:rFonts w:ascii="Times New Roman" w:hAnsi="Times New Roman" w:cs="Times New Roman"/>
          <w:sz w:val="28"/>
          <w:szCs w:val="28"/>
          <w:lang w:eastAsia="ru-RU"/>
        </w:rPr>
        <w:t>бучающихся</w:t>
      </w:r>
      <w:proofErr w:type="spellEnd"/>
      <w:r w:rsidRPr="00AE31A3">
        <w:rPr>
          <w:rFonts w:ascii="Times New Roman" w:hAnsi="Times New Roman" w:cs="Times New Roman"/>
          <w:sz w:val="28"/>
          <w:szCs w:val="28"/>
          <w:lang w:eastAsia="ru-RU"/>
        </w:rPr>
        <w:t xml:space="preserve"> данной группы в нашем образовательном учреждении 4.</w:t>
      </w: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АООП НОО  обучающихся с задержкой психического развития </w:t>
      </w:r>
      <w:proofErr w:type="gramStart"/>
      <w:r w:rsidRPr="00AE31A3">
        <w:rPr>
          <w:rFonts w:ascii="Times New Roman" w:hAnsi="Times New Roman" w:cs="Times New Roman"/>
          <w:sz w:val="28"/>
          <w:szCs w:val="28"/>
          <w:lang w:eastAsia="ru-RU"/>
        </w:rPr>
        <w:t>направлена</w:t>
      </w:r>
      <w:proofErr w:type="gramEnd"/>
      <w:r w:rsidRPr="00AE31A3">
        <w:rPr>
          <w:rFonts w:ascii="Times New Roman" w:hAnsi="Times New Roman" w:cs="Times New Roman"/>
          <w:sz w:val="28"/>
          <w:szCs w:val="28"/>
          <w:lang w:eastAsia="ru-RU"/>
        </w:rPr>
        <w:t xml:space="preserve"> на формирование у них  общей культуры, обеспечивающей разностороннее развитие их личности в соответствии с принятыми в семье и обществе нравственными и социокультурными ценностями,  овладение учебной деятельностью. </w:t>
      </w: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Учащиеся, обучающиеся по программе для детей  с задержкой психического развития, занимаются в общеобразовательном классе.  Учитывая контингент детей, обучающихся по данной программе, школа использует учебные программы по предметам и УМК массовой общеобразовательной школы. </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Обучение в 1 -4-ых классах  ведется в соответствии с федеральными государственными образовательными стандартами второго поколения. </w:t>
      </w: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Цель реализации АООП </w:t>
      </w:r>
      <w:proofErr w:type="spellStart"/>
      <w:r w:rsidRPr="00AE31A3">
        <w:rPr>
          <w:rFonts w:ascii="Times New Roman" w:hAnsi="Times New Roman" w:cs="Times New Roman"/>
          <w:sz w:val="28"/>
          <w:szCs w:val="28"/>
          <w:lang w:eastAsia="ru-RU"/>
        </w:rPr>
        <w:t>НОО</w:t>
      </w:r>
      <w:proofErr w:type="gramStart"/>
      <w:r w:rsidRPr="00AE31A3">
        <w:rPr>
          <w:rFonts w:ascii="Times New Roman" w:hAnsi="Times New Roman" w:cs="Times New Roman"/>
          <w:sz w:val="28"/>
          <w:szCs w:val="28"/>
          <w:lang w:eastAsia="ru-RU"/>
        </w:rPr>
        <w:t>:ф</w:t>
      </w:r>
      <w:proofErr w:type="gramEnd"/>
      <w:r w:rsidRPr="00AE31A3">
        <w:rPr>
          <w:rFonts w:ascii="Times New Roman" w:hAnsi="Times New Roman" w:cs="Times New Roman"/>
          <w:sz w:val="28"/>
          <w:szCs w:val="28"/>
          <w:lang w:eastAsia="ru-RU"/>
        </w:rPr>
        <w:t>ормирование</w:t>
      </w:r>
      <w:proofErr w:type="spellEnd"/>
      <w:r w:rsidRPr="00AE31A3">
        <w:rPr>
          <w:rFonts w:ascii="Times New Roman" w:hAnsi="Times New Roman" w:cs="Times New Roman"/>
          <w:sz w:val="28"/>
          <w:szCs w:val="28"/>
          <w:lang w:eastAsia="ru-RU"/>
        </w:rPr>
        <w:t xml:space="preserve"> общей культуры, обеспечивающей разностороннее развитие личности (нравственное,  </w:t>
      </w:r>
      <w:r w:rsidRPr="00AE31A3">
        <w:rPr>
          <w:rFonts w:ascii="Times New Roman" w:hAnsi="Times New Roman" w:cs="Times New Roman"/>
          <w:sz w:val="28"/>
          <w:szCs w:val="28"/>
          <w:lang w:eastAsia="ru-RU"/>
        </w:rPr>
        <w:lastRenderedPageBreak/>
        <w:t xml:space="preserve">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Задачи:</w:t>
      </w:r>
    </w:p>
    <w:p w:rsidR="00362712" w:rsidRPr="00AE31A3" w:rsidRDefault="00362712" w:rsidP="00AE31A3">
      <w:pPr>
        <w:pStyle w:val="a4"/>
        <w:numPr>
          <w:ilvl w:val="0"/>
          <w:numId w:val="3"/>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Создать условия для формирования общей культуры, обеспечивающей разностороннее развитие личности </w:t>
      </w:r>
      <w:proofErr w:type="gramStart"/>
      <w:r w:rsidRPr="00AE31A3">
        <w:rPr>
          <w:rFonts w:ascii="Times New Roman" w:hAnsi="Times New Roman" w:cs="Times New Roman"/>
          <w:sz w:val="28"/>
          <w:szCs w:val="28"/>
          <w:lang w:eastAsia="ru-RU"/>
        </w:rPr>
        <w:t>обучающихся</w:t>
      </w:r>
      <w:proofErr w:type="gramEnd"/>
      <w:r w:rsidRPr="00AE31A3">
        <w:rPr>
          <w:rFonts w:ascii="Times New Roman" w:hAnsi="Times New Roman" w:cs="Times New Roman"/>
          <w:sz w:val="28"/>
          <w:szCs w:val="28"/>
          <w:lang w:eastAsia="ru-RU"/>
        </w:rPr>
        <w:t xml:space="preserve">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362712" w:rsidRPr="00AE31A3" w:rsidRDefault="00362712" w:rsidP="00AE31A3">
      <w:pPr>
        <w:pStyle w:val="a4"/>
        <w:numPr>
          <w:ilvl w:val="0"/>
          <w:numId w:val="3"/>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Создать условия для достижения планируемых результатов освоения АООП НОО обучающимися с ЗПР с учетом их особых образовательных потребностей, а также индивидуальных особенностей и возможностей;</w:t>
      </w:r>
    </w:p>
    <w:p w:rsidR="00362712" w:rsidRPr="00AE31A3" w:rsidRDefault="00362712" w:rsidP="00AE31A3">
      <w:pPr>
        <w:pStyle w:val="a4"/>
        <w:numPr>
          <w:ilvl w:val="0"/>
          <w:numId w:val="3"/>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Обеспечить доступность получения начального общего образования;</w:t>
      </w:r>
    </w:p>
    <w:p w:rsidR="00362712" w:rsidRPr="00AE31A3" w:rsidRDefault="00362712" w:rsidP="00AE31A3">
      <w:pPr>
        <w:pStyle w:val="a4"/>
        <w:numPr>
          <w:ilvl w:val="0"/>
          <w:numId w:val="3"/>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Обеспечить преемственность начального общего и основного общего образования;</w:t>
      </w:r>
    </w:p>
    <w:p w:rsidR="00362712" w:rsidRPr="00AE31A3" w:rsidRDefault="00362712" w:rsidP="00AE31A3">
      <w:pPr>
        <w:pStyle w:val="a4"/>
        <w:numPr>
          <w:ilvl w:val="0"/>
          <w:numId w:val="3"/>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Использовать в образовательном процессе современные образовательные технологии </w:t>
      </w:r>
      <w:proofErr w:type="spellStart"/>
      <w:r w:rsidRPr="00AE31A3">
        <w:rPr>
          <w:rFonts w:ascii="Times New Roman" w:hAnsi="Times New Roman" w:cs="Times New Roman"/>
          <w:sz w:val="28"/>
          <w:szCs w:val="28"/>
          <w:lang w:eastAsia="ru-RU"/>
        </w:rPr>
        <w:t>деятельностного</w:t>
      </w:r>
      <w:proofErr w:type="spellEnd"/>
      <w:r w:rsidRPr="00AE31A3">
        <w:rPr>
          <w:rFonts w:ascii="Times New Roman" w:hAnsi="Times New Roman" w:cs="Times New Roman"/>
          <w:sz w:val="28"/>
          <w:szCs w:val="28"/>
          <w:lang w:eastAsia="ru-RU"/>
        </w:rPr>
        <w:t xml:space="preserve"> типа;</w:t>
      </w:r>
    </w:p>
    <w:p w:rsidR="00362712" w:rsidRPr="00AE31A3" w:rsidRDefault="00362712" w:rsidP="00AE31A3">
      <w:pPr>
        <w:pStyle w:val="a4"/>
        <w:numPr>
          <w:ilvl w:val="0"/>
          <w:numId w:val="3"/>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Выявлять и развивать возможности и </w:t>
      </w:r>
      <w:proofErr w:type="gramStart"/>
      <w:r w:rsidRPr="00AE31A3">
        <w:rPr>
          <w:rFonts w:ascii="Times New Roman" w:hAnsi="Times New Roman" w:cs="Times New Roman"/>
          <w:sz w:val="28"/>
          <w:szCs w:val="28"/>
          <w:lang w:eastAsia="ru-RU"/>
        </w:rPr>
        <w:t>способности</w:t>
      </w:r>
      <w:proofErr w:type="gramEnd"/>
      <w:r w:rsidRPr="00AE31A3">
        <w:rPr>
          <w:rFonts w:ascii="Times New Roman" w:hAnsi="Times New Roman" w:cs="Times New Roman"/>
          <w:sz w:val="28"/>
          <w:szCs w:val="28"/>
          <w:lang w:eastAsia="ru-RU"/>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362712" w:rsidRPr="00AE31A3" w:rsidRDefault="00362712" w:rsidP="00AE31A3">
      <w:pPr>
        <w:pStyle w:val="a4"/>
        <w:numPr>
          <w:ilvl w:val="0"/>
          <w:numId w:val="3"/>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Создать условия для участия педагогических работников, обучающихся, их родителей (законных представителей) и общественности в проектировании и развитии </w:t>
      </w:r>
      <w:proofErr w:type="spellStart"/>
      <w:r w:rsidRPr="00AE31A3">
        <w:rPr>
          <w:rFonts w:ascii="Times New Roman" w:hAnsi="Times New Roman" w:cs="Times New Roman"/>
          <w:sz w:val="28"/>
          <w:szCs w:val="28"/>
          <w:lang w:eastAsia="ru-RU"/>
        </w:rPr>
        <w:t>внутришкольной</w:t>
      </w:r>
      <w:proofErr w:type="spellEnd"/>
      <w:r w:rsidRPr="00AE31A3">
        <w:rPr>
          <w:rFonts w:ascii="Times New Roman" w:hAnsi="Times New Roman" w:cs="Times New Roman"/>
          <w:sz w:val="28"/>
          <w:szCs w:val="28"/>
          <w:lang w:eastAsia="ru-RU"/>
        </w:rPr>
        <w:t xml:space="preserve"> социальной среды.</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В основу разработки и реализации </w:t>
      </w:r>
      <w:proofErr w:type="spellStart"/>
      <w:r w:rsidRPr="00AE31A3">
        <w:rPr>
          <w:rFonts w:ascii="Times New Roman" w:hAnsi="Times New Roman" w:cs="Times New Roman"/>
          <w:sz w:val="28"/>
          <w:szCs w:val="28"/>
          <w:lang w:eastAsia="ru-RU"/>
        </w:rPr>
        <w:t>АООПНООобучающихсяс</w:t>
      </w:r>
      <w:proofErr w:type="spellEnd"/>
      <w:r w:rsidRPr="00AE31A3">
        <w:rPr>
          <w:rFonts w:ascii="Times New Roman" w:hAnsi="Times New Roman" w:cs="Times New Roman"/>
          <w:sz w:val="28"/>
          <w:szCs w:val="28"/>
          <w:lang w:eastAsia="ru-RU"/>
        </w:rPr>
        <w:t xml:space="preserve"> </w:t>
      </w:r>
      <w:proofErr w:type="spellStart"/>
      <w:r w:rsidRPr="00AE31A3">
        <w:rPr>
          <w:rFonts w:ascii="Times New Roman" w:hAnsi="Times New Roman" w:cs="Times New Roman"/>
          <w:sz w:val="28"/>
          <w:szCs w:val="28"/>
          <w:lang w:eastAsia="ru-RU"/>
        </w:rPr>
        <w:t>ЗПРзаложены</w:t>
      </w:r>
      <w:proofErr w:type="spellEnd"/>
      <w:r w:rsidRPr="00AE31A3">
        <w:rPr>
          <w:rFonts w:ascii="Times New Roman" w:hAnsi="Times New Roman" w:cs="Times New Roman"/>
          <w:sz w:val="28"/>
          <w:szCs w:val="28"/>
          <w:lang w:eastAsia="ru-RU"/>
        </w:rPr>
        <w:t xml:space="preserve"> </w:t>
      </w:r>
      <w:proofErr w:type="gramStart"/>
      <w:r w:rsidRPr="00AE31A3">
        <w:rPr>
          <w:rFonts w:ascii="Times New Roman" w:hAnsi="Times New Roman" w:cs="Times New Roman"/>
          <w:sz w:val="28"/>
          <w:szCs w:val="28"/>
          <w:lang w:eastAsia="ru-RU"/>
        </w:rPr>
        <w:t>дифференцированный</w:t>
      </w:r>
      <w:proofErr w:type="gramEnd"/>
      <w:r w:rsidRPr="00AE31A3">
        <w:rPr>
          <w:rFonts w:ascii="Times New Roman" w:hAnsi="Times New Roman" w:cs="Times New Roman"/>
          <w:sz w:val="28"/>
          <w:szCs w:val="28"/>
          <w:lang w:eastAsia="ru-RU"/>
        </w:rPr>
        <w:t xml:space="preserve"> </w:t>
      </w:r>
      <w:proofErr w:type="spellStart"/>
      <w:r w:rsidRPr="00AE31A3">
        <w:rPr>
          <w:rFonts w:ascii="Times New Roman" w:hAnsi="Times New Roman" w:cs="Times New Roman"/>
          <w:sz w:val="28"/>
          <w:szCs w:val="28"/>
          <w:lang w:eastAsia="ru-RU"/>
        </w:rPr>
        <w:t>идеятельностный</w:t>
      </w:r>
      <w:proofErr w:type="spellEnd"/>
      <w:r w:rsidRPr="00AE31A3">
        <w:rPr>
          <w:rFonts w:ascii="Times New Roman" w:hAnsi="Times New Roman" w:cs="Times New Roman"/>
          <w:sz w:val="28"/>
          <w:szCs w:val="28"/>
          <w:lang w:eastAsia="ru-RU"/>
        </w:rPr>
        <w:t xml:space="preserve"> подходы.</w:t>
      </w: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Дифференцированный </w:t>
      </w:r>
      <w:proofErr w:type="spellStart"/>
      <w:r w:rsidRPr="00AE31A3">
        <w:rPr>
          <w:rFonts w:ascii="Times New Roman" w:hAnsi="Times New Roman" w:cs="Times New Roman"/>
          <w:sz w:val="28"/>
          <w:szCs w:val="28"/>
          <w:lang w:eastAsia="ru-RU"/>
        </w:rPr>
        <w:t>подходк</w:t>
      </w:r>
      <w:proofErr w:type="spellEnd"/>
      <w:r w:rsidRPr="00AE31A3">
        <w:rPr>
          <w:rFonts w:ascii="Times New Roman" w:hAnsi="Times New Roman" w:cs="Times New Roman"/>
          <w:sz w:val="28"/>
          <w:szCs w:val="28"/>
          <w:lang w:eastAsia="ru-RU"/>
        </w:rPr>
        <w:t xml:space="preserve"> разработке и </w:t>
      </w:r>
      <w:proofErr w:type="spellStart"/>
      <w:r w:rsidRPr="00AE31A3">
        <w:rPr>
          <w:rFonts w:ascii="Times New Roman" w:hAnsi="Times New Roman" w:cs="Times New Roman"/>
          <w:sz w:val="28"/>
          <w:szCs w:val="28"/>
          <w:lang w:eastAsia="ru-RU"/>
        </w:rPr>
        <w:t>реализацииАООП</w:t>
      </w:r>
      <w:proofErr w:type="spellEnd"/>
      <w:r w:rsidRPr="00AE31A3">
        <w:rPr>
          <w:rFonts w:ascii="Times New Roman" w:hAnsi="Times New Roman" w:cs="Times New Roman"/>
          <w:sz w:val="28"/>
          <w:szCs w:val="28"/>
          <w:lang w:eastAsia="ru-RU"/>
        </w:rPr>
        <w:t xml:space="preserve"> НОО </w:t>
      </w:r>
      <w:proofErr w:type="spellStart"/>
      <w:r w:rsidRPr="00AE31A3">
        <w:rPr>
          <w:rFonts w:ascii="Times New Roman" w:hAnsi="Times New Roman" w:cs="Times New Roman"/>
          <w:sz w:val="28"/>
          <w:szCs w:val="28"/>
          <w:lang w:eastAsia="ru-RU"/>
        </w:rPr>
        <w:t>обучающихсяс</w:t>
      </w:r>
      <w:proofErr w:type="spellEnd"/>
      <w:r w:rsidRPr="00AE31A3">
        <w:rPr>
          <w:rFonts w:ascii="Times New Roman" w:hAnsi="Times New Roman" w:cs="Times New Roman"/>
          <w:sz w:val="28"/>
          <w:szCs w:val="28"/>
          <w:lang w:eastAsia="ru-RU"/>
        </w:rPr>
        <w:t xml:space="preserve"> </w:t>
      </w:r>
      <w:proofErr w:type="spellStart"/>
      <w:r w:rsidRPr="00AE31A3">
        <w:rPr>
          <w:rFonts w:ascii="Times New Roman" w:hAnsi="Times New Roman" w:cs="Times New Roman"/>
          <w:sz w:val="28"/>
          <w:szCs w:val="28"/>
          <w:lang w:eastAsia="ru-RU"/>
        </w:rPr>
        <w:t>ЗПРпредполагает</w:t>
      </w:r>
      <w:proofErr w:type="spellEnd"/>
      <w:r w:rsidRPr="00AE31A3">
        <w:rPr>
          <w:rFonts w:ascii="Times New Roman" w:hAnsi="Times New Roman" w:cs="Times New Roman"/>
          <w:sz w:val="28"/>
          <w:szCs w:val="28"/>
          <w:lang w:eastAsia="ru-RU"/>
        </w:rPr>
        <w:t xml:space="preserve"> учет их особых образовательных потребностей, которые проявляются в неоднородности по возможностям освоения содержания </w:t>
      </w:r>
      <w:proofErr w:type="spellStart"/>
      <w:r w:rsidRPr="00AE31A3">
        <w:rPr>
          <w:rFonts w:ascii="Times New Roman" w:hAnsi="Times New Roman" w:cs="Times New Roman"/>
          <w:sz w:val="28"/>
          <w:szCs w:val="28"/>
          <w:lang w:eastAsia="ru-RU"/>
        </w:rPr>
        <w:t>образования</w:t>
      </w:r>
      <w:proofErr w:type="gramStart"/>
      <w:r w:rsidRPr="00AE31A3">
        <w:rPr>
          <w:rFonts w:ascii="Times New Roman" w:hAnsi="Times New Roman" w:cs="Times New Roman"/>
          <w:sz w:val="28"/>
          <w:szCs w:val="28"/>
          <w:lang w:eastAsia="ru-RU"/>
        </w:rPr>
        <w:t>.П</w:t>
      </w:r>
      <w:proofErr w:type="gramEnd"/>
      <w:r w:rsidRPr="00AE31A3">
        <w:rPr>
          <w:rFonts w:ascii="Times New Roman" w:hAnsi="Times New Roman" w:cs="Times New Roman"/>
          <w:sz w:val="28"/>
          <w:szCs w:val="28"/>
          <w:lang w:eastAsia="ru-RU"/>
        </w:rPr>
        <w:t>рименение</w:t>
      </w:r>
      <w:proofErr w:type="spellEnd"/>
      <w:r w:rsidRPr="00AE31A3">
        <w:rPr>
          <w:rFonts w:ascii="Times New Roman" w:hAnsi="Times New Roman" w:cs="Times New Roman"/>
          <w:sz w:val="28"/>
          <w:szCs w:val="28"/>
          <w:lang w:eastAsia="ru-RU"/>
        </w:rPr>
        <w:t xml:space="preserve">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 </w:t>
      </w: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Реализация </w:t>
      </w:r>
      <w:proofErr w:type="spellStart"/>
      <w:r w:rsidRPr="00AE31A3">
        <w:rPr>
          <w:rFonts w:ascii="Times New Roman" w:hAnsi="Times New Roman" w:cs="Times New Roman"/>
          <w:sz w:val="28"/>
          <w:szCs w:val="28"/>
          <w:lang w:eastAsia="ru-RU"/>
        </w:rPr>
        <w:t>деятельностного</w:t>
      </w:r>
      <w:proofErr w:type="spellEnd"/>
      <w:r w:rsidRPr="00AE31A3">
        <w:rPr>
          <w:rFonts w:ascii="Times New Roman" w:hAnsi="Times New Roman" w:cs="Times New Roman"/>
          <w:sz w:val="28"/>
          <w:szCs w:val="28"/>
          <w:lang w:eastAsia="ru-RU"/>
        </w:rPr>
        <w:t xml:space="preserve"> подхода обеспечивает:</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-придание результатам образования социально и личностно значимого характера;</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-прочное усвоение </w:t>
      </w:r>
      <w:proofErr w:type="gramStart"/>
      <w:r w:rsidRPr="00AE31A3">
        <w:rPr>
          <w:rFonts w:ascii="Times New Roman" w:hAnsi="Times New Roman" w:cs="Times New Roman"/>
          <w:sz w:val="28"/>
          <w:szCs w:val="28"/>
          <w:lang w:eastAsia="ru-RU"/>
        </w:rPr>
        <w:t>обучающимися</w:t>
      </w:r>
      <w:proofErr w:type="gramEnd"/>
      <w:r w:rsidRPr="00AE31A3">
        <w:rPr>
          <w:rFonts w:ascii="Times New Roman" w:hAnsi="Times New Roman" w:cs="Times New Roman"/>
          <w:sz w:val="28"/>
          <w:szCs w:val="28"/>
          <w:lang w:eastAsia="ru-RU"/>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-существенное повышение мотивации и интереса к учению, приобретению нового опыта деятельности и поведения;</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362712" w:rsidRPr="00AE31A3" w:rsidRDefault="00362712" w:rsidP="00AE31A3">
      <w:pPr>
        <w:autoSpaceDE w:val="0"/>
        <w:autoSpaceDN w:val="0"/>
        <w:adjustRightInd w:val="0"/>
        <w:spacing w:after="0" w:line="360" w:lineRule="auto"/>
        <w:ind w:firstLine="360"/>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В основу формирования АООП  НОО </w:t>
      </w:r>
      <w:proofErr w:type="gramStart"/>
      <w:r w:rsidRPr="00AE31A3">
        <w:rPr>
          <w:rFonts w:ascii="Times New Roman" w:hAnsi="Times New Roman" w:cs="Times New Roman"/>
          <w:sz w:val="28"/>
          <w:szCs w:val="28"/>
          <w:lang w:eastAsia="ru-RU"/>
        </w:rPr>
        <w:t>обучающихся</w:t>
      </w:r>
      <w:proofErr w:type="gramEnd"/>
      <w:r w:rsidRPr="00AE31A3">
        <w:rPr>
          <w:rFonts w:ascii="Times New Roman" w:hAnsi="Times New Roman" w:cs="Times New Roman"/>
          <w:sz w:val="28"/>
          <w:szCs w:val="28"/>
          <w:lang w:eastAsia="ru-RU"/>
        </w:rPr>
        <w:t xml:space="preserve">  с  ЗПР положены следующие принципы:</w:t>
      </w:r>
    </w:p>
    <w:p w:rsidR="00362712" w:rsidRPr="00AE31A3" w:rsidRDefault="00362712" w:rsidP="00AE31A3">
      <w:pPr>
        <w:pStyle w:val="a4"/>
        <w:numPr>
          <w:ilvl w:val="0"/>
          <w:numId w:val="2"/>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принципы государственной политики РФ в области образования</w:t>
      </w:r>
      <w:proofErr w:type="gramStart"/>
      <w:r w:rsidRPr="00AE31A3">
        <w:rPr>
          <w:rFonts w:ascii="Times New Roman" w:hAnsi="Times New Roman" w:cs="Times New Roman"/>
          <w:sz w:val="28"/>
          <w:szCs w:val="28"/>
          <w:lang w:eastAsia="ru-RU"/>
        </w:rPr>
        <w:t>1</w:t>
      </w:r>
      <w:proofErr w:type="gramEnd"/>
      <w:r w:rsidRPr="00AE31A3">
        <w:rPr>
          <w:rFonts w:ascii="Times New Roman" w:hAnsi="Times New Roman" w:cs="Times New Roman"/>
          <w:sz w:val="28"/>
          <w:szCs w:val="28"/>
          <w:lang w:eastAsia="ru-RU"/>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w:t>
      </w:r>
      <w:r w:rsidRPr="00AE31A3">
        <w:rPr>
          <w:rFonts w:ascii="Times New Roman" w:hAnsi="Times New Roman" w:cs="Times New Roman"/>
          <w:sz w:val="28"/>
          <w:szCs w:val="28"/>
          <w:lang w:eastAsia="ru-RU"/>
        </w:rPr>
        <w:lastRenderedPageBreak/>
        <w:t xml:space="preserve">образования к уровням и особенностям развития и подготовки обучающихся и воспитанников и др.); </w:t>
      </w:r>
    </w:p>
    <w:p w:rsidR="00362712" w:rsidRPr="00AE31A3" w:rsidRDefault="00362712" w:rsidP="00AE31A3">
      <w:pPr>
        <w:pStyle w:val="a4"/>
        <w:numPr>
          <w:ilvl w:val="0"/>
          <w:numId w:val="2"/>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принцип учета типологических и индивидуальных образовательных потребностей обучающихся;</w:t>
      </w:r>
    </w:p>
    <w:p w:rsidR="00362712" w:rsidRPr="00AE31A3" w:rsidRDefault="00362712" w:rsidP="00AE31A3">
      <w:pPr>
        <w:pStyle w:val="a4"/>
        <w:numPr>
          <w:ilvl w:val="0"/>
          <w:numId w:val="2"/>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принцип коррекционной направленности образовательного процесса;</w:t>
      </w:r>
    </w:p>
    <w:p w:rsidR="00362712" w:rsidRPr="00AE31A3" w:rsidRDefault="00362712" w:rsidP="00AE31A3">
      <w:pPr>
        <w:pStyle w:val="a4"/>
        <w:numPr>
          <w:ilvl w:val="0"/>
          <w:numId w:val="2"/>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w:t>
      </w:r>
      <w:proofErr w:type="spellStart"/>
      <w:r w:rsidRPr="00AE31A3">
        <w:rPr>
          <w:rFonts w:ascii="Times New Roman" w:hAnsi="Times New Roman" w:cs="Times New Roman"/>
          <w:sz w:val="28"/>
          <w:szCs w:val="28"/>
          <w:lang w:eastAsia="ru-RU"/>
        </w:rPr>
        <w:t>учетомособых</w:t>
      </w:r>
      <w:proofErr w:type="spellEnd"/>
      <w:r w:rsidRPr="00AE31A3">
        <w:rPr>
          <w:rFonts w:ascii="Times New Roman" w:hAnsi="Times New Roman" w:cs="Times New Roman"/>
          <w:sz w:val="28"/>
          <w:szCs w:val="28"/>
          <w:lang w:eastAsia="ru-RU"/>
        </w:rPr>
        <w:t xml:space="preserve"> образовательных потребностей;</w:t>
      </w:r>
    </w:p>
    <w:p w:rsidR="00362712" w:rsidRPr="00AE31A3" w:rsidRDefault="00362712" w:rsidP="00AE31A3">
      <w:pPr>
        <w:pStyle w:val="a4"/>
        <w:numPr>
          <w:ilvl w:val="0"/>
          <w:numId w:val="2"/>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w:t>
      </w:r>
      <w:proofErr w:type="gramStart"/>
      <w:r w:rsidRPr="00AE31A3">
        <w:rPr>
          <w:rFonts w:ascii="Times New Roman" w:hAnsi="Times New Roman" w:cs="Times New Roman"/>
          <w:sz w:val="28"/>
          <w:szCs w:val="28"/>
          <w:lang w:eastAsia="ru-RU"/>
        </w:rPr>
        <w:t>обучающихся</w:t>
      </w:r>
      <w:proofErr w:type="gramEnd"/>
      <w:r w:rsidRPr="00AE31A3">
        <w:rPr>
          <w:rFonts w:ascii="Times New Roman" w:hAnsi="Times New Roman" w:cs="Times New Roman"/>
          <w:sz w:val="28"/>
          <w:szCs w:val="28"/>
          <w:lang w:eastAsia="ru-RU"/>
        </w:rPr>
        <w:t xml:space="preserve"> с задержкой психического развития;</w:t>
      </w:r>
    </w:p>
    <w:p w:rsidR="00362712" w:rsidRPr="00AE31A3" w:rsidRDefault="00362712" w:rsidP="00AE31A3">
      <w:pPr>
        <w:pStyle w:val="a4"/>
        <w:numPr>
          <w:ilvl w:val="0"/>
          <w:numId w:val="2"/>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362712" w:rsidRPr="00AE31A3" w:rsidRDefault="00362712" w:rsidP="00AE31A3">
      <w:pPr>
        <w:pStyle w:val="a4"/>
        <w:numPr>
          <w:ilvl w:val="0"/>
          <w:numId w:val="2"/>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362712" w:rsidRPr="00AE31A3" w:rsidRDefault="00362712" w:rsidP="00AE31A3">
      <w:pPr>
        <w:pStyle w:val="a4"/>
        <w:numPr>
          <w:ilvl w:val="0"/>
          <w:numId w:val="2"/>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362712" w:rsidRPr="00AE31A3" w:rsidRDefault="00362712" w:rsidP="00AE31A3">
      <w:pPr>
        <w:pStyle w:val="a4"/>
        <w:numPr>
          <w:ilvl w:val="0"/>
          <w:numId w:val="2"/>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принцип сотрудничества с семьей.</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p>
    <w:p w:rsidR="00362712" w:rsidRPr="00AE31A3" w:rsidRDefault="00362712" w:rsidP="00AE31A3">
      <w:pPr>
        <w:autoSpaceDE w:val="0"/>
        <w:autoSpaceDN w:val="0"/>
        <w:adjustRightInd w:val="0"/>
        <w:spacing w:after="0" w:line="360" w:lineRule="auto"/>
        <w:ind w:firstLine="360"/>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Нормативный срок освоения образовательной программы ФГОС НОО для </w:t>
      </w:r>
      <w:proofErr w:type="gramStart"/>
      <w:r w:rsidRPr="00AE31A3">
        <w:rPr>
          <w:rFonts w:ascii="Times New Roman" w:hAnsi="Times New Roman" w:cs="Times New Roman"/>
          <w:sz w:val="28"/>
          <w:szCs w:val="28"/>
          <w:lang w:eastAsia="ru-RU"/>
        </w:rPr>
        <w:t>обучающихся</w:t>
      </w:r>
      <w:proofErr w:type="gramEnd"/>
      <w:r w:rsidRPr="00AE31A3">
        <w:rPr>
          <w:rFonts w:ascii="Times New Roman" w:hAnsi="Times New Roman" w:cs="Times New Roman"/>
          <w:sz w:val="28"/>
          <w:szCs w:val="28"/>
          <w:lang w:eastAsia="ru-RU"/>
        </w:rPr>
        <w:t xml:space="preserve"> 1-4 </w:t>
      </w:r>
      <w:proofErr w:type="spellStart"/>
      <w:r w:rsidRPr="00AE31A3">
        <w:rPr>
          <w:rFonts w:ascii="Times New Roman" w:hAnsi="Times New Roman" w:cs="Times New Roman"/>
          <w:sz w:val="28"/>
          <w:szCs w:val="28"/>
          <w:lang w:eastAsia="ru-RU"/>
        </w:rPr>
        <w:t>классовс</w:t>
      </w:r>
      <w:proofErr w:type="spellEnd"/>
      <w:r w:rsidRPr="00AE31A3">
        <w:rPr>
          <w:rFonts w:ascii="Times New Roman" w:hAnsi="Times New Roman" w:cs="Times New Roman"/>
          <w:sz w:val="28"/>
          <w:szCs w:val="28"/>
          <w:lang w:eastAsia="ru-RU"/>
        </w:rPr>
        <w:t xml:space="preserve"> задержкой психического развития – 4 года. </w:t>
      </w:r>
    </w:p>
    <w:p w:rsidR="00362712" w:rsidRPr="00AE31A3" w:rsidRDefault="00362712" w:rsidP="00AE31A3">
      <w:pPr>
        <w:autoSpaceDE w:val="0"/>
        <w:autoSpaceDN w:val="0"/>
        <w:adjustRightInd w:val="0"/>
        <w:spacing w:after="0" w:line="360" w:lineRule="auto"/>
        <w:jc w:val="both"/>
        <w:rPr>
          <w:rFonts w:ascii="Times New Roman" w:hAnsi="Times New Roman" w:cs="Times New Roman"/>
          <w:i/>
          <w:iCs/>
          <w:sz w:val="28"/>
          <w:szCs w:val="28"/>
          <w:lang w:eastAsia="ru-RU"/>
        </w:rPr>
      </w:pPr>
      <w:r w:rsidRPr="00AE31A3">
        <w:rPr>
          <w:rFonts w:ascii="Times New Roman" w:hAnsi="Times New Roman" w:cs="Times New Roman"/>
          <w:i/>
          <w:iCs/>
          <w:sz w:val="28"/>
          <w:szCs w:val="28"/>
          <w:lang w:eastAsia="ru-RU"/>
        </w:rPr>
        <w:lastRenderedPageBreak/>
        <w:t>Общая характеристика обучающихся с задержкой психического развития (вариант 7.1)</w:t>
      </w: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 детей наблюдается отставание психического развития от паспортного возраста, что проявляется преимущественно в эмоционально-волевой сфере при относительно сохранной познавательной деятельности.  Для детей характерно преобладание эмоциональной мотивации поведения, повышенная внушаемость, имеются затруднения при выполнении заданий, связанных со зрительным восприятием материала. Наблюдаются недостатки анализа при выполнении заданий в условиях повышенной скорости восприятия материала.</w:t>
      </w: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 детей слабо сформированы пространственные представления, ориентировка в направлениях пространства осуществляется обычно на уровне практических действий; часто возникают трудности при пространственном анализе и синтезе ситуации.</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Данная группа детей имеет неустойчивое внимание; повышенную отвлекаемость; трудности переключения; слабую концентрацию на объекте. Они плохо запоминают и быстро забывают  изученное, объём </w:t>
      </w:r>
      <w:proofErr w:type="gramStart"/>
      <w:r w:rsidRPr="00AE31A3">
        <w:rPr>
          <w:rFonts w:ascii="Times New Roman" w:hAnsi="Times New Roman" w:cs="Times New Roman"/>
          <w:sz w:val="28"/>
          <w:szCs w:val="28"/>
          <w:lang w:eastAsia="ru-RU"/>
        </w:rPr>
        <w:t>изученного</w:t>
      </w:r>
      <w:proofErr w:type="gramEnd"/>
      <w:r w:rsidRPr="00AE31A3">
        <w:rPr>
          <w:rFonts w:ascii="Times New Roman" w:hAnsi="Times New Roman" w:cs="Times New Roman"/>
          <w:sz w:val="28"/>
          <w:szCs w:val="28"/>
          <w:lang w:eastAsia="ru-RU"/>
        </w:rPr>
        <w:t xml:space="preserve">  ниже нормы, преобладает механическое запоминание  над словесно-логическим. </w:t>
      </w:r>
    </w:p>
    <w:p w:rsidR="00362712" w:rsidRPr="00AE31A3" w:rsidRDefault="00362712" w:rsidP="00AE31A3">
      <w:pPr>
        <w:autoSpaceDE w:val="0"/>
        <w:autoSpaceDN w:val="0"/>
        <w:adjustRightInd w:val="0"/>
        <w:spacing w:after="0"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Мышление преимущественно конкретное, </w:t>
      </w:r>
      <w:proofErr w:type="spellStart"/>
      <w:r w:rsidRPr="00AE31A3">
        <w:rPr>
          <w:rFonts w:ascii="Times New Roman" w:hAnsi="Times New Roman" w:cs="Times New Roman"/>
          <w:sz w:val="28"/>
          <w:szCs w:val="28"/>
          <w:lang w:eastAsia="ru-RU"/>
        </w:rPr>
        <w:t>поверхностное</w:t>
      </w:r>
      <w:proofErr w:type="gramStart"/>
      <w:r w:rsidRPr="00AE31A3">
        <w:rPr>
          <w:rFonts w:ascii="Times New Roman" w:hAnsi="Times New Roman" w:cs="Times New Roman"/>
          <w:sz w:val="28"/>
          <w:szCs w:val="28"/>
          <w:lang w:eastAsia="ru-RU"/>
        </w:rPr>
        <w:t>.Н</w:t>
      </w:r>
      <w:proofErr w:type="gramEnd"/>
      <w:r w:rsidRPr="00AE31A3">
        <w:rPr>
          <w:rFonts w:ascii="Times New Roman" w:hAnsi="Times New Roman" w:cs="Times New Roman"/>
          <w:sz w:val="28"/>
          <w:szCs w:val="28"/>
          <w:lang w:eastAsia="ru-RU"/>
        </w:rPr>
        <w:t>едостаточно</w:t>
      </w:r>
      <w:proofErr w:type="spellEnd"/>
      <w:r w:rsidRPr="00AE31A3">
        <w:rPr>
          <w:rFonts w:ascii="Times New Roman" w:hAnsi="Times New Roman" w:cs="Times New Roman"/>
          <w:sz w:val="28"/>
          <w:szCs w:val="28"/>
          <w:lang w:eastAsia="ru-RU"/>
        </w:rPr>
        <w:t xml:space="preserve"> сформирована аналитико-синтетическая деятельность во всех видах мышления. При анализе предмета или явления дети, как правило, называют лишь поверхностные, несущественные качества с недостаточной полнотой и тонкостью (дети с задержкой психического развития выделяют в изображении почти вдвое меньше признаков, чем их нормально развивающиеся сверстники). </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Обобщения носят диффузный, слабо дифференцированный характер, поэтому дети обычно могут воспроизвести нужное понятие только после предъявления им значительного числа соответствующих предметов или их изображений. Характерна неправильная актуализация обобщающих понятий. </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ab/>
        <w:t xml:space="preserve">При проведении операции классификации не могут мысленно совместить два и более признака предмета или явления. Но такая деятельность оказывается </w:t>
      </w:r>
      <w:r w:rsidRPr="00AE31A3">
        <w:rPr>
          <w:rFonts w:ascii="Times New Roman" w:hAnsi="Times New Roman" w:cs="Times New Roman"/>
          <w:sz w:val="28"/>
          <w:szCs w:val="28"/>
          <w:lang w:eastAsia="ru-RU"/>
        </w:rPr>
        <w:lastRenderedPageBreak/>
        <w:t>успешной при возможности практических действий с объектами классификации.</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ab/>
        <w:t xml:space="preserve">Характерны затруднения при переключении с одного способа действия на другой. </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При обучении дети не стремятся эффективно использовать время, отведенное на выполнение задания, высказывают мало предположительных суждений до начала решения задачи. При запоминании снижение познавательной активности проявляется в недостаточной эффективности использования времени, предназначенного для ориентировки в задании, в необходимости постоянного побуждения к припоминанию, в неумении использовать приемы, облегчающие запоминание, в сниженном уровне самоконтроля. Низкая познавательная активность особенно проявляется по отношению к объектам и явлениям, находящимся вне круга, определенного взрослым.</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Для детей данной группы характерны недостаточная эмоциональная устойчивость, нарушение самоконтроля во всех видах деятельности, трудности приспособления к детскому коллективу во время игры и занятий, суетливость, частая смена настроения, неуверенность. </w:t>
      </w:r>
    </w:p>
    <w:p w:rsidR="00362712" w:rsidRPr="00AE31A3" w:rsidRDefault="00362712" w:rsidP="00AE31A3">
      <w:pPr>
        <w:autoSpaceDE w:val="0"/>
        <w:autoSpaceDN w:val="0"/>
        <w:adjustRightInd w:val="0"/>
        <w:spacing w:after="0" w:line="360" w:lineRule="auto"/>
        <w:ind w:firstLine="360"/>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Для обучающихся с ЗПР, осваивающих АООП НОО (вариант 7.1), характерны следующие специфические образовательные потребности: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AE31A3">
        <w:rPr>
          <w:rFonts w:ascii="Times New Roman" w:hAnsi="Times New Roman" w:cs="Times New Roman"/>
          <w:sz w:val="28"/>
          <w:szCs w:val="28"/>
          <w:lang w:eastAsia="ru-RU"/>
        </w:rPr>
        <w:t>нейродинамики</w:t>
      </w:r>
      <w:proofErr w:type="spellEnd"/>
      <w:r w:rsidRPr="00AE31A3">
        <w:rPr>
          <w:rFonts w:ascii="Times New Roman" w:hAnsi="Times New Roman" w:cs="Times New Roman"/>
          <w:sz w:val="28"/>
          <w:szCs w:val="28"/>
          <w:lang w:eastAsia="ru-RU"/>
        </w:rPr>
        <w:t xml:space="preserve"> психических процессов обучающихся с ЗПР (быстрой истощаемости, низкой работоспособности, пониженного общего тонуса и др.);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AE31A3">
        <w:rPr>
          <w:rFonts w:ascii="Times New Roman" w:hAnsi="Times New Roman" w:cs="Times New Roman"/>
          <w:sz w:val="28"/>
          <w:szCs w:val="28"/>
          <w:lang w:eastAsia="ru-RU"/>
        </w:rPr>
        <w:t>психо</w:t>
      </w:r>
      <w:proofErr w:type="spellEnd"/>
      <w:r w:rsidRPr="00AE31A3">
        <w:rPr>
          <w:rFonts w:ascii="Times New Roman" w:hAnsi="Times New Roman" w:cs="Times New Roman"/>
          <w:sz w:val="28"/>
          <w:szCs w:val="28"/>
          <w:lang w:eastAsia="ru-RU"/>
        </w:rPr>
        <w:t xml:space="preserve">-коррекционной помощи, </w:t>
      </w:r>
      <w:r w:rsidRPr="00AE31A3">
        <w:rPr>
          <w:rFonts w:ascii="Times New Roman" w:hAnsi="Times New Roman" w:cs="Times New Roman"/>
          <w:sz w:val="28"/>
          <w:szCs w:val="28"/>
          <w:lang w:eastAsia="ru-RU"/>
        </w:rPr>
        <w:lastRenderedPageBreak/>
        <w:t xml:space="preserve">направленной на компенсацию дефицитов эмоционального развития и формирование осознанной </w:t>
      </w:r>
      <w:proofErr w:type="spellStart"/>
      <w:r w:rsidRPr="00AE31A3">
        <w:rPr>
          <w:rFonts w:ascii="Times New Roman" w:hAnsi="Times New Roman" w:cs="Times New Roman"/>
          <w:sz w:val="28"/>
          <w:szCs w:val="28"/>
          <w:lang w:eastAsia="ru-RU"/>
        </w:rPr>
        <w:t>саморегуляции</w:t>
      </w:r>
      <w:proofErr w:type="spellEnd"/>
      <w:r w:rsidRPr="00AE31A3">
        <w:rPr>
          <w:rFonts w:ascii="Times New Roman" w:hAnsi="Times New Roman" w:cs="Times New Roman"/>
          <w:sz w:val="28"/>
          <w:szCs w:val="28"/>
          <w:lang w:eastAsia="ru-RU"/>
        </w:rPr>
        <w:t xml:space="preserve"> познавательной деятельности и поведения;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организация процесса обучения с учетом специфики усвоения знаний,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умений и навыков </w:t>
      </w:r>
      <w:proofErr w:type="gramStart"/>
      <w:r w:rsidRPr="00AE31A3">
        <w:rPr>
          <w:rFonts w:ascii="Times New Roman" w:hAnsi="Times New Roman" w:cs="Times New Roman"/>
          <w:sz w:val="28"/>
          <w:szCs w:val="28"/>
          <w:lang w:eastAsia="ru-RU"/>
        </w:rPr>
        <w:t>обучающимися</w:t>
      </w:r>
      <w:proofErr w:type="gramEnd"/>
      <w:r w:rsidRPr="00AE31A3">
        <w:rPr>
          <w:rFonts w:ascii="Times New Roman" w:hAnsi="Times New Roman" w:cs="Times New Roman"/>
          <w:sz w:val="28"/>
          <w:szCs w:val="28"/>
          <w:lang w:eastAsia="ru-RU"/>
        </w:rPr>
        <w:t xml:space="preserve">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обеспечение индивидуального темпа обучения и продвижения в образовательном пространстве для разных </w:t>
      </w:r>
      <w:proofErr w:type="gramStart"/>
      <w:r w:rsidRPr="00AE31A3">
        <w:rPr>
          <w:rFonts w:ascii="Times New Roman" w:hAnsi="Times New Roman" w:cs="Times New Roman"/>
          <w:sz w:val="28"/>
          <w:szCs w:val="28"/>
          <w:lang w:eastAsia="ru-RU"/>
        </w:rPr>
        <w:t>категорий</w:t>
      </w:r>
      <w:proofErr w:type="gramEnd"/>
      <w:r w:rsidRPr="00AE31A3">
        <w:rPr>
          <w:rFonts w:ascii="Times New Roman" w:hAnsi="Times New Roman" w:cs="Times New Roman"/>
          <w:sz w:val="28"/>
          <w:szCs w:val="28"/>
          <w:lang w:eastAsia="ru-RU"/>
        </w:rPr>
        <w:t xml:space="preserve"> обучающихся с ЗПР;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профилактика и коррекция </w:t>
      </w:r>
      <w:proofErr w:type="gramStart"/>
      <w:r w:rsidRPr="00AE31A3">
        <w:rPr>
          <w:rFonts w:ascii="Times New Roman" w:hAnsi="Times New Roman" w:cs="Times New Roman"/>
          <w:sz w:val="28"/>
          <w:szCs w:val="28"/>
          <w:lang w:eastAsia="ru-RU"/>
        </w:rPr>
        <w:t>социокультурной</w:t>
      </w:r>
      <w:proofErr w:type="gramEnd"/>
      <w:r w:rsidRPr="00AE31A3">
        <w:rPr>
          <w:rFonts w:ascii="Times New Roman" w:hAnsi="Times New Roman" w:cs="Times New Roman"/>
          <w:sz w:val="28"/>
          <w:szCs w:val="28"/>
          <w:lang w:eastAsia="ru-RU"/>
        </w:rPr>
        <w:t xml:space="preserve"> и школьной </w:t>
      </w:r>
      <w:proofErr w:type="spellStart"/>
      <w:r w:rsidRPr="00AE31A3">
        <w:rPr>
          <w:rFonts w:ascii="Times New Roman" w:hAnsi="Times New Roman" w:cs="Times New Roman"/>
          <w:sz w:val="28"/>
          <w:szCs w:val="28"/>
          <w:lang w:eastAsia="ru-RU"/>
        </w:rPr>
        <w:t>дезадаптации</w:t>
      </w:r>
      <w:proofErr w:type="spellEnd"/>
      <w:r w:rsidRPr="00AE31A3">
        <w:rPr>
          <w:rFonts w:ascii="Times New Roman" w:hAnsi="Times New Roman" w:cs="Times New Roman"/>
          <w:sz w:val="28"/>
          <w:szCs w:val="28"/>
          <w:lang w:eastAsia="ru-RU"/>
        </w:rPr>
        <w:t xml:space="preserve">;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постоянный (пошаговый) мониторинг результативности образования и </w:t>
      </w:r>
      <w:proofErr w:type="spellStart"/>
      <w:r w:rsidRPr="00AE31A3">
        <w:rPr>
          <w:rFonts w:ascii="Times New Roman" w:hAnsi="Times New Roman" w:cs="Times New Roman"/>
          <w:sz w:val="28"/>
          <w:szCs w:val="28"/>
          <w:lang w:eastAsia="ru-RU"/>
        </w:rPr>
        <w:t>сформированности</w:t>
      </w:r>
      <w:proofErr w:type="spellEnd"/>
      <w:r w:rsidRPr="00AE31A3">
        <w:rPr>
          <w:rFonts w:ascii="Times New Roman" w:hAnsi="Times New Roman" w:cs="Times New Roman"/>
          <w:sz w:val="28"/>
          <w:szCs w:val="28"/>
          <w:lang w:eastAsia="ru-RU"/>
        </w:rPr>
        <w:t xml:space="preserve"> социальной компетенции </w:t>
      </w:r>
      <w:proofErr w:type="gramStart"/>
      <w:r w:rsidRPr="00AE31A3">
        <w:rPr>
          <w:rFonts w:ascii="Times New Roman" w:hAnsi="Times New Roman" w:cs="Times New Roman"/>
          <w:sz w:val="28"/>
          <w:szCs w:val="28"/>
          <w:lang w:eastAsia="ru-RU"/>
        </w:rPr>
        <w:t>обучающихся</w:t>
      </w:r>
      <w:proofErr w:type="gramEnd"/>
      <w:r w:rsidRPr="00AE31A3">
        <w:rPr>
          <w:rFonts w:ascii="Times New Roman" w:hAnsi="Times New Roman" w:cs="Times New Roman"/>
          <w:sz w:val="28"/>
          <w:szCs w:val="28"/>
          <w:lang w:eastAsia="ru-RU"/>
        </w:rPr>
        <w:t xml:space="preserve">, уровня и динамики психофизического развития;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обеспечение непрерывного </w:t>
      </w:r>
      <w:proofErr w:type="gramStart"/>
      <w:r w:rsidRPr="00AE31A3">
        <w:rPr>
          <w:rFonts w:ascii="Times New Roman" w:hAnsi="Times New Roman" w:cs="Times New Roman"/>
          <w:sz w:val="28"/>
          <w:szCs w:val="28"/>
          <w:lang w:eastAsia="ru-RU"/>
        </w:rPr>
        <w:t>контроля за</w:t>
      </w:r>
      <w:proofErr w:type="gramEnd"/>
      <w:r w:rsidRPr="00AE31A3">
        <w:rPr>
          <w:rFonts w:ascii="Times New Roman" w:hAnsi="Times New Roman" w:cs="Times New Roman"/>
          <w:sz w:val="28"/>
          <w:szCs w:val="28"/>
          <w:lang w:eastAsia="ru-RU"/>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постоянное стимулирование познавательной активности, побуждение интереса к себе, окружающему предметному и социальному миру;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постоянная помощь в осмыслении и расширении контекста </w:t>
      </w:r>
      <w:proofErr w:type="gramStart"/>
      <w:r w:rsidRPr="00AE31A3">
        <w:rPr>
          <w:rFonts w:ascii="Times New Roman" w:hAnsi="Times New Roman" w:cs="Times New Roman"/>
          <w:sz w:val="28"/>
          <w:szCs w:val="28"/>
          <w:lang w:eastAsia="ru-RU"/>
        </w:rPr>
        <w:t>усваиваемых</w:t>
      </w:r>
      <w:proofErr w:type="gramEnd"/>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знаний, в закреплении и совершенствовании освоенных умений;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специальное обучение «переносу» сформированных знаний и умений в новые ситуации взаимодействия с действительностью;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постоянная актуализация знаний, умений и одобряемых обществом норм поведения; </w:t>
      </w:r>
    </w:p>
    <w:p w:rsidR="00362712" w:rsidRPr="00AE31A3" w:rsidRDefault="00362712" w:rsidP="00D131ED">
      <w:pPr>
        <w:pStyle w:val="a4"/>
        <w:numPr>
          <w:ilvl w:val="0"/>
          <w:numId w:val="1"/>
        </w:numPr>
        <w:autoSpaceDE w:val="0"/>
        <w:autoSpaceDN w:val="0"/>
        <w:adjustRightInd w:val="0"/>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использов</w:t>
      </w:r>
      <w:r>
        <w:rPr>
          <w:rFonts w:ascii="Times New Roman" w:hAnsi="Times New Roman" w:cs="Times New Roman"/>
          <w:sz w:val="28"/>
          <w:szCs w:val="28"/>
          <w:lang w:eastAsia="ru-RU"/>
        </w:rPr>
        <w:t xml:space="preserve">ание преимущественно </w:t>
      </w:r>
      <w:proofErr w:type="gramStart"/>
      <w:r>
        <w:rPr>
          <w:rFonts w:ascii="Times New Roman" w:hAnsi="Times New Roman" w:cs="Times New Roman"/>
          <w:sz w:val="28"/>
          <w:szCs w:val="28"/>
          <w:lang w:eastAsia="ru-RU"/>
        </w:rPr>
        <w:t>позитивных</w:t>
      </w:r>
      <w:proofErr w:type="gram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w:t>
      </w:r>
      <w:r w:rsidRPr="00AE31A3">
        <w:rPr>
          <w:rFonts w:ascii="Times New Roman" w:hAnsi="Times New Roman" w:cs="Times New Roman"/>
          <w:sz w:val="28"/>
          <w:szCs w:val="28"/>
          <w:lang w:eastAsia="ru-RU"/>
        </w:rPr>
        <w:t>редствстимуляции</w:t>
      </w:r>
      <w:proofErr w:type="spellEnd"/>
      <w:r w:rsidRPr="00AE31A3">
        <w:rPr>
          <w:rFonts w:ascii="Times New Roman" w:hAnsi="Times New Roman" w:cs="Times New Roman"/>
          <w:sz w:val="28"/>
          <w:szCs w:val="28"/>
          <w:lang w:eastAsia="ru-RU"/>
        </w:rPr>
        <w:t xml:space="preserve"> деятельности и поведения;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специальная </w:t>
      </w:r>
      <w:proofErr w:type="spellStart"/>
      <w:r w:rsidRPr="00AE31A3">
        <w:rPr>
          <w:rFonts w:ascii="Times New Roman" w:hAnsi="Times New Roman" w:cs="Times New Roman"/>
          <w:sz w:val="28"/>
          <w:szCs w:val="28"/>
          <w:lang w:eastAsia="ru-RU"/>
        </w:rPr>
        <w:t>психо</w:t>
      </w:r>
      <w:proofErr w:type="spellEnd"/>
      <w:r w:rsidRPr="00AE31A3">
        <w:rPr>
          <w:rFonts w:ascii="Times New Roman" w:hAnsi="Times New Roman" w:cs="Times New Roman"/>
          <w:sz w:val="28"/>
          <w:szCs w:val="28"/>
          <w:lang w:eastAsia="ru-RU"/>
        </w:rPr>
        <w:t xml:space="preserve">-коррекционная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362712" w:rsidRPr="00AE31A3" w:rsidRDefault="00362712" w:rsidP="00AE31A3">
      <w:pPr>
        <w:pStyle w:val="a4"/>
        <w:numPr>
          <w:ilvl w:val="0"/>
          <w:numId w:val="1"/>
        </w:numPr>
        <w:autoSpaceDE w:val="0"/>
        <w:autoSpaceDN w:val="0"/>
        <w:adjustRightInd w:val="0"/>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362712" w:rsidRPr="00AE31A3" w:rsidRDefault="00362712" w:rsidP="00AE31A3">
      <w:pPr>
        <w:pStyle w:val="a4"/>
        <w:autoSpaceDE w:val="0"/>
        <w:autoSpaceDN w:val="0"/>
        <w:adjustRightInd w:val="0"/>
        <w:spacing w:after="0" w:line="360" w:lineRule="auto"/>
        <w:jc w:val="both"/>
        <w:rPr>
          <w:rFonts w:ascii="Times New Roman" w:hAnsi="Times New Roman" w:cs="Times New Roman"/>
          <w:sz w:val="28"/>
          <w:szCs w:val="28"/>
          <w:lang w:eastAsia="ru-RU"/>
        </w:rPr>
      </w:pPr>
    </w:p>
    <w:p w:rsidR="00362712" w:rsidRPr="00AE31A3" w:rsidRDefault="00362712" w:rsidP="00AE31A3">
      <w:pPr>
        <w:pStyle w:val="51"/>
        <w:tabs>
          <w:tab w:val="right" w:leader="dot" w:pos="9644"/>
        </w:tabs>
        <w:spacing w:line="360" w:lineRule="auto"/>
        <w:rPr>
          <w:noProof/>
        </w:rPr>
      </w:pPr>
      <w:r w:rsidRPr="00AE31A3">
        <w:t xml:space="preserve">1.2. </w:t>
      </w:r>
      <w:hyperlink w:anchor="_Toc144731">
        <w:r w:rsidRPr="00AE31A3">
          <w:rPr>
            <w:noProof/>
          </w:rPr>
          <w:t xml:space="preserve"> Планируемые результаты освоения обучающимися  с задержкой психического развития </w:t>
        </w:r>
      </w:hyperlink>
      <w:r w:rsidRPr="00AE31A3">
        <w:t>АООП НОО</w:t>
      </w:r>
    </w:p>
    <w:p w:rsidR="00362712" w:rsidRPr="00AE31A3" w:rsidRDefault="00362712" w:rsidP="00AE31A3">
      <w:pPr>
        <w:autoSpaceDE w:val="0"/>
        <w:autoSpaceDN w:val="0"/>
        <w:adjustRightInd w:val="0"/>
        <w:spacing w:after="0" w:line="360" w:lineRule="auto"/>
        <w:ind w:firstLine="441"/>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Вариант 7. 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Эти требования дополняются специальными требованиями к результатам освоения программы коррекционной работы, задаваемыми ФГОС для </w:t>
      </w:r>
      <w:proofErr w:type="gramStart"/>
      <w:r w:rsidRPr="00AE31A3">
        <w:rPr>
          <w:rFonts w:ascii="Times New Roman" w:hAnsi="Times New Roman" w:cs="Times New Roman"/>
          <w:sz w:val="28"/>
          <w:szCs w:val="28"/>
          <w:lang w:eastAsia="ru-RU"/>
        </w:rPr>
        <w:t>обучающихся</w:t>
      </w:r>
      <w:proofErr w:type="gramEnd"/>
      <w:r w:rsidRPr="00AE31A3">
        <w:rPr>
          <w:rFonts w:ascii="Times New Roman" w:hAnsi="Times New Roman" w:cs="Times New Roman"/>
          <w:sz w:val="28"/>
          <w:szCs w:val="28"/>
          <w:lang w:eastAsia="ru-RU"/>
        </w:rPr>
        <w:t xml:space="preserve"> с ЗПР.</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b/>
          <w:bCs/>
          <w:i/>
          <w:iCs/>
          <w:sz w:val="28"/>
          <w:szCs w:val="28"/>
        </w:rPr>
        <w:t>Личностные результаты</w:t>
      </w:r>
      <w:r w:rsidRPr="00AE31A3">
        <w:rPr>
          <w:rFonts w:ascii="Times New Roman" w:hAnsi="Times New Roman" w:cs="Times New Roman"/>
          <w:sz w:val="28"/>
          <w:szCs w:val="28"/>
        </w:rPr>
        <w:t xml:space="preserve"> освоения АООП НОО образования должны отражать:</w:t>
      </w:r>
    </w:p>
    <w:p w:rsidR="00362712" w:rsidRPr="00AE31A3" w:rsidRDefault="00362712" w:rsidP="00AE31A3">
      <w:pPr>
        <w:pStyle w:val="a4"/>
        <w:numPr>
          <w:ilvl w:val="0"/>
          <w:numId w:val="4"/>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362712" w:rsidRPr="00AE31A3" w:rsidRDefault="00362712" w:rsidP="00AE31A3">
      <w:pPr>
        <w:pStyle w:val="a4"/>
        <w:numPr>
          <w:ilvl w:val="0"/>
          <w:numId w:val="4"/>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62712" w:rsidRPr="00AE31A3" w:rsidRDefault="00362712" w:rsidP="00AE31A3">
      <w:pPr>
        <w:pStyle w:val="a4"/>
        <w:numPr>
          <w:ilvl w:val="0"/>
          <w:numId w:val="4"/>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Формирование уважительного отношения к иному мнению, истории и культуре других народов;</w:t>
      </w:r>
    </w:p>
    <w:p w:rsidR="00362712" w:rsidRPr="00AE31A3" w:rsidRDefault="00362712" w:rsidP="00AE31A3">
      <w:pPr>
        <w:pStyle w:val="a4"/>
        <w:numPr>
          <w:ilvl w:val="0"/>
          <w:numId w:val="4"/>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Овладение начальными навыками адаптации в динамично изменяющемся и развивающемся мире;</w:t>
      </w:r>
    </w:p>
    <w:p w:rsidR="00362712" w:rsidRPr="00AE31A3" w:rsidRDefault="00362712" w:rsidP="00AE31A3">
      <w:pPr>
        <w:pStyle w:val="a4"/>
        <w:numPr>
          <w:ilvl w:val="0"/>
          <w:numId w:val="4"/>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362712" w:rsidRPr="00AE31A3" w:rsidRDefault="00362712" w:rsidP="00AE31A3">
      <w:pPr>
        <w:pStyle w:val="a4"/>
        <w:numPr>
          <w:ilvl w:val="0"/>
          <w:numId w:val="4"/>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62712" w:rsidRPr="00AE31A3" w:rsidRDefault="00362712" w:rsidP="00AE31A3">
      <w:pPr>
        <w:pStyle w:val="a4"/>
        <w:numPr>
          <w:ilvl w:val="0"/>
          <w:numId w:val="4"/>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Формирование эстетических потребностей, ценностей и чувств;</w:t>
      </w:r>
    </w:p>
    <w:p w:rsidR="00362712" w:rsidRPr="00AE31A3" w:rsidRDefault="00362712" w:rsidP="00AE31A3">
      <w:pPr>
        <w:pStyle w:val="a4"/>
        <w:numPr>
          <w:ilvl w:val="0"/>
          <w:numId w:val="4"/>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понимание и сопереживания чувствам других людей;</w:t>
      </w:r>
    </w:p>
    <w:p w:rsidR="00362712" w:rsidRPr="00AE31A3" w:rsidRDefault="00362712" w:rsidP="00AE31A3">
      <w:pPr>
        <w:pStyle w:val="a4"/>
        <w:numPr>
          <w:ilvl w:val="0"/>
          <w:numId w:val="4"/>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Развитие навыков сотрудничества </w:t>
      </w:r>
      <w:proofErr w:type="gramStart"/>
      <w:r w:rsidRPr="00AE31A3">
        <w:rPr>
          <w:rFonts w:ascii="Times New Roman" w:hAnsi="Times New Roman" w:cs="Times New Roman"/>
          <w:sz w:val="28"/>
          <w:szCs w:val="28"/>
        </w:rPr>
        <w:t>со</w:t>
      </w:r>
      <w:proofErr w:type="gramEnd"/>
      <w:r w:rsidRPr="00AE31A3">
        <w:rPr>
          <w:rFonts w:ascii="Times New Roman" w:hAnsi="Times New Roman" w:cs="Times New Roman"/>
          <w:sz w:val="28"/>
          <w:szCs w:val="28"/>
        </w:rPr>
        <w:t xml:space="preserve"> взрослыми и сверстниками в разных социальных ситуациях, умения не создавать конфликтов и находить выходы из спорных ситуаций;</w:t>
      </w:r>
    </w:p>
    <w:p w:rsidR="00362712" w:rsidRPr="00AE31A3" w:rsidRDefault="00362712" w:rsidP="00AE31A3">
      <w:pPr>
        <w:pStyle w:val="a4"/>
        <w:numPr>
          <w:ilvl w:val="0"/>
          <w:numId w:val="4"/>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62712" w:rsidRPr="00AE31A3" w:rsidRDefault="00362712" w:rsidP="00AE31A3">
      <w:pPr>
        <w:spacing w:line="360" w:lineRule="auto"/>
        <w:ind w:left="360"/>
        <w:jc w:val="both"/>
        <w:rPr>
          <w:rFonts w:ascii="Times New Roman" w:hAnsi="Times New Roman" w:cs="Times New Roman"/>
          <w:sz w:val="28"/>
          <w:szCs w:val="28"/>
        </w:rPr>
      </w:pPr>
      <w:proofErr w:type="spellStart"/>
      <w:r w:rsidRPr="00AE31A3">
        <w:rPr>
          <w:rFonts w:ascii="Times New Roman" w:hAnsi="Times New Roman" w:cs="Times New Roman"/>
          <w:b/>
          <w:bCs/>
          <w:i/>
          <w:iCs/>
          <w:sz w:val="28"/>
          <w:szCs w:val="28"/>
        </w:rPr>
        <w:t>Метапредметные</w:t>
      </w:r>
      <w:proofErr w:type="spellEnd"/>
      <w:r w:rsidRPr="00AE31A3">
        <w:rPr>
          <w:rFonts w:ascii="Times New Roman" w:hAnsi="Times New Roman" w:cs="Times New Roman"/>
          <w:b/>
          <w:bCs/>
          <w:i/>
          <w:iCs/>
          <w:sz w:val="28"/>
          <w:szCs w:val="28"/>
        </w:rPr>
        <w:t xml:space="preserve"> результаты</w:t>
      </w:r>
      <w:r w:rsidRPr="00AE31A3">
        <w:rPr>
          <w:rFonts w:ascii="Times New Roman" w:hAnsi="Times New Roman" w:cs="Times New Roman"/>
          <w:sz w:val="28"/>
          <w:szCs w:val="28"/>
        </w:rPr>
        <w:t xml:space="preserve"> освоения АООП НОО должны отражать:</w:t>
      </w:r>
    </w:p>
    <w:p w:rsidR="00362712" w:rsidRPr="00AE31A3" w:rsidRDefault="00362712" w:rsidP="00AE31A3">
      <w:pPr>
        <w:spacing w:line="360" w:lineRule="auto"/>
        <w:ind w:left="357"/>
        <w:jc w:val="both"/>
        <w:rPr>
          <w:rFonts w:ascii="Times New Roman" w:hAnsi="Times New Roman" w:cs="Times New Roman"/>
          <w:sz w:val="28"/>
          <w:szCs w:val="28"/>
        </w:rPr>
      </w:pPr>
      <w:r w:rsidRPr="00AE31A3">
        <w:rPr>
          <w:rFonts w:ascii="Times New Roman" w:hAnsi="Times New Roman" w:cs="Times New Roman"/>
          <w:sz w:val="28"/>
          <w:szCs w:val="28"/>
        </w:rPr>
        <w:t xml:space="preserve">1)Овладение способностью принимать и </w:t>
      </w:r>
      <w:proofErr w:type="spellStart"/>
      <w:r w:rsidRPr="00AE31A3">
        <w:rPr>
          <w:rFonts w:ascii="Times New Roman" w:hAnsi="Times New Roman" w:cs="Times New Roman"/>
          <w:sz w:val="28"/>
          <w:szCs w:val="28"/>
        </w:rPr>
        <w:t>сохранятьцели</w:t>
      </w:r>
      <w:proofErr w:type="spellEnd"/>
      <w:r w:rsidRPr="00AE31A3">
        <w:rPr>
          <w:rFonts w:ascii="Times New Roman" w:hAnsi="Times New Roman" w:cs="Times New Roman"/>
          <w:sz w:val="28"/>
          <w:szCs w:val="28"/>
        </w:rPr>
        <w:t xml:space="preserve"> и </w:t>
      </w:r>
      <w:proofErr w:type="spellStart"/>
      <w:r w:rsidRPr="00AE31A3">
        <w:rPr>
          <w:rFonts w:ascii="Times New Roman" w:hAnsi="Times New Roman" w:cs="Times New Roman"/>
          <w:sz w:val="28"/>
          <w:szCs w:val="28"/>
        </w:rPr>
        <w:t>задачиучебной</w:t>
      </w:r>
      <w:proofErr w:type="spellEnd"/>
      <w:r w:rsidRPr="00AE31A3">
        <w:rPr>
          <w:rFonts w:ascii="Times New Roman" w:hAnsi="Times New Roman" w:cs="Times New Roman"/>
          <w:sz w:val="28"/>
          <w:szCs w:val="28"/>
        </w:rPr>
        <w:t xml:space="preserve"> деятельности, поиска средств её осуществления;</w:t>
      </w:r>
    </w:p>
    <w:p w:rsidR="00362712" w:rsidRPr="00AE31A3" w:rsidRDefault="00362712" w:rsidP="00AE31A3">
      <w:pPr>
        <w:spacing w:line="360" w:lineRule="auto"/>
        <w:ind w:left="357"/>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2)    Освоение способов решения </w:t>
      </w:r>
      <w:proofErr w:type="spellStart"/>
      <w:r w:rsidRPr="00AE31A3">
        <w:rPr>
          <w:rFonts w:ascii="Times New Roman" w:hAnsi="Times New Roman" w:cs="Times New Roman"/>
          <w:sz w:val="28"/>
          <w:szCs w:val="28"/>
        </w:rPr>
        <w:t>проблемтворческого</w:t>
      </w:r>
      <w:proofErr w:type="spellEnd"/>
      <w:r w:rsidRPr="00AE31A3">
        <w:rPr>
          <w:rFonts w:ascii="Times New Roman" w:hAnsi="Times New Roman" w:cs="Times New Roman"/>
          <w:sz w:val="28"/>
          <w:szCs w:val="28"/>
        </w:rPr>
        <w:t xml:space="preserve"> и </w:t>
      </w:r>
      <w:proofErr w:type="spellStart"/>
      <w:r w:rsidRPr="00AE31A3">
        <w:rPr>
          <w:rFonts w:ascii="Times New Roman" w:hAnsi="Times New Roman" w:cs="Times New Roman"/>
          <w:sz w:val="28"/>
          <w:szCs w:val="28"/>
        </w:rPr>
        <w:t>поисковогохарактера</w:t>
      </w:r>
      <w:proofErr w:type="spellEnd"/>
      <w:r w:rsidRPr="00AE31A3">
        <w:rPr>
          <w:rFonts w:ascii="Times New Roman" w:hAnsi="Times New Roman" w:cs="Times New Roman"/>
          <w:sz w:val="28"/>
          <w:szCs w:val="28"/>
        </w:rPr>
        <w:t>;</w:t>
      </w:r>
    </w:p>
    <w:p w:rsidR="00362712" w:rsidRPr="00AE31A3" w:rsidRDefault="00362712" w:rsidP="00AE31A3">
      <w:pPr>
        <w:spacing w:line="360" w:lineRule="auto"/>
        <w:ind w:left="357"/>
        <w:jc w:val="both"/>
        <w:rPr>
          <w:rFonts w:ascii="Times New Roman" w:hAnsi="Times New Roman" w:cs="Times New Roman"/>
          <w:sz w:val="28"/>
          <w:szCs w:val="28"/>
        </w:rPr>
      </w:pPr>
      <w:r w:rsidRPr="00AE31A3">
        <w:rPr>
          <w:rFonts w:ascii="Times New Roman" w:hAnsi="Times New Roman" w:cs="Times New Roman"/>
          <w:sz w:val="28"/>
          <w:szCs w:val="28"/>
        </w:rPr>
        <w:t xml:space="preserve">3)   Формирование </w:t>
      </w:r>
      <w:proofErr w:type="spellStart"/>
      <w:r w:rsidRPr="00AE31A3">
        <w:rPr>
          <w:rFonts w:ascii="Times New Roman" w:hAnsi="Times New Roman" w:cs="Times New Roman"/>
          <w:sz w:val="28"/>
          <w:szCs w:val="28"/>
        </w:rPr>
        <w:t>уменияпланировать</w:t>
      </w:r>
      <w:proofErr w:type="spellEnd"/>
      <w:r w:rsidRPr="00AE31A3">
        <w:rPr>
          <w:rFonts w:ascii="Times New Roman" w:hAnsi="Times New Roman" w:cs="Times New Roman"/>
          <w:sz w:val="28"/>
          <w:szCs w:val="28"/>
        </w:rPr>
        <w:t xml:space="preserve">, контролировать и оценивать учебные действия в </w:t>
      </w:r>
      <w:proofErr w:type="spellStart"/>
      <w:r w:rsidRPr="00AE31A3">
        <w:rPr>
          <w:rFonts w:ascii="Times New Roman" w:hAnsi="Times New Roman" w:cs="Times New Roman"/>
          <w:sz w:val="28"/>
          <w:szCs w:val="28"/>
        </w:rPr>
        <w:t>соответствиис</w:t>
      </w:r>
      <w:proofErr w:type="spellEnd"/>
      <w:r w:rsidRPr="00AE31A3">
        <w:rPr>
          <w:rFonts w:ascii="Times New Roman" w:hAnsi="Times New Roman" w:cs="Times New Roman"/>
          <w:sz w:val="28"/>
          <w:szCs w:val="28"/>
        </w:rPr>
        <w:t xml:space="preserve"> поставленной задачей и </w:t>
      </w:r>
      <w:proofErr w:type="spellStart"/>
      <w:r w:rsidRPr="00AE31A3">
        <w:rPr>
          <w:rFonts w:ascii="Times New Roman" w:hAnsi="Times New Roman" w:cs="Times New Roman"/>
          <w:sz w:val="28"/>
          <w:szCs w:val="28"/>
        </w:rPr>
        <w:t>условиямиеё</w:t>
      </w:r>
      <w:proofErr w:type="spellEnd"/>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t>реализации</w:t>
      </w:r>
      <w:proofErr w:type="gramStart"/>
      <w:r w:rsidRPr="00AE31A3">
        <w:rPr>
          <w:rFonts w:ascii="Times New Roman" w:hAnsi="Times New Roman" w:cs="Times New Roman"/>
          <w:sz w:val="28"/>
          <w:szCs w:val="28"/>
        </w:rPr>
        <w:t>;о</w:t>
      </w:r>
      <w:proofErr w:type="gramEnd"/>
      <w:r w:rsidRPr="00AE31A3">
        <w:rPr>
          <w:rFonts w:ascii="Times New Roman" w:hAnsi="Times New Roman" w:cs="Times New Roman"/>
          <w:sz w:val="28"/>
          <w:szCs w:val="28"/>
        </w:rPr>
        <w:t>пределять</w:t>
      </w:r>
      <w:proofErr w:type="spellEnd"/>
      <w:r w:rsidRPr="00AE31A3">
        <w:rPr>
          <w:rFonts w:ascii="Times New Roman" w:hAnsi="Times New Roman" w:cs="Times New Roman"/>
          <w:sz w:val="28"/>
          <w:szCs w:val="28"/>
        </w:rPr>
        <w:t xml:space="preserve"> наиболее эффективные способы </w:t>
      </w:r>
      <w:proofErr w:type="spellStart"/>
      <w:r w:rsidRPr="00AE31A3">
        <w:rPr>
          <w:rFonts w:ascii="Times New Roman" w:hAnsi="Times New Roman" w:cs="Times New Roman"/>
          <w:sz w:val="28"/>
          <w:szCs w:val="28"/>
        </w:rPr>
        <w:t>достижениярезультата</w:t>
      </w:r>
      <w:proofErr w:type="spellEnd"/>
      <w:r w:rsidRPr="00AE31A3">
        <w:rPr>
          <w:rFonts w:ascii="Times New Roman" w:hAnsi="Times New Roman" w:cs="Times New Roman"/>
          <w:sz w:val="28"/>
          <w:szCs w:val="28"/>
        </w:rPr>
        <w:t>;</w:t>
      </w:r>
    </w:p>
    <w:p w:rsidR="00362712" w:rsidRPr="00AE31A3" w:rsidRDefault="00362712" w:rsidP="00AE31A3">
      <w:pPr>
        <w:spacing w:line="360" w:lineRule="auto"/>
        <w:ind w:left="357"/>
        <w:jc w:val="both"/>
        <w:rPr>
          <w:rFonts w:ascii="Times New Roman" w:hAnsi="Times New Roman" w:cs="Times New Roman"/>
          <w:sz w:val="28"/>
          <w:szCs w:val="28"/>
        </w:rPr>
      </w:pPr>
      <w:r w:rsidRPr="00AE31A3">
        <w:rPr>
          <w:rFonts w:ascii="Times New Roman" w:hAnsi="Times New Roman" w:cs="Times New Roman"/>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62712" w:rsidRPr="00AE31A3" w:rsidRDefault="00362712" w:rsidP="00AE31A3">
      <w:pPr>
        <w:spacing w:line="360" w:lineRule="auto"/>
        <w:ind w:left="357"/>
        <w:jc w:val="both"/>
        <w:rPr>
          <w:rFonts w:ascii="Times New Roman" w:hAnsi="Times New Roman" w:cs="Times New Roman"/>
          <w:sz w:val="28"/>
          <w:szCs w:val="28"/>
        </w:rPr>
      </w:pPr>
      <w:r w:rsidRPr="00AE31A3">
        <w:rPr>
          <w:rFonts w:ascii="Times New Roman" w:hAnsi="Times New Roman" w:cs="Times New Roman"/>
          <w:sz w:val="28"/>
          <w:szCs w:val="28"/>
        </w:rPr>
        <w:t>5)    Освоение начальных форм познавательной и личностной рефлексии;</w:t>
      </w:r>
    </w:p>
    <w:p w:rsidR="00362712" w:rsidRPr="00AE31A3" w:rsidRDefault="00362712" w:rsidP="00AE31A3">
      <w:pPr>
        <w:spacing w:line="36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6) </w:t>
      </w:r>
      <w:r w:rsidRPr="00AE31A3">
        <w:rPr>
          <w:rFonts w:ascii="Times New Roman" w:hAnsi="Times New Roman" w:cs="Times New Roman"/>
          <w:sz w:val="28"/>
          <w:szCs w:val="28"/>
        </w:rPr>
        <w:t>Использование знаково-символических сре</w:t>
      </w:r>
      <w:proofErr w:type="gramStart"/>
      <w:r w:rsidRPr="00AE31A3">
        <w:rPr>
          <w:rFonts w:ascii="Times New Roman" w:hAnsi="Times New Roman" w:cs="Times New Roman"/>
          <w:sz w:val="28"/>
          <w:szCs w:val="28"/>
        </w:rPr>
        <w:t>дств пр</w:t>
      </w:r>
      <w:proofErr w:type="gramEnd"/>
      <w:r w:rsidRPr="00AE31A3">
        <w:rPr>
          <w:rFonts w:ascii="Times New Roman" w:hAnsi="Times New Roman" w:cs="Times New Roman"/>
          <w:sz w:val="28"/>
          <w:szCs w:val="28"/>
        </w:rPr>
        <w:t>едставления информации для создания моделей изучаемых объектов и процессов, схем решения учебных и практических задач;</w:t>
      </w:r>
    </w:p>
    <w:p w:rsidR="00362712" w:rsidRPr="00AE31A3" w:rsidRDefault="00362712" w:rsidP="00AE31A3">
      <w:pPr>
        <w:spacing w:line="360" w:lineRule="auto"/>
        <w:ind w:left="357"/>
        <w:jc w:val="both"/>
        <w:rPr>
          <w:rFonts w:ascii="Times New Roman" w:hAnsi="Times New Roman" w:cs="Times New Roman"/>
          <w:sz w:val="28"/>
          <w:szCs w:val="28"/>
        </w:rPr>
      </w:pPr>
      <w:r w:rsidRPr="00AE31A3">
        <w:rPr>
          <w:rFonts w:ascii="Times New Roman" w:hAnsi="Times New Roman" w:cs="Times New Roman"/>
          <w:sz w:val="28"/>
          <w:szCs w:val="28"/>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362712" w:rsidRPr="00AE31A3" w:rsidRDefault="00362712" w:rsidP="00AE31A3">
      <w:pPr>
        <w:spacing w:line="360" w:lineRule="auto"/>
        <w:ind w:left="357"/>
        <w:jc w:val="both"/>
        <w:rPr>
          <w:rFonts w:ascii="Times New Roman" w:hAnsi="Times New Roman" w:cs="Times New Roman"/>
          <w:sz w:val="28"/>
          <w:szCs w:val="28"/>
        </w:rPr>
      </w:pPr>
      <w:r w:rsidRPr="00AE31A3">
        <w:rPr>
          <w:rFonts w:ascii="Times New Roman" w:hAnsi="Times New Roman" w:cs="Times New Roman"/>
          <w:sz w:val="28"/>
          <w:szCs w:val="28"/>
        </w:rPr>
        <w:t>8)   Использование различных способов поиск</w:t>
      </w:r>
      <w:proofErr w:type="gramStart"/>
      <w:r w:rsidRPr="00AE31A3">
        <w:rPr>
          <w:rFonts w:ascii="Times New Roman" w:hAnsi="Times New Roman" w:cs="Times New Roman"/>
          <w:sz w:val="28"/>
          <w:szCs w:val="28"/>
        </w:rPr>
        <w:t>а(</w:t>
      </w:r>
      <w:proofErr w:type="gramEnd"/>
      <w:r w:rsidRPr="00AE31A3">
        <w:rPr>
          <w:rFonts w:ascii="Times New Roman" w:hAnsi="Times New Roman" w:cs="Times New Roman"/>
          <w:sz w:val="28"/>
          <w:szCs w:val="28"/>
        </w:rPr>
        <w:t xml:space="preserve">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w:t>
      </w:r>
      <w:proofErr w:type="gramStart"/>
      <w:r w:rsidRPr="00AE31A3">
        <w:rPr>
          <w:rFonts w:ascii="Times New Roman" w:hAnsi="Times New Roman" w:cs="Times New Roman"/>
          <w:sz w:val="28"/>
          <w:szCs w:val="28"/>
        </w:rPr>
        <w:t>и-</w:t>
      </w:r>
      <w:proofErr w:type="gramEnd"/>
      <w:r w:rsidRPr="00AE31A3">
        <w:rPr>
          <w:rFonts w:ascii="Times New Roman" w:hAnsi="Times New Roman" w:cs="Times New Roman"/>
          <w:sz w:val="28"/>
          <w:szCs w:val="28"/>
        </w:rPr>
        <w:t>, видео- и графическим сопровождением; соблюдать нормы информационной изобретательности, этики и этикета;</w:t>
      </w:r>
    </w:p>
    <w:p w:rsidR="00362712" w:rsidRPr="00AE31A3" w:rsidRDefault="00362712" w:rsidP="00AE31A3">
      <w:pPr>
        <w:spacing w:line="360" w:lineRule="auto"/>
        <w:ind w:left="357"/>
        <w:jc w:val="both"/>
        <w:rPr>
          <w:rFonts w:ascii="Times New Roman" w:hAnsi="Times New Roman" w:cs="Times New Roman"/>
          <w:sz w:val="28"/>
          <w:szCs w:val="28"/>
        </w:rPr>
      </w:pPr>
      <w:proofErr w:type="gramStart"/>
      <w:r w:rsidRPr="00AE31A3">
        <w:rPr>
          <w:rFonts w:ascii="Times New Roman" w:hAnsi="Times New Roman" w:cs="Times New Roman"/>
          <w:sz w:val="28"/>
          <w:szCs w:val="28"/>
        </w:rPr>
        <w:t xml:space="preserve">9)  Овладение навыками смыслового чтения текстов различных стилей и жанров; овладение умением осознанно строить речевое высказывание в </w:t>
      </w:r>
      <w:r w:rsidRPr="00AE31A3">
        <w:rPr>
          <w:rFonts w:ascii="Times New Roman" w:hAnsi="Times New Roman" w:cs="Times New Roman"/>
          <w:sz w:val="28"/>
          <w:szCs w:val="28"/>
        </w:rPr>
        <w:lastRenderedPageBreak/>
        <w:t>соответствии с задачами коммуникации,  составлять тексты в устной и письменной формах;</w:t>
      </w:r>
      <w:proofErr w:type="gramEnd"/>
    </w:p>
    <w:p w:rsidR="00362712" w:rsidRPr="00AE31A3" w:rsidRDefault="00362712" w:rsidP="00AE31A3">
      <w:pPr>
        <w:spacing w:line="360" w:lineRule="auto"/>
        <w:ind w:left="357"/>
        <w:jc w:val="both"/>
        <w:rPr>
          <w:rFonts w:ascii="Times New Roman" w:hAnsi="Times New Roman" w:cs="Times New Roman"/>
          <w:sz w:val="28"/>
          <w:szCs w:val="28"/>
        </w:rPr>
      </w:pPr>
      <w:r w:rsidRPr="00AE31A3">
        <w:rPr>
          <w:rFonts w:ascii="Times New Roman" w:hAnsi="Times New Roman" w:cs="Times New Roman"/>
          <w:sz w:val="28"/>
          <w:szCs w:val="28"/>
        </w:rPr>
        <w:t>10) Овладение логическими действиями сравнения анализа, синтеза, обобщения, классификации по родовидовым признакам, установления аналогий и причинн</w:t>
      </w:r>
      <w:proofErr w:type="gramStart"/>
      <w:r w:rsidRPr="00AE31A3">
        <w:rPr>
          <w:rFonts w:ascii="Times New Roman" w:hAnsi="Times New Roman" w:cs="Times New Roman"/>
          <w:sz w:val="28"/>
          <w:szCs w:val="28"/>
        </w:rPr>
        <w:t>о–</w:t>
      </w:r>
      <w:proofErr w:type="gramEnd"/>
      <w:r w:rsidRPr="00AE31A3">
        <w:rPr>
          <w:rFonts w:ascii="Times New Roman" w:hAnsi="Times New Roman" w:cs="Times New Roman"/>
          <w:sz w:val="28"/>
          <w:szCs w:val="28"/>
        </w:rPr>
        <w:t xml:space="preserve"> следственных связей, построения рассуждений, отнесения к известным понятиям;</w:t>
      </w:r>
    </w:p>
    <w:p w:rsidR="00362712" w:rsidRPr="00AE31A3" w:rsidRDefault="00362712" w:rsidP="00AE31A3">
      <w:pPr>
        <w:spacing w:line="360" w:lineRule="auto"/>
        <w:ind w:left="357"/>
        <w:jc w:val="both"/>
        <w:rPr>
          <w:rFonts w:ascii="Times New Roman" w:hAnsi="Times New Roman" w:cs="Times New Roman"/>
          <w:sz w:val="28"/>
          <w:szCs w:val="28"/>
        </w:rPr>
      </w:pPr>
      <w:r w:rsidRPr="00AE31A3">
        <w:rPr>
          <w:rFonts w:ascii="Times New Roman" w:hAnsi="Times New Roman" w:cs="Times New Roman"/>
          <w:sz w:val="28"/>
          <w:szCs w:val="28"/>
        </w:rPr>
        <w:t>11)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62712" w:rsidRPr="00AE31A3" w:rsidRDefault="00362712" w:rsidP="00AE31A3">
      <w:pPr>
        <w:spacing w:line="360" w:lineRule="auto"/>
        <w:ind w:left="357"/>
        <w:jc w:val="both"/>
        <w:rPr>
          <w:rFonts w:ascii="Times New Roman" w:hAnsi="Times New Roman" w:cs="Times New Roman"/>
          <w:sz w:val="28"/>
          <w:szCs w:val="28"/>
        </w:rPr>
      </w:pPr>
      <w:r w:rsidRPr="00AE31A3">
        <w:rPr>
          <w:rFonts w:ascii="Times New Roman" w:hAnsi="Times New Roman" w:cs="Times New Roman"/>
          <w:sz w:val="28"/>
          <w:szCs w:val="28"/>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62712" w:rsidRPr="00AE31A3" w:rsidRDefault="00362712" w:rsidP="00AE31A3">
      <w:pPr>
        <w:spacing w:line="360" w:lineRule="auto"/>
        <w:ind w:left="357"/>
        <w:jc w:val="both"/>
        <w:rPr>
          <w:rFonts w:ascii="Times New Roman" w:hAnsi="Times New Roman" w:cs="Times New Roman"/>
          <w:sz w:val="28"/>
          <w:szCs w:val="28"/>
        </w:rPr>
      </w:pPr>
      <w:r>
        <w:rPr>
          <w:rFonts w:ascii="Times New Roman" w:hAnsi="Times New Roman" w:cs="Times New Roman"/>
          <w:sz w:val="28"/>
          <w:szCs w:val="28"/>
        </w:rPr>
        <w:t xml:space="preserve">13) </w:t>
      </w:r>
      <w:r w:rsidRPr="00AE31A3">
        <w:rPr>
          <w:rFonts w:ascii="Times New Roman" w:hAnsi="Times New Roman" w:cs="Times New Roman"/>
          <w:sz w:val="28"/>
          <w:szCs w:val="28"/>
        </w:rPr>
        <w:t>Готовность конструктивно решать конфликты посредством учёта интересов сторон и сотрудничества;</w:t>
      </w:r>
    </w:p>
    <w:p w:rsidR="00362712" w:rsidRPr="00AE31A3" w:rsidRDefault="00362712" w:rsidP="00AE31A3">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14) </w:t>
      </w:r>
      <w:r w:rsidRPr="00AE31A3">
        <w:rPr>
          <w:rFonts w:ascii="Times New Roman" w:hAnsi="Times New Roman" w:cs="Times New Roman"/>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w:t>
      </w:r>
      <w:proofErr w:type="gramStart"/>
      <w:r w:rsidRPr="00AE31A3">
        <w:rPr>
          <w:rFonts w:ascii="Times New Roman" w:hAnsi="Times New Roman" w:cs="Times New Roman"/>
          <w:sz w:val="28"/>
          <w:szCs w:val="28"/>
        </w:rPr>
        <w:t>)в</w:t>
      </w:r>
      <w:proofErr w:type="gramEnd"/>
      <w:r w:rsidRPr="00AE31A3">
        <w:rPr>
          <w:rFonts w:ascii="Times New Roman" w:hAnsi="Times New Roman" w:cs="Times New Roman"/>
          <w:sz w:val="28"/>
          <w:szCs w:val="28"/>
        </w:rPr>
        <w:t xml:space="preserve"> соответствии с содержанием конкретного учебного предмета;</w:t>
      </w:r>
    </w:p>
    <w:p w:rsidR="00362712" w:rsidRPr="00AE31A3" w:rsidRDefault="00362712" w:rsidP="00AE31A3">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15) </w:t>
      </w:r>
      <w:r w:rsidRPr="00AE31A3">
        <w:rPr>
          <w:rFonts w:ascii="Times New Roman" w:hAnsi="Times New Roman" w:cs="Times New Roman"/>
          <w:sz w:val="28"/>
          <w:szCs w:val="28"/>
        </w:rPr>
        <w:t xml:space="preserve">Овладение базовыми предметными и </w:t>
      </w:r>
      <w:proofErr w:type="spellStart"/>
      <w:r w:rsidRPr="00AE31A3">
        <w:rPr>
          <w:rFonts w:ascii="Times New Roman" w:hAnsi="Times New Roman" w:cs="Times New Roman"/>
          <w:sz w:val="28"/>
          <w:szCs w:val="28"/>
        </w:rPr>
        <w:t>межпредметными</w:t>
      </w:r>
      <w:proofErr w:type="spellEnd"/>
      <w:r w:rsidRPr="00AE31A3">
        <w:rPr>
          <w:rFonts w:ascii="Times New Roman" w:hAnsi="Times New Roman" w:cs="Times New Roman"/>
          <w:sz w:val="28"/>
          <w:szCs w:val="28"/>
        </w:rPr>
        <w:t xml:space="preserve"> понятиями, отражающими существенные связи и отношения между объектами и процессами;</w:t>
      </w:r>
    </w:p>
    <w:p w:rsidR="00362712" w:rsidRPr="00AE31A3" w:rsidRDefault="00362712" w:rsidP="00AE31A3">
      <w:pPr>
        <w:spacing w:line="360" w:lineRule="auto"/>
        <w:ind w:left="360"/>
        <w:jc w:val="both"/>
        <w:rPr>
          <w:rFonts w:ascii="Times New Roman" w:hAnsi="Times New Roman" w:cs="Times New Roman"/>
          <w:sz w:val="28"/>
          <w:szCs w:val="28"/>
        </w:rPr>
      </w:pPr>
      <w:r w:rsidRPr="00AE31A3">
        <w:rPr>
          <w:rFonts w:ascii="Times New Roman" w:hAnsi="Times New Roman" w:cs="Times New Roman"/>
          <w:sz w:val="28"/>
          <w:szCs w:val="28"/>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362712" w:rsidRPr="00AE31A3" w:rsidRDefault="00362712" w:rsidP="00AE31A3">
      <w:pPr>
        <w:spacing w:line="360" w:lineRule="auto"/>
        <w:ind w:left="360"/>
        <w:jc w:val="both"/>
        <w:rPr>
          <w:rFonts w:ascii="Times New Roman" w:hAnsi="Times New Roman" w:cs="Times New Roman"/>
          <w:b/>
          <w:bCs/>
          <w:i/>
          <w:iCs/>
          <w:sz w:val="28"/>
          <w:szCs w:val="28"/>
        </w:rPr>
      </w:pPr>
    </w:p>
    <w:p w:rsidR="00362712" w:rsidRPr="00AE31A3" w:rsidRDefault="00362712" w:rsidP="00AE31A3">
      <w:pPr>
        <w:spacing w:line="360" w:lineRule="auto"/>
        <w:ind w:left="360"/>
        <w:jc w:val="both"/>
        <w:rPr>
          <w:rFonts w:ascii="Times New Roman" w:hAnsi="Times New Roman" w:cs="Times New Roman"/>
          <w:sz w:val="28"/>
          <w:szCs w:val="28"/>
        </w:rPr>
      </w:pPr>
      <w:r w:rsidRPr="00AE31A3">
        <w:rPr>
          <w:rFonts w:ascii="Times New Roman" w:hAnsi="Times New Roman" w:cs="Times New Roman"/>
          <w:b/>
          <w:bCs/>
          <w:i/>
          <w:iCs/>
          <w:sz w:val="28"/>
          <w:szCs w:val="28"/>
        </w:rPr>
        <w:lastRenderedPageBreak/>
        <w:t xml:space="preserve">Предметные результаты </w:t>
      </w:r>
      <w:r w:rsidRPr="00AE31A3">
        <w:rPr>
          <w:rFonts w:ascii="Times New Roman" w:hAnsi="Times New Roman" w:cs="Times New Roman"/>
          <w:sz w:val="28"/>
          <w:szCs w:val="28"/>
        </w:rPr>
        <w:t>освоения АООП НОО с учётом специфики содержания предметных областей, включающих в себя конкретные учебные предметы, должны отражать:</w:t>
      </w:r>
    </w:p>
    <w:p w:rsidR="00362712" w:rsidRPr="00AE31A3" w:rsidRDefault="00362712" w:rsidP="00AE31A3">
      <w:pPr>
        <w:spacing w:line="360" w:lineRule="auto"/>
        <w:ind w:left="360"/>
        <w:jc w:val="both"/>
        <w:rPr>
          <w:rFonts w:ascii="Times New Roman" w:hAnsi="Times New Roman" w:cs="Times New Roman"/>
          <w:b/>
          <w:bCs/>
          <w:sz w:val="28"/>
          <w:szCs w:val="28"/>
        </w:rPr>
      </w:pPr>
      <w:r w:rsidRPr="00AE31A3">
        <w:rPr>
          <w:rFonts w:ascii="Times New Roman" w:hAnsi="Times New Roman" w:cs="Times New Roman"/>
          <w:sz w:val="28"/>
          <w:szCs w:val="28"/>
        </w:rPr>
        <w:tab/>
      </w:r>
      <w:r w:rsidRPr="00AE31A3">
        <w:rPr>
          <w:rFonts w:ascii="Times New Roman" w:hAnsi="Times New Roman" w:cs="Times New Roman"/>
          <w:sz w:val="28"/>
          <w:szCs w:val="28"/>
        </w:rPr>
        <w:tab/>
      </w:r>
      <w:r w:rsidRPr="00AE31A3">
        <w:rPr>
          <w:rFonts w:ascii="Times New Roman" w:hAnsi="Times New Roman" w:cs="Times New Roman"/>
          <w:b/>
          <w:bCs/>
          <w:sz w:val="28"/>
          <w:szCs w:val="28"/>
        </w:rPr>
        <w:t>Филология</w:t>
      </w:r>
    </w:p>
    <w:p w:rsidR="00362712" w:rsidRPr="00AE31A3" w:rsidRDefault="00362712" w:rsidP="00AE31A3">
      <w:pPr>
        <w:spacing w:line="360" w:lineRule="auto"/>
        <w:ind w:left="360"/>
        <w:jc w:val="both"/>
        <w:rPr>
          <w:rFonts w:ascii="Times New Roman" w:hAnsi="Times New Roman" w:cs="Times New Roman"/>
          <w:b/>
          <w:bCs/>
          <w:i/>
          <w:iCs/>
          <w:sz w:val="28"/>
          <w:szCs w:val="28"/>
        </w:rPr>
      </w:pPr>
      <w:r w:rsidRPr="00AE31A3">
        <w:rPr>
          <w:rFonts w:ascii="Times New Roman" w:hAnsi="Times New Roman" w:cs="Times New Roman"/>
          <w:b/>
          <w:bCs/>
          <w:sz w:val="28"/>
          <w:szCs w:val="28"/>
        </w:rPr>
        <w:tab/>
      </w:r>
      <w:r w:rsidRPr="00AE31A3">
        <w:rPr>
          <w:rFonts w:ascii="Times New Roman" w:hAnsi="Times New Roman" w:cs="Times New Roman"/>
          <w:b/>
          <w:bCs/>
          <w:sz w:val="28"/>
          <w:szCs w:val="28"/>
        </w:rPr>
        <w:tab/>
      </w:r>
      <w:r w:rsidRPr="00AE31A3">
        <w:rPr>
          <w:rFonts w:ascii="Times New Roman" w:hAnsi="Times New Roman" w:cs="Times New Roman"/>
          <w:b/>
          <w:bCs/>
          <w:i/>
          <w:iCs/>
          <w:sz w:val="28"/>
          <w:szCs w:val="28"/>
        </w:rPr>
        <w:t>Русский язык. Родной язык:</w:t>
      </w:r>
    </w:p>
    <w:p w:rsidR="00362712" w:rsidRPr="00AE31A3" w:rsidRDefault="00362712" w:rsidP="00AE31A3">
      <w:pPr>
        <w:pStyle w:val="a4"/>
        <w:numPr>
          <w:ilvl w:val="0"/>
          <w:numId w:val="5"/>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Формирование </w:t>
      </w:r>
      <w:proofErr w:type="spellStart"/>
      <w:r w:rsidRPr="00AE31A3">
        <w:rPr>
          <w:rFonts w:ascii="Times New Roman" w:hAnsi="Times New Roman" w:cs="Times New Roman"/>
          <w:sz w:val="28"/>
          <w:szCs w:val="28"/>
        </w:rPr>
        <w:t>первоначальныхпредставлений</w:t>
      </w:r>
      <w:proofErr w:type="spellEnd"/>
      <w:r w:rsidRPr="00AE31A3">
        <w:rPr>
          <w:rFonts w:ascii="Times New Roman" w:hAnsi="Times New Roman" w:cs="Times New Roman"/>
          <w:sz w:val="28"/>
          <w:szCs w:val="28"/>
        </w:rPr>
        <w:t xml:space="preserve"> о единстве и многообразии языкового и культурного пространства России, о языке как основе национального самосознания;</w:t>
      </w:r>
    </w:p>
    <w:p w:rsidR="00362712" w:rsidRPr="00AE31A3" w:rsidRDefault="00362712" w:rsidP="00AE31A3">
      <w:pPr>
        <w:pStyle w:val="a4"/>
        <w:numPr>
          <w:ilvl w:val="0"/>
          <w:numId w:val="5"/>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w:t>
      </w:r>
    </w:p>
    <w:p w:rsidR="00362712" w:rsidRPr="00AE31A3" w:rsidRDefault="00362712" w:rsidP="00AE31A3">
      <w:pPr>
        <w:pStyle w:val="a4"/>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межнационального общения;</w:t>
      </w:r>
    </w:p>
    <w:p w:rsidR="00362712" w:rsidRPr="00AE31A3" w:rsidRDefault="00362712" w:rsidP="00AE31A3">
      <w:pPr>
        <w:pStyle w:val="a4"/>
        <w:numPr>
          <w:ilvl w:val="0"/>
          <w:numId w:val="5"/>
        </w:numPr>
        <w:spacing w:after="160" w:line="360" w:lineRule="auto"/>
        <w:jc w:val="both"/>
        <w:rPr>
          <w:rFonts w:ascii="Times New Roman" w:hAnsi="Times New Roman" w:cs="Times New Roman"/>
          <w:sz w:val="28"/>
          <w:szCs w:val="28"/>
        </w:rPr>
      </w:pPr>
      <w:proofErr w:type="spellStart"/>
      <w:r w:rsidRPr="00AE31A3">
        <w:rPr>
          <w:rFonts w:ascii="Times New Roman" w:hAnsi="Times New Roman" w:cs="Times New Roman"/>
          <w:sz w:val="28"/>
          <w:szCs w:val="28"/>
        </w:rPr>
        <w:t>Сформированность</w:t>
      </w:r>
      <w:proofErr w:type="spellEnd"/>
      <w:r w:rsidRPr="00AE31A3">
        <w:rPr>
          <w:rFonts w:ascii="Times New Roman" w:hAnsi="Times New Roman" w:cs="Times New Roman"/>
          <w:sz w:val="28"/>
          <w:szCs w:val="28"/>
        </w:rPr>
        <w:t xml:space="preserve"> позитивного отношения к правильной устной и письменной речи, как показателю общей культуры и гражданской позиции человека;</w:t>
      </w:r>
    </w:p>
    <w:p w:rsidR="00362712" w:rsidRPr="00AE31A3" w:rsidRDefault="00362712" w:rsidP="00AE31A3">
      <w:pPr>
        <w:pStyle w:val="a4"/>
        <w:numPr>
          <w:ilvl w:val="0"/>
          <w:numId w:val="5"/>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Овладение первоначальными представлениями о нормах русского и родного литературного язык</w:t>
      </w:r>
      <w:proofErr w:type="gramStart"/>
      <w:r w:rsidRPr="00AE31A3">
        <w:rPr>
          <w:rFonts w:ascii="Times New Roman" w:hAnsi="Times New Roman" w:cs="Times New Roman"/>
          <w:sz w:val="28"/>
          <w:szCs w:val="28"/>
        </w:rPr>
        <w:t>а(</w:t>
      </w:r>
      <w:proofErr w:type="gramEnd"/>
      <w:r w:rsidRPr="00AE31A3">
        <w:rPr>
          <w:rFonts w:ascii="Times New Roman" w:hAnsi="Times New Roman" w:cs="Times New Roman"/>
          <w:sz w:val="28"/>
          <w:szCs w:val="28"/>
        </w:rPr>
        <w:t>орфоэпических, лексических, грамматических)и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62712" w:rsidRPr="00AE31A3" w:rsidRDefault="00362712" w:rsidP="00AE31A3">
      <w:pPr>
        <w:pStyle w:val="a4"/>
        <w:numPr>
          <w:ilvl w:val="0"/>
          <w:numId w:val="5"/>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62712" w:rsidRPr="00AE31A3" w:rsidRDefault="00362712" w:rsidP="00AE31A3">
      <w:pPr>
        <w:pStyle w:val="a4"/>
        <w:spacing w:line="360" w:lineRule="auto"/>
        <w:ind w:left="1416"/>
        <w:jc w:val="both"/>
        <w:rPr>
          <w:rFonts w:ascii="Times New Roman" w:hAnsi="Times New Roman" w:cs="Times New Roman"/>
          <w:b/>
          <w:bCs/>
          <w:i/>
          <w:iCs/>
          <w:sz w:val="28"/>
          <w:szCs w:val="28"/>
        </w:rPr>
      </w:pPr>
      <w:r w:rsidRPr="00AE31A3">
        <w:rPr>
          <w:rFonts w:ascii="Times New Roman" w:hAnsi="Times New Roman" w:cs="Times New Roman"/>
          <w:b/>
          <w:bCs/>
          <w:i/>
          <w:iCs/>
          <w:sz w:val="28"/>
          <w:szCs w:val="28"/>
        </w:rPr>
        <w:t>Литературное чтение  (на родном языке):</w:t>
      </w:r>
    </w:p>
    <w:p w:rsidR="00362712" w:rsidRPr="00AE31A3" w:rsidRDefault="00362712" w:rsidP="00AE31A3">
      <w:pPr>
        <w:pStyle w:val="a4"/>
        <w:numPr>
          <w:ilvl w:val="0"/>
          <w:numId w:val="6"/>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Понимание литературы как явления национальной и мировой культуры, средства сохранения и передачи нравственных ценностей и традиций;</w:t>
      </w:r>
    </w:p>
    <w:p w:rsidR="00362712" w:rsidRPr="00AE31A3" w:rsidRDefault="00362712" w:rsidP="00AE31A3">
      <w:pPr>
        <w:pStyle w:val="a4"/>
        <w:numPr>
          <w:ilvl w:val="0"/>
          <w:numId w:val="6"/>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AE31A3">
        <w:rPr>
          <w:rFonts w:ascii="Times New Roman" w:hAnsi="Times New Roman" w:cs="Times New Roman"/>
          <w:sz w:val="28"/>
          <w:szCs w:val="28"/>
        </w:rPr>
        <w:t>обучения</w:t>
      </w:r>
      <w:proofErr w:type="gramEnd"/>
      <w:r w:rsidRPr="00AE31A3">
        <w:rPr>
          <w:rFonts w:ascii="Times New Roman" w:hAnsi="Times New Roman" w:cs="Times New Roman"/>
          <w:sz w:val="28"/>
          <w:szCs w:val="28"/>
        </w:rPr>
        <w:t xml:space="preserve"> по всем учебным предметам; формирование потребности в систематическом чтении;</w:t>
      </w:r>
    </w:p>
    <w:p w:rsidR="00362712" w:rsidRPr="00AE31A3" w:rsidRDefault="00362712" w:rsidP="00AE31A3">
      <w:pPr>
        <w:pStyle w:val="a4"/>
        <w:numPr>
          <w:ilvl w:val="0"/>
          <w:numId w:val="6"/>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62712" w:rsidRPr="00AE31A3" w:rsidRDefault="00362712" w:rsidP="00AE31A3">
      <w:pPr>
        <w:pStyle w:val="a4"/>
        <w:numPr>
          <w:ilvl w:val="0"/>
          <w:numId w:val="6"/>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Достижение необходимого для продолжения образования уровня читательской компетентности, общего </w:t>
      </w:r>
      <w:proofErr w:type="spellStart"/>
      <w:r w:rsidRPr="00AE31A3">
        <w:rPr>
          <w:rFonts w:ascii="Times New Roman" w:hAnsi="Times New Roman" w:cs="Times New Roman"/>
          <w:sz w:val="28"/>
          <w:szCs w:val="28"/>
        </w:rPr>
        <w:t>речевогоразвития</w:t>
      </w:r>
      <w:proofErr w:type="spellEnd"/>
      <w:r w:rsidRPr="00AE31A3">
        <w:rPr>
          <w:rFonts w:ascii="Times New Roman" w:hAnsi="Times New Roman" w:cs="Times New Roman"/>
          <w:sz w:val="28"/>
          <w:szCs w:val="28"/>
        </w:rPr>
        <w:t xml:space="preserve">, т.е. овладения техникой чтения вслух и про себя, элементарными приёмами интерпретации, анализа и </w:t>
      </w:r>
      <w:proofErr w:type="spellStart"/>
      <w:r w:rsidRPr="00AE31A3">
        <w:rPr>
          <w:rFonts w:ascii="Times New Roman" w:hAnsi="Times New Roman" w:cs="Times New Roman"/>
          <w:sz w:val="28"/>
          <w:szCs w:val="28"/>
        </w:rPr>
        <w:t>преобразованияхудожественных</w:t>
      </w:r>
      <w:proofErr w:type="spellEnd"/>
      <w:r w:rsidRPr="00AE31A3">
        <w:rPr>
          <w:rFonts w:ascii="Times New Roman" w:hAnsi="Times New Roman" w:cs="Times New Roman"/>
          <w:sz w:val="28"/>
          <w:szCs w:val="28"/>
        </w:rPr>
        <w:t>, научно-популярных и учебных текстов с использованием элементарных литературоведческих понятий;</w:t>
      </w:r>
    </w:p>
    <w:p w:rsidR="00362712" w:rsidRPr="00AE31A3" w:rsidRDefault="00362712" w:rsidP="00AE31A3">
      <w:pPr>
        <w:pStyle w:val="a4"/>
        <w:numPr>
          <w:ilvl w:val="0"/>
          <w:numId w:val="6"/>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362712" w:rsidRPr="00AE31A3" w:rsidRDefault="00362712" w:rsidP="00AE31A3">
      <w:pPr>
        <w:spacing w:line="360" w:lineRule="auto"/>
        <w:ind w:left="1416"/>
        <w:jc w:val="both"/>
        <w:rPr>
          <w:rFonts w:ascii="Times New Roman" w:hAnsi="Times New Roman" w:cs="Times New Roman"/>
          <w:sz w:val="28"/>
          <w:szCs w:val="28"/>
        </w:rPr>
      </w:pPr>
      <w:r w:rsidRPr="00AE31A3">
        <w:rPr>
          <w:rFonts w:ascii="Times New Roman" w:hAnsi="Times New Roman" w:cs="Times New Roman"/>
          <w:b/>
          <w:bCs/>
          <w:i/>
          <w:iCs/>
          <w:sz w:val="28"/>
          <w:szCs w:val="28"/>
        </w:rPr>
        <w:t>Иностранный язык:</w:t>
      </w:r>
    </w:p>
    <w:p w:rsidR="00362712" w:rsidRPr="00AE31A3" w:rsidRDefault="00362712" w:rsidP="00AE31A3">
      <w:pPr>
        <w:pStyle w:val="a4"/>
        <w:numPr>
          <w:ilvl w:val="0"/>
          <w:numId w:val="7"/>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362712" w:rsidRPr="00AE31A3" w:rsidRDefault="00362712" w:rsidP="00AE31A3">
      <w:pPr>
        <w:pStyle w:val="a4"/>
        <w:numPr>
          <w:ilvl w:val="0"/>
          <w:numId w:val="7"/>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362712" w:rsidRPr="00AE31A3" w:rsidRDefault="00362712" w:rsidP="00AE31A3">
      <w:pPr>
        <w:pStyle w:val="a4"/>
        <w:numPr>
          <w:ilvl w:val="0"/>
          <w:numId w:val="7"/>
        </w:numPr>
        <w:spacing w:after="160" w:line="360" w:lineRule="auto"/>
        <w:jc w:val="both"/>
        <w:rPr>
          <w:rFonts w:ascii="Times New Roman" w:hAnsi="Times New Roman" w:cs="Times New Roman"/>
          <w:sz w:val="28"/>
          <w:szCs w:val="28"/>
        </w:rPr>
      </w:pPr>
      <w:proofErr w:type="spellStart"/>
      <w:r w:rsidRPr="00AE31A3">
        <w:rPr>
          <w:rFonts w:ascii="Times New Roman" w:hAnsi="Times New Roman" w:cs="Times New Roman"/>
          <w:sz w:val="28"/>
          <w:szCs w:val="28"/>
        </w:rPr>
        <w:t>Сформированность</w:t>
      </w:r>
      <w:proofErr w:type="spellEnd"/>
      <w:r w:rsidRPr="00AE31A3">
        <w:rPr>
          <w:rFonts w:ascii="Times New Roman" w:hAnsi="Times New Roman" w:cs="Times New Roman"/>
          <w:sz w:val="28"/>
          <w:szCs w:val="28"/>
        </w:rP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w:t>
      </w:r>
      <w:proofErr w:type="gramStart"/>
      <w:r w:rsidRPr="00AE31A3">
        <w:rPr>
          <w:rFonts w:ascii="Times New Roman" w:hAnsi="Times New Roman" w:cs="Times New Roman"/>
          <w:sz w:val="28"/>
          <w:szCs w:val="28"/>
        </w:rPr>
        <w:t>доступными</w:t>
      </w:r>
      <w:proofErr w:type="gramEnd"/>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t>образцамидетской</w:t>
      </w:r>
      <w:proofErr w:type="spellEnd"/>
      <w:r w:rsidRPr="00AE31A3">
        <w:rPr>
          <w:rFonts w:ascii="Times New Roman" w:hAnsi="Times New Roman" w:cs="Times New Roman"/>
          <w:sz w:val="28"/>
          <w:szCs w:val="28"/>
        </w:rPr>
        <w:t xml:space="preserve"> художественной литературы.</w:t>
      </w:r>
    </w:p>
    <w:p w:rsidR="00362712" w:rsidRPr="00AE31A3" w:rsidRDefault="00362712" w:rsidP="00AE31A3">
      <w:pPr>
        <w:pStyle w:val="a4"/>
        <w:spacing w:line="360" w:lineRule="auto"/>
        <w:ind w:left="786" w:firstLine="630"/>
        <w:jc w:val="both"/>
        <w:rPr>
          <w:rFonts w:ascii="Times New Roman" w:hAnsi="Times New Roman" w:cs="Times New Roman"/>
          <w:b/>
          <w:bCs/>
          <w:i/>
          <w:iCs/>
          <w:sz w:val="28"/>
          <w:szCs w:val="28"/>
        </w:rPr>
      </w:pPr>
      <w:r w:rsidRPr="00AE31A3">
        <w:rPr>
          <w:rFonts w:ascii="Times New Roman" w:hAnsi="Times New Roman" w:cs="Times New Roman"/>
          <w:b/>
          <w:bCs/>
          <w:i/>
          <w:iCs/>
          <w:sz w:val="28"/>
          <w:szCs w:val="28"/>
        </w:rPr>
        <w:t>Математика и информатика:</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Овладение основами логического и алгоритмического мышления, пространственного воображения и математической речи, измерения, пересчёта, прикидки и оценки, наглядного представления данных и процессов, записи и выполнения алгоритмов;</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Приобретение первоначальных представлений о компьютерной грамотности.</w:t>
      </w:r>
    </w:p>
    <w:p w:rsidR="00362712" w:rsidRPr="00AE31A3" w:rsidRDefault="00362712" w:rsidP="00D131ED">
      <w:pPr>
        <w:pStyle w:val="a4"/>
        <w:spacing w:line="360" w:lineRule="auto"/>
        <w:ind w:left="0"/>
        <w:rPr>
          <w:rFonts w:ascii="Times New Roman" w:hAnsi="Times New Roman" w:cs="Times New Roman"/>
          <w:b/>
          <w:bCs/>
          <w:i/>
          <w:iCs/>
          <w:sz w:val="28"/>
          <w:szCs w:val="28"/>
        </w:rPr>
      </w:pPr>
      <w:r w:rsidRPr="00AE31A3">
        <w:rPr>
          <w:rFonts w:ascii="Times New Roman" w:hAnsi="Times New Roman" w:cs="Times New Roman"/>
          <w:b/>
          <w:bCs/>
          <w:i/>
          <w:iCs/>
          <w:sz w:val="28"/>
          <w:szCs w:val="28"/>
        </w:rPr>
        <w:lastRenderedPageBreak/>
        <w:t>Обществознание и естествознание. (Окружающий мир):</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Понимание особой роли России в мировой истории, воспитание чувства гордости за национальные свершения, открытия, победы;</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proofErr w:type="spellStart"/>
      <w:r w:rsidRPr="00AE31A3">
        <w:rPr>
          <w:rFonts w:ascii="Times New Roman" w:hAnsi="Times New Roman" w:cs="Times New Roman"/>
          <w:sz w:val="28"/>
          <w:szCs w:val="28"/>
        </w:rPr>
        <w:t>Сформированность</w:t>
      </w:r>
      <w:proofErr w:type="spellEnd"/>
      <w:r w:rsidRPr="00AE31A3">
        <w:rPr>
          <w:rFonts w:ascii="Times New Roman" w:hAnsi="Times New Roman" w:cs="Times New Roman"/>
          <w:sz w:val="28"/>
          <w:szCs w:val="28"/>
        </w:rPr>
        <w:t xml:space="preserve"> уважительного отношения к России, родному краю, своей семье, истории, культуре, природе нашей страны, её современной жизни;</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AE31A3">
        <w:rPr>
          <w:rFonts w:ascii="Times New Roman" w:hAnsi="Times New Roman" w:cs="Times New Roman"/>
          <w:sz w:val="28"/>
          <w:szCs w:val="28"/>
        </w:rPr>
        <w:t>здоровьесберегающего</w:t>
      </w:r>
      <w:proofErr w:type="spellEnd"/>
      <w:r w:rsidRPr="00AE31A3">
        <w:rPr>
          <w:rFonts w:ascii="Times New Roman" w:hAnsi="Times New Roman" w:cs="Times New Roman"/>
          <w:sz w:val="28"/>
          <w:szCs w:val="28"/>
        </w:rPr>
        <w:t xml:space="preserve"> поведения в природной и социальной среде;</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Освоение доступных способов изучения природы и обществ</w:t>
      </w:r>
      <w:proofErr w:type="gramStart"/>
      <w:r w:rsidRPr="00AE31A3">
        <w:rPr>
          <w:rFonts w:ascii="Times New Roman" w:hAnsi="Times New Roman" w:cs="Times New Roman"/>
          <w:sz w:val="28"/>
          <w:szCs w:val="28"/>
        </w:rPr>
        <w:t>а(</w:t>
      </w:r>
      <w:proofErr w:type="gramEnd"/>
      <w:r w:rsidRPr="00AE31A3">
        <w:rPr>
          <w:rFonts w:ascii="Times New Roman" w:hAnsi="Times New Roman" w:cs="Times New Roman"/>
          <w:sz w:val="28"/>
          <w:szCs w:val="28"/>
        </w:rPr>
        <w:t xml:space="preserve">наблюдение, запись, измерение, опыт, сравнение, </w:t>
      </w:r>
      <w:proofErr w:type="spellStart"/>
      <w:r w:rsidRPr="00AE31A3">
        <w:rPr>
          <w:rFonts w:ascii="Times New Roman" w:hAnsi="Times New Roman" w:cs="Times New Roman"/>
          <w:sz w:val="28"/>
          <w:szCs w:val="28"/>
        </w:rPr>
        <w:t>классификацияи</w:t>
      </w:r>
      <w:proofErr w:type="spellEnd"/>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t>др.,с</w:t>
      </w:r>
      <w:proofErr w:type="spellEnd"/>
      <w:r w:rsidRPr="00AE31A3">
        <w:rPr>
          <w:rFonts w:ascii="Times New Roman" w:hAnsi="Times New Roman" w:cs="Times New Roman"/>
          <w:sz w:val="28"/>
          <w:szCs w:val="28"/>
        </w:rPr>
        <w:t xml:space="preserve"> получением информации из семейных архивов, от окружающих людей, в открытом информационном пространстве);</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362712" w:rsidRPr="00AE31A3" w:rsidRDefault="00362712" w:rsidP="00AE31A3">
      <w:pPr>
        <w:spacing w:line="360" w:lineRule="auto"/>
        <w:ind w:left="2124"/>
        <w:jc w:val="both"/>
        <w:rPr>
          <w:rFonts w:ascii="Times New Roman" w:hAnsi="Times New Roman" w:cs="Times New Roman"/>
          <w:b/>
          <w:bCs/>
          <w:i/>
          <w:iCs/>
          <w:sz w:val="28"/>
          <w:szCs w:val="28"/>
        </w:rPr>
      </w:pPr>
      <w:r w:rsidRPr="00AE31A3">
        <w:rPr>
          <w:rFonts w:ascii="Times New Roman" w:hAnsi="Times New Roman" w:cs="Times New Roman"/>
          <w:b/>
          <w:bCs/>
          <w:i/>
          <w:iCs/>
          <w:sz w:val="28"/>
          <w:szCs w:val="28"/>
        </w:rPr>
        <w:t>Основы религиозных культур и светской этики:</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готовность к нравственному самосовершенствованию, духовному саморазвитию;</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понимание значения нравственности, веры и религии в жизни человека и общества;</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формирование первоначальных представлений о светской этике, о традиционных религиях, их роли в культуре, истории и современности России;</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первоначальные представления об исторической роли традиционных религий в становлении российской государственности;</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становление внутренней установки личности поступать согласно своей совести; воспитание нравственности, основанной на свободе совести вероисповедания, духовных традициях народов России;</w:t>
      </w:r>
    </w:p>
    <w:p w:rsidR="00362712" w:rsidRPr="00AE31A3" w:rsidRDefault="00362712" w:rsidP="00AE31A3">
      <w:pPr>
        <w:pStyle w:val="a4"/>
        <w:numPr>
          <w:ilvl w:val="0"/>
          <w:numId w:val="8"/>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осознание ценности человеческой жизни.</w:t>
      </w:r>
    </w:p>
    <w:p w:rsidR="00362712" w:rsidRPr="00AE31A3" w:rsidRDefault="00362712" w:rsidP="00AE31A3">
      <w:pPr>
        <w:pStyle w:val="a4"/>
        <w:spacing w:line="360" w:lineRule="auto"/>
        <w:ind w:left="2124"/>
        <w:jc w:val="both"/>
        <w:rPr>
          <w:rFonts w:ascii="Times New Roman" w:hAnsi="Times New Roman" w:cs="Times New Roman"/>
          <w:b/>
          <w:bCs/>
          <w:i/>
          <w:iCs/>
          <w:sz w:val="28"/>
          <w:szCs w:val="28"/>
        </w:rPr>
      </w:pPr>
      <w:r w:rsidRPr="00AE31A3">
        <w:rPr>
          <w:rFonts w:ascii="Times New Roman" w:hAnsi="Times New Roman" w:cs="Times New Roman"/>
          <w:b/>
          <w:bCs/>
          <w:i/>
          <w:iCs/>
          <w:sz w:val="28"/>
          <w:szCs w:val="28"/>
        </w:rPr>
        <w:t>Искусство</w:t>
      </w:r>
    </w:p>
    <w:p w:rsidR="00362712" w:rsidRPr="00AE31A3" w:rsidRDefault="00362712" w:rsidP="00AE31A3">
      <w:pPr>
        <w:pStyle w:val="a4"/>
        <w:spacing w:line="360" w:lineRule="auto"/>
        <w:ind w:left="2124"/>
        <w:jc w:val="both"/>
        <w:rPr>
          <w:rFonts w:ascii="Times New Roman" w:hAnsi="Times New Roman" w:cs="Times New Roman"/>
          <w:i/>
          <w:iCs/>
          <w:sz w:val="28"/>
          <w:szCs w:val="28"/>
          <w:u w:val="single"/>
        </w:rPr>
      </w:pPr>
      <w:r w:rsidRPr="00AE31A3">
        <w:rPr>
          <w:rFonts w:ascii="Times New Roman" w:hAnsi="Times New Roman" w:cs="Times New Roman"/>
          <w:i/>
          <w:iCs/>
          <w:sz w:val="28"/>
          <w:szCs w:val="28"/>
          <w:u w:val="single"/>
        </w:rPr>
        <w:t>Изобразительное искусство:</w:t>
      </w:r>
    </w:p>
    <w:p w:rsidR="00362712" w:rsidRPr="00AE31A3" w:rsidRDefault="00362712" w:rsidP="00AE31A3">
      <w:pPr>
        <w:pStyle w:val="a4"/>
        <w:numPr>
          <w:ilvl w:val="0"/>
          <w:numId w:val="9"/>
        </w:numPr>
        <w:spacing w:after="160" w:line="360" w:lineRule="auto"/>
        <w:jc w:val="both"/>
        <w:rPr>
          <w:rFonts w:ascii="Times New Roman" w:hAnsi="Times New Roman" w:cs="Times New Roman"/>
          <w:sz w:val="28"/>
          <w:szCs w:val="28"/>
        </w:rPr>
      </w:pPr>
      <w:proofErr w:type="spellStart"/>
      <w:r w:rsidRPr="00AE31A3">
        <w:rPr>
          <w:rFonts w:ascii="Times New Roman" w:hAnsi="Times New Roman" w:cs="Times New Roman"/>
          <w:sz w:val="28"/>
          <w:szCs w:val="28"/>
        </w:rPr>
        <w:t>сформированность</w:t>
      </w:r>
      <w:proofErr w:type="spellEnd"/>
      <w:r w:rsidRPr="00AE31A3">
        <w:rPr>
          <w:rFonts w:ascii="Times New Roman" w:hAnsi="Times New Roman" w:cs="Times New Roman"/>
          <w:sz w:val="28"/>
          <w:szCs w:val="28"/>
        </w:rPr>
        <w:t xml:space="preserve"> первоначальных представлений о роли изобразительного </w:t>
      </w:r>
      <w:proofErr w:type="spellStart"/>
      <w:r w:rsidRPr="00AE31A3">
        <w:rPr>
          <w:rFonts w:ascii="Times New Roman" w:hAnsi="Times New Roman" w:cs="Times New Roman"/>
          <w:sz w:val="28"/>
          <w:szCs w:val="28"/>
        </w:rPr>
        <w:t>искусствав</w:t>
      </w:r>
      <w:proofErr w:type="spellEnd"/>
      <w:r w:rsidRPr="00AE31A3">
        <w:rPr>
          <w:rFonts w:ascii="Times New Roman" w:hAnsi="Times New Roman" w:cs="Times New Roman"/>
          <w:sz w:val="28"/>
          <w:szCs w:val="28"/>
        </w:rPr>
        <w:t xml:space="preserve"> жизни человека, его роли в духовно-нравственном развитии человека;</w:t>
      </w:r>
    </w:p>
    <w:p w:rsidR="00362712" w:rsidRPr="00AE31A3" w:rsidRDefault="00362712" w:rsidP="00AE31A3">
      <w:pPr>
        <w:pStyle w:val="a4"/>
        <w:numPr>
          <w:ilvl w:val="0"/>
          <w:numId w:val="9"/>
        </w:numPr>
        <w:spacing w:after="160" w:line="360" w:lineRule="auto"/>
        <w:jc w:val="both"/>
        <w:rPr>
          <w:rFonts w:ascii="Times New Roman" w:hAnsi="Times New Roman" w:cs="Times New Roman"/>
          <w:sz w:val="28"/>
          <w:szCs w:val="28"/>
        </w:rPr>
      </w:pPr>
      <w:proofErr w:type="spellStart"/>
      <w:r w:rsidRPr="00AE31A3">
        <w:rPr>
          <w:rFonts w:ascii="Times New Roman" w:hAnsi="Times New Roman" w:cs="Times New Roman"/>
          <w:sz w:val="28"/>
          <w:szCs w:val="28"/>
        </w:rPr>
        <w:t>сформированность</w:t>
      </w:r>
      <w:proofErr w:type="spellEnd"/>
      <w:r w:rsidRPr="00AE31A3">
        <w:rPr>
          <w:rFonts w:ascii="Times New Roman" w:hAnsi="Times New Roman" w:cs="Times New Roman"/>
          <w:sz w:val="28"/>
          <w:szCs w:val="28"/>
        </w:rPr>
        <w:t xml:space="preserve"> основ художественной культуры, в том числе на материале художественной культуры родного края, эстетического отношения к </w:t>
      </w:r>
      <w:proofErr w:type="spellStart"/>
      <w:r w:rsidRPr="00AE31A3">
        <w:rPr>
          <w:rFonts w:ascii="Times New Roman" w:hAnsi="Times New Roman" w:cs="Times New Roman"/>
          <w:sz w:val="28"/>
          <w:szCs w:val="28"/>
        </w:rPr>
        <w:t>миру</w:t>
      </w:r>
      <w:proofErr w:type="gramStart"/>
      <w:r w:rsidRPr="00AE31A3">
        <w:rPr>
          <w:rFonts w:ascii="Times New Roman" w:hAnsi="Times New Roman" w:cs="Times New Roman"/>
          <w:sz w:val="28"/>
          <w:szCs w:val="28"/>
        </w:rPr>
        <w:t>;п</w:t>
      </w:r>
      <w:proofErr w:type="gramEnd"/>
      <w:r w:rsidRPr="00AE31A3">
        <w:rPr>
          <w:rFonts w:ascii="Times New Roman" w:hAnsi="Times New Roman" w:cs="Times New Roman"/>
          <w:sz w:val="28"/>
          <w:szCs w:val="28"/>
        </w:rPr>
        <w:t>онимание</w:t>
      </w:r>
      <w:proofErr w:type="spellEnd"/>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t>красотыкак</w:t>
      </w:r>
      <w:proofErr w:type="spellEnd"/>
      <w:r w:rsidRPr="00AE31A3">
        <w:rPr>
          <w:rFonts w:ascii="Times New Roman" w:hAnsi="Times New Roman" w:cs="Times New Roman"/>
          <w:sz w:val="28"/>
          <w:szCs w:val="28"/>
        </w:rPr>
        <w:t xml:space="preserve"> ценности; потребности в художественном творчестве и в общении с искусством;</w:t>
      </w:r>
    </w:p>
    <w:p w:rsidR="00362712" w:rsidRPr="00AE31A3" w:rsidRDefault="00362712" w:rsidP="00AE31A3">
      <w:pPr>
        <w:pStyle w:val="a4"/>
        <w:numPr>
          <w:ilvl w:val="0"/>
          <w:numId w:val="9"/>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овладение </w:t>
      </w:r>
      <w:proofErr w:type="spellStart"/>
      <w:r w:rsidRPr="00AE31A3">
        <w:rPr>
          <w:rFonts w:ascii="Times New Roman" w:hAnsi="Times New Roman" w:cs="Times New Roman"/>
          <w:sz w:val="28"/>
          <w:szCs w:val="28"/>
        </w:rPr>
        <w:t>практическимиумениями</w:t>
      </w:r>
      <w:proofErr w:type="spellEnd"/>
      <w:r w:rsidRPr="00AE31A3">
        <w:rPr>
          <w:rFonts w:ascii="Times New Roman" w:hAnsi="Times New Roman" w:cs="Times New Roman"/>
          <w:sz w:val="28"/>
          <w:szCs w:val="28"/>
        </w:rPr>
        <w:t xml:space="preserve"> и навыками в восприятии, </w:t>
      </w:r>
      <w:proofErr w:type="spellStart"/>
      <w:r w:rsidRPr="00AE31A3">
        <w:rPr>
          <w:rFonts w:ascii="Times New Roman" w:hAnsi="Times New Roman" w:cs="Times New Roman"/>
          <w:sz w:val="28"/>
          <w:szCs w:val="28"/>
        </w:rPr>
        <w:t>анализеи</w:t>
      </w:r>
      <w:proofErr w:type="spellEnd"/>
      <w:r w:rsidRPr="00AE31A3">
        <w:rPr>
          <w:rFonts w:ascii="Times New Roman" w:hAnsi="Times New Roman" w:cs="Times New Roman"/>
          <w:sz w:val="28"/>
          <w:szCs w:val="28"/>
        </w:rPr>
        <w:t xml:space="preserve"> оценке произведений искусства;</w:t>
      </w:r>
    </w:p>
    <w:p w:rsidR="00362712" w:rsidRPr="00AE31A3" w:rsidRDefault="00362712" w:rsidP="00AE31A3">
      <w:pPr>
        <w:pStyle w:val="a4"/>
        <w:numPr>
          <w:ilvl w:val="0"/>
          <w:numId w:val="9"/>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w:t>
      </w:r>
      <w:proofErr w:type="spellStart"/>
      <w:r w:rsidRPr="00AE31A3">
        <w:rPr>
          <w:rFonts w:ascii="Times New Roman" w:hAnsi="Times New Roman" w:cs="Times New Roman"/>
          <w:sz w:val="28"/>
          <w:szCs w:val="28"/>
        </w:rPr>
        <w:t>специфическихформах</w:t>
      </w:r>
      <w:proofErr w:type="spellEnd"/>
      <w:r w:rsidRPr="00AE31A3">
        <w:rPr>
          <w:rFonts w:ascii="Times New Roman" w:hAnsi="Times New Roman" w:cs="Times New Roman"/>
          <w:sz w:val="28"/>
          <w:szCs w:val="28"/>
        </w:rPr>
        <w:t xml:space="preserve"> художественной деятельности, базирующихся на ИКТ (цифровая фотография, видеозапись, элементы мультипликации и пр.)</w:t>
      </w:r>
    </w:p>
    <w:p w:rsidR="00362712" w:rsidRPr="00AE31A3" w:rsidRDefault="00362712" w:rsidP="00AE31A3">
      <w:pPr>
        <w:pStyle w:val="a4"/>
        <w:spacing w:line="360" w:lineRule="auto"/>
        <w:ind w:left="2124"/>
        <w:jc w:val="both"/>
        <w:rPr>
          <w:rFonts w:ascii="Times New Roman" w:hAnsi="Times New Roman" w:cs="Times New Roman"/>
          <w:i/>
          <w:iCs/>
          <w:sz w:val="28"/>
          <w:szCs w:val="28"/>
          <w:u w:val="single"/>
        </w:rPr>
      </w:pPr>
      <w:r w:rsidRPr="00AE31A3">
        <w:rPr>
          <w:rFonts w:ascii="Times New Roman" w:hAnsi="Times New Roman" w:cs="Times New Roman"/>
          <w:i/>
          <w:iCs/>
          <w:sz w:val="28"/>
          <w:szCs w:val="28"/>
          <w:u w:val="single"/>
        </w:rPr>
        <w:lastRenderedPageBreak/>
        <w:t>Музыка:</w:t>
      </w:r>
    </w:p>
    <w:p w:rsidR="00362712" w:rsidRPr="00AE31A3" w:rsidRDefault="00362712" w:rsidP="00AE31A3">
      <w:pPr>
        <w:pStyle w:val="a4"/>
        <w:numPr>
          <w:ilvl w:val="0"/>
          <w:numId w:val="10"/>
        </w:numPr>
        <w:spacing w:after="16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w:t>
      </w:r>
      <w:r w:rsidRPr="00AE31A3">
        <w:rPr>
          <w:rFonts w:ascii="Times New Roman" w:hAnsi="Times New Roman" w:cs="Times New Roman"/>
          <w:sz w:val="28"/>
          <w:szCs w:val="28"/>
        </w:rPr>
        <w:t xml:space="preserve">первоначальных представлений о </w:t>
      </w:r>
      <w:r>
        <w:rPr>
          <w:rFonts w:ascii="Times New Roman" w:hAnsi="Times New Roman" w:cs="Times New Roman"/>
          <w:sz w:val="28"/>
          <w:szCs w:val="28"/>
        </w:rPr>
        <w:t>р</w:t>
      </w:r>
      <w:r w:rsidRPr="00AE31A3">
        <w:rPr>
          <w:rFonts w:ascii="Times New Roman" w:hAnsi="Times New Roman" w:cs="Times New Roman"/>
          <w:sz w:val="28"/>
          <w:szCs w:val="28"/>
        </w:rPr>
        <w:t>оли музыки в жизни  человека, её роли в духовно-нравственном развитии человека;</w:t>
      </w:r>
    </w:p>
    <w:p w:rsidR="00362712" w:rsidRPr="00AE31A3" w:rsidRDefault="00362712" w:rsidP="00AE31A3">
      <w:pPr>
        <w:pStyle w:val="a4"/>
        <w:numPr>
          <w:ilvl w:val="0"/>
          <w:numId w:val="10"/>
        </w:numPr>
        <w:spacing w:after="160" w:line="360" w:lineRule="auto"/>
        <w:jc w:val="both"/>
        <w:rPr>
          <w:rFonts w:ascii="Times New Roman" w:hAnsi="Times New Roman" w:cs="Times New Roman"/>
          <w:sz w:val="28"/>
          <w:szCs w:val="28"/>
        </w:rPr>
      </w:pPr>
      <w:proofErr w:type="spellStart"/>
      <w:r w:rsidRPr="00AE31A3">
        <w:rPr>
          <w:rFonts w:ascii="Times New Roman" w:hAnsi="Times New Roman" w:cs="Times New Roman"/>
          <w:sz w:val="28"/>
          <w:szCs w:val="28"/>
        </w:rPr>
        <w:t>сформированность</w:t>
      </w:r>
      <w:proofErr w:type="spellEnd"/>
      <w:r w:rsidRPr="00AE31A3">
        <w:rPr>
          <w:rFonts w:ascii="Times New Roman" w:hAnsi="Times New Roman" w:cs="Times New Roman"/>
          <w:sz w:val="28"/>
          <w:szCs w:val="28"/>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62712" w:rsidRPr="00AE31A3" w:rsidRDefault="00362712" w:rsidP="00AE31A3">
      <w:pPr>
        <w:pStyle w:val="a4"/>
        <w:numPr>
          <w:ilvl w:val="0"/>
          <w:numId w:val="10"/>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умение воспринимать музыку и выражать своё отношение к музыкальному произведению;</w:t>
      </w:r>
    </w:p>
    <w:p w:rsidR="00362712" w:rsidRPr="00AE31A3" w:rsidRDefault="00362712" w:rsidP="00AE31A3">
      <w:pPr>
        <w:pStyle w:val="a4"/>
        <w:numPr>
          <w:ilvl w:val="0"/>
          <w:numId w:val="10"/>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362712" w:rsidRPr="00AE31A3" w:rsidRDefault="00362712" w:rsidP="00AE31A3">
      <w:pPr>
        <w:pStyle w:val="a4"/>
        <w:spacing w:line="360" w:lineRule="auto"/>
        <w:ind w:left="2124"/>
        <w:jc w:val="both"/>
        <w:rPr>
          <w:rFonts w:ascii="Times New Roman" w:hAnsi="Times New Roman" w:cs="Times New Roman"/>
          <w:b/>
          <w:bCs/>
          <w:i/>
          <w:iCs/>
          <w:sz w:val="28"/>
          <w:szCs w:val="28"/>
        </w:rPr>
      </w:pPr>
      <w:r w:rsidRPr="00AE31A3">
        <w:rPr>
          <w:rFonts w:ascii="Times New Roman" w:hAnsi="Times New Roman" w:cs="Times New Roman"/>
          <w:b/>
          <w:bCs/>
          <w:i/>
          <w:iCs/>
          <w:sz w:val="28"/>
          <w:szCs w:val="28"/>
        </w:rPr>
        <w:t>Технология:</w:t>
      </w:r>
    </w:p>
    <w:p w:rsidR="00362712" w:rsidRPr="00AE31A3" w:rsidRDefault="00362712" w:rsidP="00AE31A3">
      <w:pPr>
        <w:pStyle w:val="a4"/>
        <w:numPr>
          <w:ilvl w:val="0"/>
          <w:numId w:val="11"/>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получение первоначальных представлений о созидательном и нравственном значении труда в </w:t>
      </w:r>
      <w:proofErr w:type="spellStart"/>
      <w:r w:rsidRPr="00AE31A3">
        <w:rPr>
          <w:rFonts w:ascii="Times New Roman" w:hAnsi="Times New Roman" w:cs="Times New Roman"/>
          <w:sz w:val="28"/>
          <w:szCs w:val="28"/>
        </w:rPr>
        <w:t>жизничеловека</w:t>
      </w:r>
      <w:proofErr w:type="spellEnd"/>
      <w:r w:rsidRPr="00AE31A3">
        <w:rPr>
          <w:rFonts w:ascii="Times New Roman" w:hAnsi="Times New Roman" w:cs="Times New Roman"/>
          <w:sz w:val="28"/>
          <w:szCs w:val="28"/>
        </w:rPr>
        <w:t xml:space="preserve"> и </w:t>
      </w:r>
      <w:proofErr w:type="spellStart"/>
      <w:r w:rsidRPr="00AE31A3">
        <w:rPr>
          <w:rFonts w:ascii="Times New Roman" w:hAnsi="Times New Roman" w:cs="Times New Roman"/>
          <w:sz w:val="28"/>
          <w:szCs w:val="28"/>
        </w:rPr>
        <w:t>общества</w:t>
      </w:r>
      <w:proofErr w:type="gramStart"/>
      <w:r w:rsidRPr="00AE31A3">
        <w:rPr>
          <w:rFonts w:ascii="Times New Roman" w:hAnsi="Times New Roman" w:cs="Times New Roman"/>
          <w:sz w:val="28"/>
          <w:szCs w:val="28"/>
        </w:rPr>
        <w:t>;о</w:t>
      </w:r>
      <w:proofErr w:type="spellEnd"/>
      <w:proofErr w:type="gramEnd"/>
      <w:r w:rsidRPr="00AE31A3">
        <w:rPr>
          <w:rFonts w:ascii="Times New Roman" w:hAnsi="Times New Roman" w:cs="Times New Roman"/>
          <w:sz w:val="28"/>
          <w:szCs w:val="28"/>
        </w:rPr>
        <w:t xml:space="preserve"> мире профессий и важности правильного выбора профессии;</w:t>
      </w:r>
    </w:p>
    <w:p w:rsidR="00362712" w:rsidRPr="00AE31A3" w:rsidRDefault="00362712" w:rsidP="00AE31A3">
      <w:pPr>
        <w:pStyle w:val="a4"/>
        <w:numPr>
          <w:ilvl w:val="0"/>
          <w:numId w:val="11"/>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усвоение первоначальных представлений о материальной культуре как продукте предметно-преобразующей деятельности человека;</w:t>
      </w:r>
    </w:p>
    <w:p w:rsidR="00362712" w:rsidRPr="00AE31A3" w:rsidRDefault="00362712" w:rsidP="00AE31A3">
      <w:pPr>
        <w:pStyle w:val="a4"/>
        <w:numPr>
          <w:ilvl w:val="0"/>
          <w:numId w:val="11"/>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362712" w:rsidRPr="00AE31A3" w:rsidRDefault="00362712" w:rsidP="00AE31A3">
      <w:pPr>
        <w:pStyle w:val="a4"/>
        <w:numPr>
          <w:ilvl w:val="0"/>
          <w:numId w:val="11"/>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использование приобретённых знаний и умений для творческого решения несложных конструкторских, художественно-конструкторски</w:t>
      </w:r>
      <w:proofErr w:type="gramStart"/>
      <w:r w:rsidRPr="00AE31A3">
        <w:rPr>
          <w:rFonts w:ascii="Times New Roman" w:hAnsi="Times New Roman" w:cs="Times New Roman"/>
          <w:sz w:val="28"/>
          <w:szCs w:val="28"/>
        </w:rPr>
        <w:t>х(</w:t>
      </w:r>
      <w:proofErr w:type="gramEnd"/>
      <w:r w:rsidRPr="00AE31A3">
        <w:rPr>
          <w:rFonts w:ascii="Times New Roman" w:hAnsi="Times New Roman" w:cs="Times New Roman"/>
          <w:sz w:val="28"/>
          <w:szCs w:val="28"/>
        </w:rPr>
        <w:t>дизайнерских), технологических и организационных задач;</w:t>
      </w:r>
    </w:p>
    <w:p w:rsidR="00362712" w:rsidRPr="00AE31A3" w:rsidRDefault="00362712" w:rsidP="00AE31A3">
      <w:pPr>
        <w:pStyle w:val="a4"/>
        <w:numPr>
          <w:ilvl w:val="0"/>
          <w:numId w:val="11"/>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приобретение первоначальных навыков совместной продуктивной деятельности, сотрудничества, взаимопомощи, планирования и организации;</w:t>
      </w:r>
    </w:p>
    <w:p w:rsidR="00362712" w:rsidRPr="00AE31A3" w:rsidRDefault="00362712" w:rsidP="00AE31A3">
      <w:pPr>
        <w:pStyle w:val="a4"/>
        <w:numPr>
          <w:ilvl w:val="0"/>
          <w:numId w:val="11"/>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362712" w:rsidRPr="00AE31A3" w:rsidRDefault="00362712" w:rsidP="00AE31A3">
      <w:pPr>
        <w:pStyle w:val="a4"/>
        <w:spacing w:line="360" w:lineRule="auto"/>
        <w:ind w:left="2124"/>
        <w:jc w:val="both"/>
        <w:rPr>
          <w:rFonts w:ascii="Times New Roman" w:hAnsi="Times New Roman" w:cs="Times New Roman"/>
          <w:b/>
          <w:bCs/>
          <w:i/>
          <w:iCs/>
          <w:sz w:val="28"/>
          <w:szCs w:val="28"/>
        </w:rPr>
      </w:pPr>
    </w:p>
    <w:p w:rsidR="00362712" w:rsidRPr="00AE31A3" w:rsidRDefault="00362712" w:rsidP="00AE31A3">
      <w:pPr>
        <w:pStyle w:val="a4"/>
        <w:spacing w:line="360" w:lineRule="auto"/>
        <w:ind w:left="2124"/>
        <w:jc w:val="both"/>
        <w:rPr>
          <w:rFonts w:ascii="Times New Roman" w:hAnsi="Times New Roman" w:cs="Times New Roman"/>
          <w:b/>
          <w:bCs/>
          <w:i/>
          <w:iCs/>
          <w:sz w:val="28"/>
          <w:szCs w:val="28"/>
        </w:rPr>
      </w:pPr>
      <w:r w:rsidRPr="00AE31A3">
        <w:rPr>
          <w:rFonts w:ascii="Times New Roman" w:hAnsi="Times New Roman" w:cs="Times New Roman"/>
          <w:b/>
          <w:bCs/>
          <w:i/>
          <w:iCs/>
          <w:sz w:val="28"/>
          <w:szCs w:val="28"/>
        </w:rPr>
        <w:t>Физическая культура:</w:t>
      </w:r>
    </w:p>
    <w:p w:rsidR="00362712" w:rsidRPr="00AE31A3" w:rsidRDefault="00362712" w:rsidP="00AE31A3">
      <w:pPr>
        <w:pStyle w:val="a4"/>
        <w:numPr>
          <w:ilvl w:val="0"/>
          <w:numId w:val="12"/>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362712" w:rsidRPr="00AE31A3" w:rsidRDefault="00362712" w:rsidP="00AE31A3">
      <w:pPr>
        <w:pStyle w:val="a4"/>
        <w:numPr>
          <w:ilvl w:val="0"/>
          <w:numId w:val="12"/>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овладение умениями организовывать </w:t>
      </w:r>
      <w:proofErr w:type="spellStart"/>
      <w:r w:rsidRPr="00AE31A3">
        <w:rPr>
          <w:rFonts w:ascii="Times New Roman" w:hAnsi="Times New Roman" w:cs="Times New Roman"/>
          <w:sz w:val="28"/>
          <w:szCs w:val="28"/>
        </w:rPr>
        <w:t>здоровьесберегающую</w:t>
      </w:r>
      <w:proofErr w:type="spellEnd"/>
      <w:r w:rsidRPr="00AE31A3">
        <w:rPr>
          <w:rFonts w:ascii="Times New Roman" w:hAnsi="Times New Roman" w:cs="Times New Roman"/>
          <w:sz w:val="28"/>
          <w:szCs w:val="28"/>
        </w:rPr>
        <w:t xml:space="preserve"> жизнедеятельность (режим дня, утренняя зарядка, оздоровительные мероприятия, подвижные игры и т.д.);</w:t>
      </w:r>
    </w:p>
    <w:p w:rsidR="00362712" w:rsidRPr="00AE31A3" w:rsidRDefault="00362712" w:rsidP="00AE31A3">
      <w:pPr>
        <w:pStyle w:val="a4"/>
        <w:numPr>
          <w:ilvl w:val="0"/>
          <w:numId w:val="12"/>
        </w:numPr>
        <w:spacing w:after="160" w:line="360" w:lineRule="auto"/>
        <w:jc w:val="both"/>
        <w:rPr>
          <w:rFonts w:ascii="Times New Roman" w:hAnsi="Times New Roman" w:cs="Times New Roman"/>
          <w:sz w:val="28"/>
          <w:szCs w:val="28"/>
        </w:rPr>
      </w:pPr>
      <w:r w:rsidRPr="00AE31A3">
        <w:rPr>
          <w:rFonts w:ascii="Times New Roman"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w:t>
      </w:r>
      <w:proofErr w:type="gramStart"/>
      <w:r w:rsidRPr="00AE31A3">
        <w:rPr>
          <w:rFonts w:ascii="Times New Roman" w:hAnsi="Times New Roman" w:cs="Times New Roman"/>
          <w:sz w:val="28"/>
          <w:szCs w:val="28"/>
        </w:rPr>
        <w:t>,п</w:t>
      </w:r>
      <w:proofErr w:type="gramEnd"/>
      <w:r w:rsidRPr="00AE31A3">
        <w:rPr>
          <w:rFonts w:ascii="Times New Roman" w:hAnsi="Times New Roman" w:cs="Times New Roman"/>
          <w:sz w:val="28"/>
          <w:szCs w:val="28"/>
        </w:rPr>
        <w:t>оказателей развития основных физических качеств (силы, быстроты, выносливости, координации, гибкости).</w:t>
      </w:r>
    </w:p>
    <w:p w:rsidR="00362712" w:rsidRPr="00AE31A3" w:rsidRDefault="00362712" w:rsidP="00AE31A3">
      <w:pPr>
        <w:pStyle w:val="a4"/>
        <w:spacing w:line="360" w:lineRule="auto"/>
        <w:ind w:left="644"/>
        <w:jc w:val="both"/>
        <w:rPr>
          <w:rFonts w:ascii="Times New Roman" w:hAnsi="Times New Roman" w:cs="Times New Roman"/>
          <w:b/>
          <w:bCs/>
          <w:sz w:val="28"/>
          <w:szCs w:val="28"/>
        </w:rPr>
      </w:pPr>
    </w:p>
    <w:p w:rsidR="00362712" w:rsidRPr="00AE31A3" w:rsidRDefault="00362712" w:rsidP="00AE31A3">
      <w:pPr>
        <w:pStyle w:val="a4"/>
        <w:spacing w:line="360" w:lineRule="auto"/>
        <w:ind w:left="644"/>
        <w:jc w:val="both"/>
        <w:rPr>
          <w:rFonts w:ascii="Times New Roman" w:hAnsi="Times New Roman" w:cs="Times New Roman"/>
          <w:b/>
          <w:bCs/>
          <w:sz w:val="28"/>
          <w:szCs w:val="28"/>
        </w:rPr>
      </w:pPr>
      <w:r w:rsidRPr="00AE31A3">
        <w:rPr>
          <w:rFonts w:ascii="Times New Roman" w:hAnsi="Times New Roman" w:cs="Times New Roman"/>
          <w:b/>
          <w:bCs/>
          <w:sz w:val="28"/>
          <w:szCs w:val="28"/>
        </w:rPr>
        <w:t>Специальные требования к результатам освоения программы коррекционной работы</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 xml:space="preserve">1.Итогом усвоения обучающимися с ЗПР программы коррекционной работы преимущественно являются личностные результаты. </w:t>
      </w:r>
      <w:proofErr w:type="gramStart"/>
      <w:r w:rsidRPr="00AE31A3">
        <w:rPr>
          <w:rFonts w:ascii="Times New Roman" w:hAnsi="Times New Roman" w:cs="Times New Roman"/>
          <w:sz w:val="28"/>
          <w:szCs w:val="28"/>
        </w:rPr>
        <w:t xml:space="preserve">В </w:t>
      </w:r>
      <w:r w:rsidRPr="00AE31A3">
        <w:rPr>
          <w:rFonts w:ascii="Times New Roman" w:hAnsi="Times New Roman" w:cs="Times New Roman"/>
          <w:sz w:val="28"/>
          <w:szCs w:val="28"/>
        </w:rPr>
        <w:lastRenderedPageBreak/>
        <w:t>соответствии с установленной для данного варианта единой структурой программы коррекционной работы, поддерживающей АООП НОО, определяются специальные требования к результатам освоения программы коррекционной работы.</w:t>
      </w:r>
      <w:proofErr w:type="gramEnd"/>
      <w:r w:rsidRPr="00AE31A3">
        <w:rPr>
          <w:rFonts w:ascii="Times New Roman" w:hAnsi="Times New Roman" w:cs="Times New Roman"/>
          <w:sz w:val="28"/>
          <w:szCs w:val="28"/>
        </w:rPr>
        <w:t xml:space="preserve"> Результаты освоения программы коррекционной работы включают овладение обучающимися с ЗПР социальными (жизненными)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 </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 xml:space="preserve">2. </w:t>
      </w:r>
      <w:r w:rsidRPr="00AE31A3">
        <w:rPr>
          <w:rFonts w:ascii="Times New Roman" w:hAnsi="Times New Roman" w:cs="Times New Roman"/>
          <w:b/>
          <w:bCs/>
          <w:i/>
          <w:iCs/>
          <w:sz w:val="28"/>
          <w:szCs w:val="28"/>
          <w:u w:val="single"/>
        </w:rPr>
        <w:t xml:space="preserve">Результаты </w:t>
      </w:r>
      <w:proofErr w:type="spellStart"/>
      <w:r w:rsidRPr="00AE31A3">
        <w:rPr>
          <w:rFonts w:ascii="Times New Roman" w:hAnsi="Times New Roman" w:cs="Times New Roman"/>
          <w:b/>
          <w:bCs/>
          <w:i/>
          <w:iCs/>
          <w:sz w:val="28"/>
          <w:szCs w:val="28"/>
          <w:u w:val="single"/>
        </w:rPr>
        <w:t>овладениясоциальными</w:t>
      </w:r>
      <w:proofErr w:type="spellEnd"/>
      <w:r w:rsidRPr="00AE31A3">
        <w:rPr>
          <w:rFonts w:ascii="Times New Roman" w:hAnsi="Times New Roman" w:cs="Times New Roman"/>
          <w:b/>
          <w:bCs/>
          <w:i/>
          <w:iCs/>
          <w:sz w:val="28"/>
          <w:szCs w:val="28"/>
          <w:u w:val="single"/>
        </w:rPr>
        <w:t xml:space="preserve"> (жизненными) </w:t>
      </w:r>
      <w:proofErr w:type="gramStart"/>
      <w:r w:rsidRPr="00AE31A3">
        <w:rPr>
          <w:rFonts w:ascii="Times New Roman" w:hAnsi="Times New Roman" w:cs="Times New Roman"/>
          <w:b/>
          <w:bCs/>
          <w:i/>
          <w:iCs/>
          <w:sz w:val="28"/>
          <w:szCs w:val="28"/>
          <w:u w:val="single"/>
        </w:rPr>
        <w:t>компетенциями</w:t>
      </w:r>
      <w:proofErr w:type="gramEnd"/>
      <w:r w:rsidRPr="00AE31A3">
        <w:rPr>
          <w:rFonts w:ascii="Times New Roman" w:hAnsi="Times New Roman" w:cs="Times New Roman"/>
          <w:sz w:val="28"/>
          <w:szCs w:val="28"/>
        </w:rPr>
        <w:t xml:space="preserve"> обучающимися с ЗПР должны отражать:</w:t>
      </w:r>
    </w:p>
    <w:p w:rsidR="00362712" w:rsidRPr="00AE31A3" w:rsidRDefault="00362712" w:rsidP="00AE31A3">
      <w:pPr>
        <w:pStyle w:val="a4"/>
        <w:numPr>
          <w:ilvl w:val="0"/>
          <w:numId w:val="13"/>
        </w:numPr>
        <w:spacing w:after="160" w:line="360" w:lineRule="auto"/>
        <w:ind w:left="709" w:firstLine="295"/>
        <w:jc w:val="both"/>
        <w:rPr>
          <w:rFonts w:ascii="Times New Roman" w:hAnsi="Times New Roman" w:cs="Times New Roman"/>
          <w:sz w:val="28"/>
          <w:szCs w:val="28"/>
        </w:rPr>
      </w:pPr>
      <w:r w:rsidRPr="00AE31A3">
        <w:rPr>
          <w:rFonts w:ascii="Times New Roman" w:hAnsi="Times New Roman" w:cs="Times New Roman"/>
          <w:b/>
          <w:bCs/>
          <w:sz w:val="28"/>
          <w:szCs w:val="28"/>
        </w:rPr>
        <w:t xml:space="preserve">развитие адекватных представлений о собственных возможностях, о насущно необходимом </w:t>
      </w:r>
      <w:proofErr w:type="spellStart"/>
      <w:r w:rsidRPr="00AE31A3">
        <w:rPr>
          <w:rFonts w:ascii="Times New Roman" w:hAnsi="Times New Roman" w:cs="Times New Roman"/>
          <w:b/>
          <w:bCs/>
          <w:sz w:val="28"/>
          <w:szCs w:val="28"/>
        </w:rPr>
        <w:t>жизнеобеспечении</w:t>
      </w:r>
      <w:proofErr w:type="gramStart"/>
      <w:r w:rsidRPr="00AE31A3">
        <w:rPr>
          <w:rFonts w:ascii="Times New Roman" w:hAnsi="Times New Roman" w:cs="Times New Roman"/>
          <w:b/>
          <w:bCs/>
          <w:sz w:val="28"/>
          <w:szCs w:val="28"/>
        </w:rPr>
        <w:t>,</w:t>
      </w:r>
      <w:r w:rsidRPr="00AE31A3">
        <w:rPr>
          <w:rFonts w:ascii="Times New Roman" w:hAnsi="Times New Roman" w:cs="Times New Roman"/>
          <w:sz w:val="28"/>
          <w:szCs w:val="28"/>
        </w:rPr>
        <w:t>п</w:t>
      </w:r>
      <w:proofErr w:type="gramEnd"/>
      <w:r w:rsidRPr="00AE31A3">
        <w:rPr>
          <w:rFonts w:ascii="Times New Roman" w:hAnsi="Times New Roman" w:cs="Times New Roman"/>
          <w:sz w:val="28"/>
          <w:szCs w:val="28"/>
        </w:rPr>
        <w:t>роявляющееся</w:t>
      </w:r>
      <w:proofErr w:type="spellEnd"/>
      <w:r w:rsidRPr="00AE31A3">
        <w:rPr>
          <w:rFonts w:ascii="Times New Roman" w:hAnsi="Times New Roman" w:cs="Times New Roman"/>
          <w:sz w:val="28"/>
          <w:szCs w:val="28"/>
        </w:rPr>
        <w:t>:</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умении обратиться к учителю при затруднениях в учебном процессе, сформулировать запрос о специальной помощи;</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умении использовать помощь взрослого для разрешения затруднения, давать адекватную обратную связь учителю: понимаю или не понимаю;</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 xml:space="preserve">в умении написать при необходимости </w:t>
      </w:r>
      <w:r w:rsidRPr="00AE31A3">
        <w:rPr>
          <w:rFonts w:ascii="Times New Roman" w:hAnsi="Times New Roman" w:cs="Times New Roman"/>
          <w:sz w:val="28"/>
          <w:szCs w:val="28"/>
          <w:lang w:val="en-US"/>
        </w:rPr>
        <w:t>SMS</w:t>
      </w:r>
      <w:r w:rsidRPr="00AE31A3">
        <w:rPr>
          <w:rFonts w:ascii="Times New Roman" w:hAnsi="Times New Roman" w:cs="Times New Roman"/>
          <w:sz w:val="28"/>
          <w:szCs w:val="28"/>
        </w:rPr>
        <w:t>-сообщение, правильно выбрать адресат</w:t>
      </w:r>
      <w:proofErr w:type="gramStart"/>
      <w:r w:rsidRPr="00AE31A3">
        <w:rPr>
          <w:rFonts w:ascii="Times New Roman" w:hAnsi="Times New Roman" w:cs="Times New Roman"/>
          <w:sz w:val="28"/>
          <w:szCs w:val="28"/>
        </w:rPr>
        <w:t>а(</w:t>
      </w:r>
      <w:proofErr w:type="gramEnd"/>
      <w:r w:rsidRPr="00AE31A3">
        <w:rPr>
          <w:rFonts w:ascii="Times New Roman" w:hAnsi="Times New Roman" w:cs="Times New Roman"/>
          <w:sz w:val="28"/>
          <w:szCs w:val="28"/>
        </w:rPr>
        <w:t>близкого человека), корректно и точно сформулировать возникшую проблему (Я забыл ключи, жду тебя у подъезда и др.)</w:t>
      </w:r>
    </w:p>
    <w:p w:rsidR="00362712" w:rsidRPr="00AE31A3" w:rsidRDefault="00362712" w:rsidP="00AE31A3">
      <w:pPr>
        <w:pStyle w:val="a4"/>
        <w:numPr>
          <w:ilvl w:val="0"/>
          <w:numId w:val="13"/>
        </w:numPr>
        <w:spacing w:after="160" w:line="360" w:lineRule="auto"/>
        <w:ind w:left="709" w:firstLine="295"/>
        <w:jc w:val="both"/>
        <w:rPr>
          <w:rFonts w:ascii="Times New Roman" w:hAnsi="Times New Roman" w:cs="Times New Roman"/>
          <w:sz w:val="28"/>
          <w:szCs w:val="28"/>
        </w:rPr>
      </w:pPr>
      <w:proofErr w:type="spellStart"/>
      <w:r w:rsidRPr="00AE31A3">
        <w:rPr>
          <w:rFonts w:ascii="Times New Roman" w:hAnsi="Times New Roman" w:cs="Times New Roman"/>
          <w:b/>
          <w:bCs/>
          <w:sz w:val="28"/>
          <w:szCs w:val="28"/>
        </w:rPr>
        <w:t>овладениесоциально</w:t>
      </w:r>
      <w:proofErr w:type="spellEnd"/>
      <w:r w:rsidRPr="00AE31A3">
        <w:rPr>
          <w:rFonts w:ascii="Times New Roman" w:hAnsi="Times New Roman" w:cs="Times New Roman"/>
          <w:b/>
          <w:bCs/>
          <w:sz w:val="28"/>
          <w:szCs w:val="28"/>
        </w:rPr>
        <w:t xml:space="preserve">-бытовыми умениями, </w:t>
      </w:r>
      <w:proofErr w:type="spellStart"/>
      <w:r w:rsidRPr="00AE31A3">
        <w:rPr>
          <w:rFonts w:ascii="Times New Roman" w:hAnsi="Times New Roman" w:cs="Times New Roman"/>
          <w:b/>
          <w:bCs/>
          <w:sz w:val="28"/>
          <w:szCs w:val="28"/>
        </w:rPr>
        <w:t>используемымив</w:t>
      </w:r>
      <w:proofErr w:type="spellEnd"/>
      <w:r w:rsidRPr="00AE31A3">
        <w:rPr>
          <w:rFonts w:ascii="Times New Roman" w:hAnsi="Times New Roman" w:cs="Times New Roman"/>
          <w:b/>
          <w:bCs/>
          <w:sz w:val="28"/>
          <w:szCs w:val="28"/>
        </w:rPr>
        <w:t xml:space="preserve"> повседневной жизни,</w:t>
      </w:r>
      <w:r w:rsidRPr="00AE31A3">
        <w:rPr>
          <w:rFonts w:ascii="Times New Roman" w:hAnsi="Times New Roman" w:cs="Times New Roman"/>
          <w:sz w:val="28"/>
          <w:szCs w:val="28"/>
        </w:rPr>
        <w:t xml:space="preserve"> </w:t>
      </w:r>
      <w:proofErr w:type="gramStart"/>
      <w:r w:rsidRPr="00AE31A3">
        <w:rPr>
          <w:rFonts w:ascii="Times New Roman" w:hAnsi="Times New Roman" w:cs="Times New Roman"/>
          <w:sz w:val="28"/>
          <w:szCs w:val="28"/>
        </w:rPr>
        <w:t>проявляющееся</w:t>
      </w:r>
      <w:proofErr w:type="gramEnd"/>
      <w:r w:rsidRPr="00AE31A3">
        <w:rPr>
          <w:rFonts w:ascii="Times New Roman" w:hAnsi="Times New Roman" w:cs="Times New Roman"/>
          <w:sz w:val="28"/>
          <w:szCs w:val="28"/>
        </w:rPr>
        <w:t>:</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b/>
          <w:bCs/>
          <w:sz w:val="28"/>
          <w:szCs w:val="28"/>
        </w:rPr>
        <w:lastRenderedPageBreak/>
        <w:t xml:space="preserve">в </w:t>
      </w:r>
      <w:r w:rsidRPr="00AE31A3">
        <w:rPr>
          <w:rFonts w:ascii="Times New Roman" w:hAnsi="Times New Roman" w:cs="Times New Roman"/>
          <w:sz w:val="28"/>
          <w:szCs w:val="28"/>
        </w:rPr>
        <w:t>расширении представлений об устройстве домашней жизни, разнообразии  бытовых дел, понимании предназначения окружающих в быту предметов и вещей;</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умении включаться в разнообразные повседневные дела, принимать посильное участие;</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адекватной оценке своих возможностей для выполнения определённых обязанностей в каких-то областях домашней жизни, умении брать на себя ответственность в этой деятельности;</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умении ориентироваться в пространстве школы и просить помощи в случае затруднений, ориентироваться в расписании занятий;</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умении включаться в разнообразные повседневные школьные дела, принимать посильное участие, брать на себя ответственность;</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стремлении участвовать в подготовке и проведении праздников дома и в школе.</w:t>
      </w:r>
    </w:p>
    <w:p w:rsidR="00362712" w:rsidRPr="00AE31A3" w:rsidRDefault="00362712" w:rsidP="00AE31A3">
      <w:pPr>
        <w:pStyle w:val="a4"/>
        <w:numPr>
          <w:ilvl w:val="0"/>
          <w:numId w:val="13"/>
        </w:numPr>
        <w:spacing w:after="160" w:line="360" w:lineRule="auto"/>
        <w:ind w:left="709" w:firstLine="284"/>
        <w:jc w:val="both"/>
        <w:rPr>
          <w:rFonts w:ascii="Times New Roman" w:hAnsi="Times New Roman" w:cs="Times New Roman"/>
          <w:sz w:val="28"/>
          <w:szCs w:val="28"/>
        </w:rPr>
      </w:pPr>
      <w:r w:rsidRPr="00AE31A3">
        <w:rPr>
          <w:rFonts w:ascii="Times New Roman" w:hAnsi="Times New Roman" w:cs="Times New Roman"/>
          <w:b/>
          <w:bCs/>
          <w:sz w:val="28"/>
          <w:szCs w:val="28"/>
        </w:rPr>
        <w:t xml:space="preserve">овладение навыками коммуникации и принятыми ритуалами социального взаимодействия, </w:t>
      </w:r>
      <w:r w:rsidRPr="00AE31A3">
        <w:rPr>
          <w:rFonts w:ascii="Times New Roman" w:hAnsi="Times New Roman" w:cs="Times New Roman"/>
          <w:sz w:val="28"/>
          <w:szCs w:val="28"/>
        </w:rPr>
        <w:t>проявляющиеся:</w:t>
      </w:r>
    </w:p>
    <w:p w:rsidR="00362712" w:rsidRPr="00AE31A3" w:rsidRDefault="00362712" w:rsidP="00AE31A3">
      <w:pPr>
        <w:pStyle w:val="a4"/>
        <w:spacing w:line="360" w:lineRule="auto"/>
        <w:ind w:left="1560" w:hanging="851"/>
        <w:jc w:val="both"/>
        <w:rPr>
          <w:rFonts w:ascii="Times New Roman" w:hAnsi="Times New Roman" w:cs="Times New Roman"/>
          <w:sz w:val="28"/>
          <w:szCs w:val="28"/>
        </w:rPr>
      </w:pPr>
      <w:r w:rsidRPr="00AE31A3">
        <w:rPr>
          <w:rFonts w:ascii="Times New Roman" w:hAnsi="Times New Roman" w:cs="Times New Roman"/>
          <w:sz w:val="28"/>
          <w:szCs w:val="28"/>
        </w:rPr>
        <w:t>в расширении знаний правил коммуникации;</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AE31A3">
        <w:rPr>
          <w:rFonts w:ascii="Times New Roman" w:hAnsi="Times New Roman" w:cs="Times New Roman"/>
          <w:sz w:val="28"/>
          <w:szCs w:val="28"/>
        </w:rPr>
        <w:t>обучающийся</w:t>
      </w:r>
      <w:proofErr w:type="gramEnd"/>
      <w:r w:rsidRPr="00AE31A3">
        <w:rPr>
          <w:rFonts w:ascii="Times New Roman" w:hAnsi="Times New Roman" w:cs="Times New Roman"/>
          <w:sz w:val="28"/>
          <w:szCs w:val="28"/>
        </w:rPr>
        <w:t xml:space="preserve"> может использовать коммуникацию как средство достижения цели;</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lastRenderedPageBreak/>
        <w:t>в умении решать актуальные школьные и житейские задачи, используя коммуникацию как средство достижения цели (вербальную, невербальную);</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умении начать и поддерживать разговор, задать вопрос, выразить свои намерения, просьбу, пожелание, опасения, завершить разговор;</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умении корректно выразить отказ и недовольство, благодарность, сочувствие и т.д.;</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умении получать и уточнять информацию от собеседника;</w:t>
      </w:r>
    </w:p>
    <w:p w:rsidR="00362712" w:rsidRPr="00AE31A3" w:rsidRDefault="00362712" w:rsidP="00AE31A3">
      <w:pPr>
        <w:pStyle w:val="a4"/>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в освоении культурных форм выражения своих чувств.</w:t>
      </w:r>
    </w:p>
    <w:p w:rsidR="00362712" w:rsidRPr="00AE31A3" w:rsidRDefault="00362712" w:rsidP="00AE31A3">
      <w:pPr>
        <w:pStyle w:val="a4"/>
        <w:numPr>
          <w:ilvl w:val="0"/>
          <w:numId w:val="13"/>
        </w:numPr>
        <w:spacing w:after="160" w:line="360" w:lineRule="auto"/>
        <w:ind w:left="567" w:firstLine="437"/>
        <w:jc w:val="both"/>
        <w:rPr>
          <w:rFonts w:ascii="Times New Roman" w:hAnsi="Times New Roman" w:cs="Times New Roman"/>
          <w:sz w:val="28"/>
          <w:szCs w:val="28"/>
        </w:rPr>
      </w:pPr>
      <w:r w:rsidRPr="00AE31A3">
        <w:rPr>
          <w:rFonts w:ascii="Times New Roman" w:hAnsi="Times New Roman" w:cs="Times New Roman"/>
          <w:b/>
          <w:bCs/>
          <w:sz w:val="28"/>
          <w:szCs w:val="28"/>
        </w:rPr>
        <w:t>Способность к осмыслению и дифференциации картины мира, её пространственно-временной организации,</w:t>
      </w:r>
      <w:r w:rsidRPr="00AE31A3">
        <w:rPr>
          <w:rFonts w:ascii="Times New Roman" w:hAnsi="Times New Roman" w:cs="Times New Roman"/>
          <w:sz w:val="28"/>
          <w:szCs w:val="28"/>
        </w:rPr>
        <w:t xml:space="preserve"> проявляющаяся:</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 xml:space="preserve">в расширении </w:t>
      </w:r>
      <w:proofErr w:type="spellStart"/>
      <w:r w:rsidRPr="00AE31A3">
        <w:rPr>
          <w:rFonts w:ascii="Times New Roman" w:hAnsi="Times New Roman" w:cs="Times New Roman"/>
          <w:sz w:val="28"/>
          <w:szCs w:val="28"/>
        </w:rPr>
        <w:t>иобогащении</w:t>
      </w:r>
      <w:proofErr w:type="spellEnd"/>
      <w:r w:rsidRPr="00AE31A3">
        <w:rPr>
          <w:rFonts w:ascii="Times New Roman" w:hAnsi="Times New Roman" w:cs="Times New Roman"/>
          <w:sz w:val="28"/>
          <w:szCs w:val="28"/>
        </w:rPr>
        <w:t xml:space="preserve"> опыта </w:t>
      </w:r>
      <w:proofErr w:type="spellStart"/>
      <w:r w:rsidRPr="00AE31A3">
        <w:rPr>
          <w:rFonts w:ascii="Times New Roman" w:hAnsi="Times New Roman" w:cs="Times New Roman"/>
          <w:sz w:val="28"/>
          <w:szCs w:val="28"/>
        </w:rPr>
        <w:t>реальноговзаимодействия</w:t>
      </w:r>
      <w:proofErr w:type="spellEnd"/>
      <w:r w:rsidRPr="00AE31A3">
        <w:rPr>
          <w:rFonts w:ascii="Times New Roman" w:hAnsi="Times New Roman" w:cs="Times New Roman"/>
          <w:sz w:val="28"/>
          <w:szCs w:val="28"/>
        </w:rPr>
        <w:t xml:space="preserve"> обучающегося с бытовым окружением, миром природных явлений и вещей, расширении адекватных представлений </w:t>
      </w:r>
      <w:proofErr w:type="spellStart"/>
      <w:r w:rsidRPr="00AE31A3">
        <w:rPr>
          <w:rFonts w:ascii="Times New Roman" w:hAnsi="Times New Roman" w:cs="Times New Roman"/>
          <w:sz w:val="28"/>
          <w:szCs w:val="28"/>
        </w:rPr>
        <w:t>обезопасности</w:t>
      </w:r>
      <w:proofErr w:type="spellEnd"/>
      <w:r w:rsidRPr="00AE31A3">
        <w:rPr>
          <w:rFonts w:ascii="Times New Roman" w:hAnsi="Times New Roman" w:cs="Times New Roman"/>
          <w:sz w:val="28"/>
          <w:szCs w:val="28"/>
        </w:rPr>
        <w:t>;</w:t>
      </w:r>
    </w:p>
    <w:p w:rsidR="00362712" w:rsidRPr="00AE31A3" w:rsidRDefault="00362712" w:rsidP="00AE31A3">
      <w:pPr>
        <w:pStyle w:val="a4"/>
        <w:spacing w:line="360" w:lineRule="auto"/>
        <w:ind w:left="644"/>
        <w:jc w:val="both"/>
        <w:rPr>
          <w:rFonts w:ascii="Times New Roman" w:hAnsi="Times New Roman" w:cs="Times New Roman"/>
          <w:sz w:val="28"/>
          <w:szCs w:val="28"/>
        </w:rPr>
      </w:pPr>
      <w:proofErr w:type="spellStart"/>
      <w:r w:rsidRPr="00AE31A3">
        <w:rPr>
          <w:rFonts w:ascii="Times New Roman" w:hAnsi="Times New Roman" w:cs="Times New Roman"/>
          <w:sz w:val="28"/>
          <w:szCs w:val="28"/>
        </w:rPr>
        <w:t>вадекватности</w:t>
      </w:r>
      <w:proofErr w:type="spellEnd"/>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t>бытовогоповедения</w:t>
      </w:r>
      <w:proofErr w:type="spellEnd"/>
      <w:r w:rsidRPr="00AE31A3">
        <w:rPr>
          <w:rFonts w:ascii="Times New Roman" w:hAnsi="Times New Roman" w:cs="Times New Roman"/>
          <w:sz w:val="28"/>
          <w:szCs w:val="28"/>
        </w:rPr>
        <w:t xml:space="preserve"> обучающегося с точки зрения опасности/безопасности для себя и для окружающих; сохранности окружающей предметной и природной среды;</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 xml:space="preserve">в расширении и накоплении знакомых и разнообразно освоенных </w:t>
      </w:r>
      <w:proofErr w:type="spellStart"/>
      <w:r w:rsidRPr="00AE31A3">
        <w:rPr>
          <w:rFonts w:ascii="Times New Roman" w:hAnsi="Times New Roman" w:cs="Times New Roman"/>
          <w:sz w:val="28"/>
          <w:szCs w:val="28"/>
        </w:rPr>
        <w:t>местза</w:t>
      </w:r>
      <w:proofErr w:type="spellEnd"/>
      <w:r w:rsidRPr="00AE31A3">
        <w:rPr>
          <w:rFonts w:ascii="Times New Roman" w:hAnsi="Times New Roman" w:cs="Times New Roman"/>
          <w:sz w:val="28"/>
          <w:szCs w:val="28"/>
        </w:rPr>
        <w:t xml:space="preserve"> пределами дома и школы: двора, дачи, леса, парка, речки, городских и загородных достопримечательностей и др.</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в расширении представлений о целостной и подробной картине мира, упорядоченной в пространстве и времени, адекватных возрасту ребёнка;</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в умении накапливать личные впечатления, связанные с явлениями окружающего мира;</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в </w:t>
      </w:r>
      <w:proofErr w:type="spellStart"/>
      <w:r w:rsidRPr="00AE31A3">
        <w:rPr>
          <w:rFonts w:ascii="Times New Roman" w:hAnsi="Times New Roman" w:cs="Times New Roman"/>
          <w:sz w:val="28"/>
          <w:szCs w:val="28"/>
        </w:rPr>
        <w:t>уменииустанавливать</w:t>
      </w:r>
      <w:proofErr w:type="spellEnd"/>
      <w:r w:rsidRPr="00AE31A3">
        <w:rPr>
          <w:rFonts w:ascii="Times New Roman" w:hAnsi="Times New Roman" w:cs="Times New Roman"/>
          <w:sz w:val="28"/>
          <w:szCs w:val="28"/>
        </w:rPr>
        <w:t xml:space="preserve"> взаимосвязь между природным порядком и ходом  собственной жизни в семье и школе;</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в развитии любознательности, наблюдательности, способности замечать новое, задавать вопросы;</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в развитии активности во взаимодействии с миром, понимании собственной результативности;</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в накоплении опыта освоения нового при помощи экскурсий и путешествий;</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в умении передать свои впечатления, соображения, умозаключения так, чтобы быть понятым другим человеком;</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в умении принимать и включать в свой личный опыт жизненный опыт других людей;</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в способности взаимодействовать с другими людьми, умении делиться своими воспоминаниями, впечатлениями и планами.</w:t>
      </w:r>
    </w:p>
    <w:p w:rsidR="00362712" w:rsidRPr="00AE31A3" w:rsidRDefault="00362712" w:rsidP="00AE31A3">
      <w:pPr>
        <w:pStyle w:val="a4"/>
        <w:numPr>
          <w:ilvl w:val="0"/>
          <w:numId w:val="13"/>
        </w:numPr>
        <w:spacing w:after="160" w:line="360" w:lineRule="auto"/>
        <w:ind w:left="709" w:firstLine="295"/>
        <w:jc w:val="both"/>
        <w:rPr>
          <w:rFonts w:ascii="Times New Roman" w:hAnsi="Times New Roman" w:cs="Times New Roman"/>
          <w:sz w:val="28"/>
          <w:szCs w:val="28"/>
        </w:rPr>
      </w:pPr>
      <w:r w:rsidRPr="00AE31A3">
        <w:rPr>
          <w:rFonts w:ascii="Times New Roman" w:hAnsi="Times New Roman" w:cs="Times New Roman"/>
          <w:b/>
          <w:bCs/>
          <w:sz w:val="28"/>
          <w:szCs w:val="28"/>
        </w:rPr>
        <w:t xml:space="preserve">Способность к </w:t>
      </w:r>
      <w:proofErr w:type="spellStart"/>
      <w:r w:rsidRPr="00AE31A3">
        <w:rPr>
          <w:rFonts w:ascii="Times New Roman" w:hAnsi="Times New Roman" w:cs="Times New Roman"/>
          <w:b/>
          <w:bCs/>
          <w:sz w:val="28"/>
          <w:szCs w:val="28"/>
        </w:rPr>
        <w:t>осмыслениюсоциального</w:t>
      </w:r>
      <w:proofErr w:type="spellEnd"/>
      <w:r w:rsidRPr="00AE31A3">
        <w:rPr>
          <w:rFonts w:ascii="Times New Roman" w:hAnsi="Times New Roman" w:cs="Times New Roman"/>
          <w:b/>
          <w:bCs/>
          <w:sz w:val="28"/>
          <w:szCs w:val="28"/>
        </w:rPr>
        <w:t xml:space="preserve"> окружения, своего места в нём, принятие соответствующих возрас</w:t>
      </w:r>
      <w:r>
        <w:rPr>
          <w:rFonts w:ascii="Times New Roman" w:hAnsi="Times New Roman" w:cs="Times New Roman"/>
          <w:b/>
          <w:bCs/>
          <w:sz w:val="28"/>
          <w:szCs w:val="28"/>
        </w:rPr>
        <w:t xml:space="preserve">ту ценностей и социальных ролей, </w:t>
      </w:r>
      <w:r w:rsidRPr="00AE31A3">
        <w:rPr>
          <w:rFonts w:ascii="Times New Roman" w:hAnsi="Times New Roman" w:cs="Times New Roman"/>
          <w:sz w:val="28"/>
          <w:szCs w:val="28"/>
        </w:rPr>
        <w:t>проявляющаяся:</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 xml:space="preserve">в знании правил поведения в разных социальных </w:t>
      </w:r>
      <w:proofErr w:type="spellStart"/>
      <w:r w:rsidRPr="00AE31A3">
        <w:rPr>
          <w:rFonts w:ascii="Times New Roman" w:hAnsi="Times New Roman" w:cs="Times New Roman"/>
          <w:sz w:val="28"/>
          <w:szCs w:val="28"/>
        </w:rPr>
        <w:t>ситуацияхс</w:t>
      </w:r>
      <w:proofErr w:type="spellEnd"/>
      <w:r w:rsidRPr="00AE31A3">
        <w:rPr>
          <w:rFonts w:ascii="Times New Roman" w:hAnsi="Times New Roman" w:cs="Times New Roman"/>
          <w:sz w:val="28"/>
          <w:szCs w:val="28"/>
        </w:rPr>
        <w:t xml:space="preserve"> людьми разного статуса, с близкими в </w:t>
      </w:r>
      <w:proofErr w:type="spellStart"/>
      <w:r w:rsidRPr="00AE31A3">
        <w:rPr>
          <w:rFonts w:ascii="Times New Roman" w:hAnsi="Times New Roman" w:cs="Times New Roman"/>
          <w:sz w:val="28"/>
          <w:szCs w:val="28"/>
        </w:rPr>
        <w:t>семье</w:t>
      </w:r>
      <w:proofErr w:type="gramStart"/>
      <w:r w:rsidRPr="00AE31A3">
        <w:rPr>
          <w:rFonts w:ascii="Times New Roman" w:hAnsi="Times New Roman" w:cs="Times New Roman"/>
          <w:sz w:val="28"/>
          <w:szCs w:val="28"/>
        </w:rPr>
        <w:t>;с</w:t>
      </w:r>
      <w:proofErr w:type="spellEnd"/>
      <w:proofErr w:type="gramEnd"/>
      <w:r w:rsidRPr="00AE31A3">
        <w:rPr>
          <w:rFonts w:ascii="Times New Roman" w:hAnsi="Times New Roman" w:cs="Times New Roman"/>
          <w:sz w:val="28"/>
          <w:szCs w:val="28"/>
        </w:rPr>
        <w:t xml:space="preserve"> учителями и учениками в школе; со знакомыми и незнакомыми людьми;</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 xml:space="preserve">в освоение необходимых социальных ритуалов, </w:t>
      </w:r>
      <w:proofErr w:type="gramStart"/>
      <w:r w:rsidRPr="00AE31A3">
        <w:rPr>
          <w:rFonts w:ascii="Times New Roman" w:hAnsi="Times New Roman" w:cs="Times New Roman"/>
          <w:sz w:val="28"/>
          <w:szCs w:val="28"/>
        </w:rPr>
        <w:t>умении</w:t>
      </w:r>
      <w:proofErr w:type="gramEnd"/>
      <w:r w:rsidRPr="00AE31A3">
        <w:rPr>
          <w:rFonts w:ascii="Times New Roman" w:hAnsi="Times New Roman" w:cs="Times New Roman"/>
          <w:sz w:val="28"/>
          <w:szCs w:val="28"/>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w:t>
      </w:r>
      <w:r w:rsidRPr="00AE31A3">
        <w:rPr>
          <w:rFonts w:ascii="Times New Roman" w:hAnsi="Times New Roman" w:cs="Times New Roman"/>
          <w:sz w:val="28"/>
          <w:szCs w:val="28"/>
        </w:rPr>
        <w:lastRenderedPageBreak/>
        <w:t>от нежелательного контакта, выразить свои чувства, отказ, недовольство, благодарность, сочувствие, намерение, просьбу, опасение и др.;</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 xml:space="preserve">в умении проявлять </w:t>
      </w:r>
      <w:proofErr w:type="spellStart"/>
      <w:r w:rsidRPr="00AE31A3">
        <w:rPr>
          <w:rFonts w:ascii="Times New Roman" w:hAnsi="Times New Roman" w:cs="Times New Roman"/>
          <w:sz w:val="28"/>
          <w:szCs w:val="28"/>
        </w:rPr>
        <w:t>инициативу</w:t>
      </w:r>
      <w:proofErr w:type="gramStart"/>
      <w:r w:rsidRPr="00AE31A3">
        <w:rPr>
          <w:rFonts w:ascii="Times New Roman" w:hAnsi="Times New Roman" w:cs="Times New Roman"/>
          <w:sz w:val="28"/>
          <w:szCs w:val="28"/>
        </w:rPr>
        <w:t>,к</w:t>
      </w:r>
      <w:proofErr w:type="gramEnd"/>
      <w:r w:rsidRPr="00AE31A3">
        <w:rPr>
          <w:rFonts w:ascii="Times New Roman" w:hAnsi="Times New Roman" w:cs="Times New Roman"/>
          <w:sz w:val="28"/>
          <w:szCs w:val="28"/>
        </w:rPr>
        <w:t>орректно</w:t>
      </w:r>
      <w:proofErr w:type="spellEnd"/>
      <w:r w:rsidRPr="00AE31A3">
        <w:rPr>
          <w:rFonts w:ascii="Times New Roman" w:hAnsi="Times New Roman" w:cs="Times New Roman"/>
          <w:sz w:val="28"/>
          <w:szCs w:val="28"/>
        </w:rPr>
        <w:t xml:space="preserve"> устанавливать и ограничивать контакт;</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в умении не быть назойливым в своих просьбах и требованиях, быть благодарным за проявление внимания и оказания помощи;</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 xml:space="preserve">в умении применять формы </w:t>
      </w:r>
      <w:proofErr w:type="spellStart"/>
      <w:r w:rsidRPr="00AE31A3">
        <w:rPr>
          <w:rFonts w:ascii="Times New Roman" w:hAnsi="Times New Roman" w:cs="Times New Roman"/>
          <w:sz w:val="28"/>
          <w:szCs w:val="28"/>
        </w:rPr>
        <w:t>выражениясвоих</w:t>
      </w:r>
      <w:proofErr w:type="spellEnd"/>
      <w:r w:rsidRPr="00AE31A3">
        <w:rPr>
          <w:rFonts w:ascii="Times New Roman" w:hAnsi="Times New Roman" w:cs="Times New Roman"/>
          <w:sz w:val="28"/>
          <w:szCs w:val="28"/>
        </w:rPr>
        <w:t xml:space="preserve"> чувств соответственно ситуации социального контакта.</w:t>
      </w:r>
    </w:p>
    <w:p w:rsidR="00362712" w:rsidRPr="00AE31A3" w:rsidRDefault="00362712" w:rsidP="00AE31A3">
      <w:pPr>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3.</w:t>
      </w:r>
      <w:r w:rsidRPr="00AE31A3">
        <w:rPr>
          <w:rFonts w:ascii="Times New Roman" w:hAnsi="Times New Roman" w:cs="Times New Roman"/>
          <w:b/>
          <w:bCs/>
          <w:i/>
          <w:iCs/>
          <w:sz w:val="28"/>
          <w:szCs w:val="28"/>
          <w:u w:val="single"/>
        </w:rPr>
        <w:t>Результатами социальной поддержки о</w:t>
      </w:r>
      <w:r w:rsidRPr="00AE31A3">
        <w:rPr>
          <w:rFonts w:ascii="Times New Roman" w:hAnsi="Times New Roman" w:cs="Times New Roman"/>
          <w:sz w:val="28"/>
          <w:szCs w:val="28"/>
        </w:rPr>
        <w:t>своения ООП НОО выступают:</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ab/>
        <w:t>способность усваивать новый учебный материал, адекватно включаться в классные занятия и соответствовать общему темпу занятий;</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ab/>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ab/>
        <w:t>способность к наблюдательности, умение замечать новое;</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ab/>
        <w:t>стремление к активности и самостоятельности в разных видах предметно-практической деятельности;</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ab/>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отчёт о процессе и результатах деятельности; оценивать процесс и результат деятельности;</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lastRenderedPageBreak/>
        <w:tab/>
        <w:t xml:space="preserve">сформированные в соответствии с требованиями к результатам освоения ООП НОО предметные, </w:t>
      </w:r>
      <w:proofErr w:type="spellStart"/>
      <w:r w:rsidRPr="00AE31A3">
        <w:rPr>
          <w:rFonts w:ascii="Times New Roman" w:hAnsi="Times New Roman" w:cs="Times New Roman"/>
          <w:sz w:val="28"/>
          <w:szCs w:val="28"/>
        </w:rPr>
        <w:t>метапредметные</w:t>
      </w:r>
      <w:proofErr w:type="spellEnd"/>
      <w:r w:rsidRPr="00AE31A3">
        <w:rPr>
          <w:rFonts w:ascii="Times New Roman" w:hAnsi="Times New Roman" w:cs="Times New Roman"/>
          <w:sz w:val="28"/>
          <w:szCs w:val="28"/>
        </w:rPr>
        <w:t xml:space="preserve"> и личностные результаты;</w:t>
      </w:r>
    </w:p>
    <w:p w:rsidR="00362712" w:rsidRPr="00AE31A3" w:rsidRDefault="00362712" w:rsidP="00AE31A3">
      <w:pPr>
        <w:pStyle w:val="a4"/>
        <w:spacing w:line="360" w:lineRule="auto"/>
        <w:ind w:left="644"/>
        <w:jc w:val="both"/>
        <w:rPr>
          <w:rFonts w:ascii="Times New Roman" w:hAnsi="Times New Roman" w:cs="Times New Roman"/>
          <w:sz w:val="28"/>
          <w:szCs w:val="28"/>
        </w:rPr>
      </w:pPr>
      <w:r w:rsidRPr="00AE31A3">
        <w:rPr>
          <w:rFonts w:ascii="Times New Roman" w:hAnsi="Times New Roman" w:cs="Times New Roman"/>
          <w:sz w:val="28"/>
          <w:szCs w:val="28"/>
        </w:rPr>
        <w:tab/>
        <w:t>сформированные в соответствии ООП НОО универсальные учебные действия.</w:t>
      </w:r>
    </w:p>
    <w:p w:rsidR="00362712" w:rsidRPr="00AE31A3" w:rsidRDefault="00362712" w:rsidP="00AE31A3">
      <w:pPr>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ab/>
        <w:t xml:space="preserve">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При возникновении трудностей в освоении обучающимися с ЗПР содержания ООП НОО, заданной действующим ФГОС НОО, учитель-дефектолог, психолог, логопед, социальный педагог могут оперативно дополнить структуру коррекционной программы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с учащимися класса (школы) </w:t>
      </w:r>
      <w:proofErr w:type="gramStart"/>
      <w:r w:rsidRPr="00AE31A3">
        <w:rPr>
          <w:rFonts w:ascii="Times New Roman" w:hAnsi="Times New Roman" w:cs="Times New Roman"/>
          <w:sz w:val="28"/>
          <w:szCs w:val="28"/>
        </w:rPr>
        <w:t>обучающийся</w:t>
      </w:r>
      <w:proofErr w:type="gramEnd"/>
      <w:r w:rsidRPr="00AE31A3">
        <w:rPr>
          <w:rFonts w:ascii="Times New Roman" w:hAnsi="Times New Roman" w:cs="Times New Roman"/>
          <w:sz w:val="28"/>
          <w:szCs w:val="28"/>
        </w:rPr>
        <w:t xml:space="preserve"> с ЗПР направляется на комплексное психолого-медико-педагогическое обследование с целью выработки рекомендаций по его дальнейшему обучению.</w:t>
      </w:r>
    </w:p>
    <w:p w:rsidR="00362712" w:rsidRPr="00AE31A3" w:rsidRDefault="00362712" w:rsidP="00AE31A3">
      <w:pPr>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tab/>
        <w:t xml:space="preserve">Неспособность обучающегося с ЗПР полноценно освоить отдельный предмет в структуре АООП </w:t>
      </w:r>
      <w:proofErr w:type="spellStart"/>
      <w:r w:rsidRPr="00AE31A3">
        <w:rPr>
          <w:rFonts w:ascii="Times New Roman" w:hAnsi="Times New Roman" w:cs="Times New Roman"/>
          <w:sz w:val="28"/>
          <w:szCs w:val="28"/>
        </w:rPr>
        <w:t>НООне</w:t>
      </w:r>
      <w:proofErr w:type="spellEnd"/>
      <w:r w:rsidRPr="00AE31A3">
        <w:rPr>
          <w:rFonts w:ascii="Times New Roman" w:hAnsi="Times New Roman" w:cs="Times New Roman"/>
          <w:sz w:val="28"/>
          <w:szCs w:val="28"/>
        </w:rPr>
        <w:t xml:space="preserve"> должна служить препятствием для выбора или продолжения освоения варианта 7.1 образовательной </w:t>
      </w:r>
      <w:proofErr w:type="spellStart"/>
      <w:r w:rsidRPr="00AE31A3">
        <w:rPr>
          <w:rFonts w:ascii="Times New Roman" w:hAnsi="Times New Roman" w:cs="Times New Roman"/>
          <w:sz w:val="28"/>
          <w:szCs w:val="28"/>
        </w:rPr>
        <w:t>программыдля</w:t>
      </w:r>
      <w:proofErr w:type="spellEnd"/>
      <w:r w:rsidRPr="00AE31A3">
        <w:rPr>
          <w:rFonts w:ascii="Times New Roman" w:hAnsi="Times New Roman" w:cs="Times New Roman"/>
          <w:sz w:val="28"/>
          <w:szCs w:val="28"/>
        </w:rPr>
        <w:t xml:space="preserve"> обучающихся с ЗПР, поскольку у данной категории </w:t>
      </w:r>
      <w:proofErr w:type="spellStart"/>
      <w:r w:rsidRPr="00AE31A3">
        <w:rPr>
          <w:rFonts w:ascii="Times New Roman" w:hAnsi="Times New Roman" w:cs="Times New Roman"/>
          <w:sz w:val="28"/>
          <w:szCs w:val="28"/>
        </w:rPr>
        <w:t>обучающихсяможет</w:t>
      </w:r>
      <w:proofErr w:type="spellEnd"/>
      <w:r w:rsidRPr="00AE31A3">
        <w:rPr>
          <w:rFonts w:ascii="Times New Roman" w:hAnsi="Times New Roman" w:cs="Times New Roman"/>
          <w:sz w:val="28"/>
          <w:szCs w:val="28"/>
        </w:rPr>
        <w:t xml:space="preserve"> быть специфическое расстройство школьных навыков (</w:t>
      </w:r>
      <w:proofErr w:type="spellStart"/>
      <w:r w:rsidRPr="00AE31A3">
        <w:rPr>
          <w:rFonts w:ascii="Times New Roman" w:hAnsi="Times New Roman" w:cs="Times New Roman"/>
          <w:sz w:val="28"/>
          <w:szCs w:val="28"/>
        </w:rPr>
        <w:t>дислексия</w:t>
      </w:r>
      <w:proofErr w:type="spellEnd"/>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t>дисграфия</w:t>
      </w:r>
      <w:proofErr w:type="spellEnd"/>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t>дискалькулия</w:t>
      </w:r>
      <w:proofErr w:type="spellEnd"/>
      <w:r w:rsidRPr="00AE31A3">
        <w:rPr>
          <w:rFonts w:ascii="Times New Roman" w:hAnsi="Times New Roman" w:cs="Times New Roman"/>
          <w:sz w:val="28"/>
          <w:szCs w:val="28"/>
        </w:rPr>
        <w:t>)</w:t>
      </w:r>
      <w:proofErr w:type="gramStart"/>
      <w:r w:rsidRPr="00AE31A3">
        <w:rPr>
          <w:rFonts w:ascii="Times New Roman" w:hAnsi="Times New Roman" w:cs="Times New Roman"/>
          <w:sz w:val="28"/>
          <w:szCs w:val="28"/>
        </w:rPr>
        <w:t>,а</w:t>
      </w:r>
      <w:proofErr w:type="gramEnd"/>
      <w:r w:rsidRPr="00AE31A3">
        <w:rPr>
          <w:rFonts w:ascii="Times New Roman" w:hAnsi="Times New Roman" w:cs="Times New Roman"/>
          <w:sz w:val="28"/>
          <w:szCs w:val="28"/>
        </w:rPr>
        <w:t xml:space="preserve"> так же выраженные </w:t>
      </w:r>
      <w:proofErr w:type="spellStart"/>
      <w:r w:rsidRPr="00AE31A3">
        <w:rPr>
          <w:rFonts w:ascii="Times New Roman" w:hAnsi="Times New Roman" w:cs="Times New Roman"/>
          <w:sz w:val="28"/>
          <w:szCs w:val="28"/>
        </w:rPr>
        <w:t>нарушениявнимания</w:t>
      </w:r>
      <w:proofErr w:type="spellEnd"/>
      <w:r w:rsidRPr="00AE31A3">
        <w:rPr>
          <w:rFonts w:ascii="Times New Roman" w:hAnsi="Times New Roman" w:cs="Times New Roman"/>
          <w:sz w:val="28"/>
          <w:szCs w:val="28"/>
        </w:rPr>
        <w:t xml:space="preserve"> и работоспособности, нарушения со стороны двигательной </w:t>
      </w:r>
      <w:proofErr w:type="spellStart"/>
      <w:r w:rsidRPr="00AE31A3">
        <w:rPr>
          <w:rFonts w:ascii="Times New Roman" w:hAnsi="Times New Roman" w:cs="Times New Roman"/>
          <w:sz w:val="28"/>
          <w:szCs w:val="28"/>
        </w:rPr>
        <w:t>сферы,препятствующие</w:t>
      </w:r>
      <w:proofErr w:type="spellEnd"/>
      <w:r w:rsidRPr="00AE31A3">
        <w:rPr>
          <w:rFonts w:ascii="Times New Roman" w:hAnsi="Times New Roman" w:cs="Times New Roman"/>
          <w:sz w:val="28"/>
          <w:szCs w:val="28"/>
        </w:rPr>
        <w:t xml:space="preserve"> освоению программы в полном объёме.</w:t>
      </w:r>
      <w:r w:rsidRPr="00AE31A3">
        <w:rPr>
          <w:rFonts w:ascii="Times New Roman" w:hAnsi="Times New Roman" w:cs="Times New Roman"/>
          <w:sz w:val="28"/>
          <w:szCs w:val="28"/>
        </w:rPr>
        <w:tab/>
      </w:r>
    </w:p>
    <w:p w:rsidR="00362712" w:rsidRPr="00AE31A3" w:rsidRDefault="00362712" w:rsidP="00AE31A3">
      <w:pPr>
        <w:spacing w:line="360" w:lineRule="auto"/>
        <w:ind w:left="709"/>
        <w:jc w:val="both"/>
        <w:rPr>
          <w:rFonts w:ascii="Times New Roman" w:hAnsi="Times New Roman" w:cs="Times New Roman"/>
          <w:sz w:val="28"/>
          <w:szCs w:val="28"/>
        </w:rPr>
      </w:pPr>
      <w:r w:rsidRPr="00AE31A3">
        <w:rPr>
          <w:rFonts w:ascii="Times New Roman" w:hAnsi="Times New Roman" w:cs="Times New Roman"/>
          <w:sz w:val="28"/>
          <w:szCs w:val="28"/>
        </w:rPr>
        <w:lastRenderedPageBreak/>
        <w:tab/>
      </w:r>
      <w:r w:rsidRPr="00AE31A3">
        <w:rPr>
          <w:rFonts w:ascii="Times New Roman" w:hAnsi="Times New Roman" w:cs="Times New Roman"/>
          <w:sz w:val="28"/>
          <w:szCs w:val="28"/>
        </w:rPr>
        <w:tab/>
      </w:r>
    </w:p>
    <w:p w:rsidR="00362712" w:rsidRPr="00AE31A3" w:rsidRDefault="00362712" w:rsidP="00AE31A3">
      <w:pPr>
        <w:spacing w:line="360" w:lineRule="auto"/>
        <w:ind w:left="709"/>
        <w:jc w:val="both"/>
        <w:rPr>
          <w:rFonts w:ascii="Times New Roman" w:hAnsi="Times New Roman" w:cs="Times New Roman"/>
          <w:sz w:val="28"/>
          <w:szCs w:val="28"/>
        </w:rPr>
      </w:pPr>
    </w:p>
    <w:p w:rsidR="00362712" w:rsidRPr="00AE31A3" w:rsidRDefault="00362712" w:rsidP="00AE31A3">
      <w:pPr>
        <w:pStyle w:val="Default"/>
        <w:spacing w:line="360" w:lineRule="auto"/>
        <w:rPr>
          <w:rFonts w:ascii="Times New Roman" w:hAnsi="Times New Roman" w:cs="Times New Roman"/>
          <w:sz w:val="28"/>
          <w:szCs w:val="28"/>
        </w:rPr>
      </w:pPr>
      <w:r w:rsidRPr="00AE31A3">
        <w:rPr>
          <w:rFonts w:ascii="Times New Roman" w:hAnsi="Times New Roman" w:cs="Times New Roman"/>
          <w:b/>
          <w:bCs/>
          <w:sz w:val="28"/>
          <w:szCs w:val="28"/>
        </w:rPr>
        <w:t xml:space="preserve">1.3 Система оценки достижения </w:t>
      </w:r>
      <w:proofErr w:type="gramStart"/>
      <w:r w:rsidRPr="00AE31A3">
        <w:rPr>
          <w:rFonts w:ascii="Times New Roman" w:hAnsi="Times New Roman" w:cs="Times New Roman"/>
          <w:b/>
          <w:bCs/>
          <w:sz w:val="28"/>
          <w:szCs w:val="28"/>
        </w:rPr>
        <w:t>обучающимися</w:t>
      </w:r>
      <w:proofErr w:type="gramEnd"/>
      <w:r w:rsidRPr="00AE31A3">
        <w:rPr>
          <w:rFonts w:ascii="Times New Roman" w:hAnsi="Times New Roman" w:cs="Times New Roman"/>
          <w:b/>
          <w:bCs/>
          <w:sz w:val="28"/>
          <w:szCs w:val="28"/>
        </w:rPr>
        <w:t xml:space="preserve"> с задержкой психического развития планируемых результатов освоения адаптированной основной общеобразовательной </w:t>
      </w:r>
      <w:proofErr w:type="spellStart"/>
      <w:r w:rsidRPr="00AE31A3">
        <w:rPr>
          <w:rFonts w:ascii="Times New Roman" w:hAnsi="Times New Roman" w:cs="Times New Roman"/>
          <w:b/>
          <w:bCs/>
          <w:sz w:val="28"/>
          <w:szCs w:val="28"/>
        </w:rPr>
        <w:t>программыначальногообщего</w:t>
      </w:r>
      <w:proofErr w:type="spellEnd"/>
      <w:r w:rsidRPr="00AE31A3">
        <w:rPr>
          <w:rFonts w:ascii="Times New Roman" w:hAnsi="Times New Roman" w:cs="Times New Roman"/>
          <w:b/>
          <w:bCs/>
          <w:sz w:val="28"/>
          <w:szCs w:val="28"/>
        </w:rPr>
        <w:t xml:space="preserve"> образования</w:t>
      </w:r>
    </w:p>
    <w:p w:rsidR="00362712" w:rsidRPr="00AE31A3" w:rsidRDefault="00362712" w:rsidP="00AE31A3">
      <w:pPr>
        <w:spacing w:line="360" w:lineRule="auto"/>
        <w:ind w:left="709"/>
        <w:jc w:val="both"/>
        <w:rPr>
          <w:rFonts w:ascii="Times New Roman" w:hAnsi="Times New Roman" w:cs="Times New Roman"/>
          <w:sz w:val="28"/>
          <w:szCs w:val="28"/>
        </w:rPr>
      </w:pPr>
    </w:p>
    <w:p w:rsidR="00362712" w:rsidRPr="00AE31A3" w:rsidRDefault="00362712" w:rsidP="00AE31A3">
      <w:pPr>
        <w:overflowPunct w:val="0"/>
        <w:autoSpaceDE w:val="0"/>
        <w:autoSpaceDN w:val="0"/>
        <w:adjustRightInd w:val="0"/>
        <w:spacing w:line="360" w:lineRule="auto"/>
        <w:ind w:firstLine="709"/>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362712" w:rsidRPr="00AE31A3" w:rsidRDefault="00362712" w:rsidP="00AE31A3">
      <w:pPr>
        <w:overflowPunct w:val="0"/>
        <w:autoSpaceDE w:val="0"/>
        <w:autoSpaceDN w:val="0"/>
        <w:adjustRightInd w:val="0"/>
        <w:spacing w:line="360" w:lineRule="auto"/>
        <w:ind w:firstLine="709"/>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Оценивать достижения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362712" w:rsidRPr="00AE31A3" w:rsidRDefault="00362712" w:rsidP="00AE31A3">
      <w:pPr>
        <w:tabs>
          <w:tab w:val="left" w:pos="2700"/>
        </w:tabs>
        <w:autoSpaceDE w:val="0"/>
        <w:autoSpaceDN w:val="0"/>
        <w:adjustRightInd w:val="0"/>
        <w:spacing w:line="360" w:lineRule="auto"/>
        <w:jc w:val="both"/>
        <w:rPr>
          <w:rFonts w:ascii="Times New Roman" w:hAnsi="Times New Roman" w:cs="Times New Roman"/>
          <w:color w:val="000000"/>
          <w:sz w:val="28"/>
          <w:szCs w:val="28"/>
        </w:rPr>
      </w:pPr>
      <w:proofErr w:type="spellStart"/>
      <w:r w:rsidRPr="00AE31A3">
        <w:rPr>
          <w:rFonts w:ascii="Times New Roman" w:hAnsi="Times New Roman" w:cs="Times New Roman"/>
          <w:color w:val="000000"/>
          <w:sz w:val="28"/>
          <w:szCs w:val="28"/>
        </w:rPr>
        <w:t>Обучающиесяс</w:t>
      </w:r>
      <w:proofErr w:type="spellEnd"/>
      <w:r w:rsidRPr="00AE31A3">
        <w:rPr>
          <w:rFonts w:ascii="Times New Roman" w:hAnsi="Times New Roman" w:cs="Times New Roman"/>
          <w:color w:val="000000"/>
          <w:sz w:val="28"/>
          <w:szCs w:val="28"/>
        </w:rPr>
        <w:t xml:space="preserve"> ЗПР имеют право на   прохождение   </w:t>
      </w:r>
      <w:proofErr w:type="spellStart"/>
      <w:r w:rsidRPr="00AE31A3">
        <w:rPr>
          <w:rFonts w:ascii="Times New Roman" w:hAnsi="Times New Roman" w:cs="Times New Roman"/>
          <w:color w:val="000000"/>
          <w:sz w:val="28"/>
          <w:szCs w:val="28"/>
        </w:rPr>
        <w:t>текущей</w:t>
      </w:r>
      <w:proofErr w:type="gramStart"/>
      <w:r w:rsidRPr="00AE31A3">
        <w:rPr>
          <w:rFonts w:ascii="Times New Roman" w:hAnsi="Times New Roman" w:cs="Times New Roman"/>
          <w:color w:val="000000"/>
          <w:sz w:val="28"/>
          <w:szCs w:val="28"/>
        </w:rPr>
        <w:t>,п</w:t>
      </w:r>
      <w:proofErr w:type="gramEnd"/>
      <w:r w:rsidRPr="00AE31A3">
        <w:rPr>
          <w:rFonts w:ascii="Times New Roman" w:hAnsi="Times New Roman" w:cs="Times New Roman"/>
          <w:color w:val="000000"/>
          <w:sz w:val="28"/>
          <w:szCs w:val="28"/>
        </w:rPr>
        <w:t>ромежуточной</w:t>
      </w:r>
      <w:proofErr w:type="spellEnd"/>
      <w:r w:rsidRPr="00AE31A3">
        <w:rPr>
          <w:rFonts w:ascii="Times New Roman" w:hAnsi="Times New Roman" w:cs="Times New Roman"/>
          <w:color w:val="000000"/>
          <w:sz w:val="28"/>
          <w:szCs w:val="28"/>
        </w:rPr>
        <w:t xml:space="preserve"> и государственной итоговой аттестации освоения АООП </w:t>
      </w:r>
      <w:proofErr w:type="spellStart"/>
      <w:r w:rsidRPr="00AE31A3">
        <w:rPr>
          <w:rFonts w:ascii="Times New Roman" w:hAnsi="Times New Roman" w:cs="Times New Roman"/>
          <w:color w:val="000000"/>
          <w:sz w:val="28"/>
          <w:szCs w:val="28"/>
        </w:rPr>
        <w:t>НООв</w:t>
      </w:r>
      <w:proofErr w:type="spellEnd"/>
      <w:r w:rsidRPr="00AE31A3">
        <w:rPr>
          <w:rFonts w:ascii="Times New Roman" w:hAnsi="Times New Roman" w:cs="Times New Roman"/>
          <w:color w:val="000000"/>
          <w:sz w:val="28"/>
          <w:szCs w:val="28"/>
        </w:rPr>
        <w:t xml:space="preserve"> иных формах.</w:t>
      </w:r>
    </w:p>
    <w:p w:rsidR="00362712" w:rsidRPr="00AE31A3" w:rsidRDefault="00362712" w:rsidP="00AE31A3">
      <w:pPr>
        <w:autoSpaceDE w:val="0"/>
        <w:autoSpaceDN w:val="0"/>
        <w:adjustRightInd w:val="0"/>
        <w:spacing w:line="360" w:lineRule="auto"/>
        <w:ind w:firstLine="708"/>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 xml:space="preserve">Специальные условия проведения </w:t>
      </w:r>
      <w:proofErr w:type="spellStart"/>
      <w:r w:rsidRPr="00AE31A3">
        <w:rPr>
          <w:rFonts w:ascii="Times New Roman" w:hAnsi="Times New Roman" w:cs="Times New Roman"/>
          <w:i/>
          <w:iCs/>
          <w:color w:val="000000"/>
          <w:sz w:val="28"/>
          <w:szCs w:val="28"/>
        </w:rPr>
        <w:t>текущей</w:t>
      </w:r>
      <w:proofErr w:type="gramStart"/>
      <w:r w:rsidRPr="00AE31A3">
        <w:rPr>
          <w:rFonts w:ascii="Times New Roman" w:hAnsi="Times New Roman" w:cs="Times New Roman"/>
          <w:i/>
          <w:iCs/>
          <w:color w:val="000000"/>
          <w:sz w:val="28"/>
          <w:szCs w:val="28"/>
        </w:rPr>
        <w:t>,п</w:t>
      </w:r>
      <w:proofErr w:type="gramEnd"/>
      <w:r w:rsidRPr="00AE31A3">
        <w:rPr>
          <w:rFonts w:ascii="Times New Roman" w:hAnsi="Times New Roman" w:cs="Times New Roman"/>
          <w:i/>
          <w:iCs/>
          <w:color w:val="000000"/>
          <w:sz w:val="28"/>
          <w:szCs w:val="28"/>
        </w:rPr>
        <w:t>ромежуточной</w:t>
      </w:r>
      <w:proofErr w:type="spellEnd"/>
      <w:r w:rsidRPr="00AE31A3">
        <w:rPr>
          <w:rFonts w:ascii="Times New Roman" w:hAnsi="Times New Roman" w:cs="Times New Roman"/>
          <w:color w:val="000000"/>
          <w:sz w:val="28"/>
          <w:szCs w:val="28"/>
        </w:rPr>
        <w:t xml:space="preserve"> и </w:t>
      </w:r>
      <w:r w:rsidRPr="00AE31A3">
        <w:rPr>
          <w:rFonts w:ascii="Times New Roman" w:hAnsi="Times New Roman" w:cs="Times New Roman"/>
          <w:i/>
          <w:iCs/>
          <w:color w:val="000000"/>
          <w:sz w:val="28"/>
          <w:szCs w:val="28"/>
        </w:rPr>
        <w:t>итоговой</w:t>
      </w:r>
      <w:r w:rsidRPr="00AE31A3">
        <w:rPr>
          <w:rFonts w:ascii="Times New Roman" w:hAnsi="Times New Roman" w:cs="Times New Roman"/>
          <w:color w:val="000000"/>
          <w:sz w:val="28"/>
          <w:szCs w:val="28"/>
        </w:rPr>
        <w:t xml:space="preserve">(по итогам освоения АООП НОО) </w:t>
      </w:r>
      <w:r w:rsidRPr="00AE31A3">
        <w:rPr>
          <w:rFonts w:ascii="Times New Roman" w:hAnsi="Times New Roman" w:cs="Times New Roman"/>
          <w:i/>
          <w:iCs/>
          <w:color w:val="000000"/>
          <w:sz w:val="28"/>
          <w:szCs w:val="28"/>
        </w:rPr>
        <w:t>аттестации</w:t>
      </w:r>
      <w:r w:rsidRPr="00AE31A3">
        <w:rPr>
          <w:rFonts w:ascii="Times New Roman" w:hAnsi="Times New Roman" w:cs="Times New Roman"/>
          <w:color w:val="000000"/>
          <w:sz w:val="28"/>
          <w:szCs w:val="28"/>
        </w:rPr>
        <w:t xml:space="preserve"> обучающихся с ЗПР включают: особую   форму   организации   аттестации (в   малой   группе, индивидуальную) с   учетом   особых   образовательных   потребностей   </w:t>
      </w:r>
      <w:proofErr w:type="spellStart"/>
      <w:r w:rsidRPr="00AE31A3">
        <w:rPr>
          <w:rFonts w:ascii="Times New Roman" w:hAnsi="Times New Roman" w:cs="Times New Roman"/>
          <w:color w:val="000000"/>
          <w:sz w:val="28"/>
          <w:szCs w:val="28"/>
        </w:rPr>
        <w:t>ииндивидуальных</w:t>
      </w:r>
      <w:proofErr w:type="spellEnd"/>
      <w:r w:rsidRPr="00AE31A3">
        <w:rPr>
          <w:rFonts w:ascii="Times New Roman" w:hAnsi="Times New Roman" w:cs="Times New Roman"/>
          <w:color w:val="000000"/>
          <w:sz w:val="28"/>
          <w:szCs w:val="28"/>
        </w:rPr>
        <w:t xml:space="preserve"> особенностей, обучающихся с </w:t>
      </w:r>
      <w:proofErr w:type="spellStart"/>
      <w:r w:rsidRPr="00AE31A3">
        <w:rPr>
          <w:rFonts w:ascii="Times New Roman" w:hAnsi="Times New Roman" w:cs="Times New Roman"/>
          <w:color w:val="000000"/>
          <w:sz w:val="28"/>
          <w:szCs w:val="28"/>
        </w:rPr>
        <w:t>ЗПР;привычную</w:t>
      </w:r>
      <w:proofErr w:type="spellEnd"/>
      <w:r w:rsidRPr="00AE31A3">
        <w:rPr>
          <w:rFonts w:ascii="Times New Roman" w:hAnsi="Times New Roman" w:cs="Times New Roman"/>
          <w:color w:val="000000"/>
          <w:sz w:val="28"/>
          <w:szCs w:val="28"/>
        </w:rPr>
        <w:t xml:space="preserve"> обстановку в классе (присутствие своего учителя, наличие привычных для обучающихся опор: наглядных </w:t>
      </w:r>
      <w:proofErr w:type="spellStart"/>
      <w:r w:rsidRPr="00AE31A3">
        <w:rPr>
          <w:rFonts w:ascii="Times New Roman" w:hAnsi="Times New Roman" w:cs="Times New Roman"/>
          <w:color w:val="000000"/>
          <w:sz w:val="28"/>
          <w:szCs w:val="28"/>
        </w:rPr>
        <w:t>схем,шаблонов</w:t>
      </w:r>
      <w:proofErr w:type="spellEnd"/>
      <w:r w:rsidRPr="00AE31A3">
        <w:rPr>
          <w:rFonts w:ascii="Times New Roman" w:hAnsi="Times New Roman" w:cs="Times New Roman"/>
          <w:color w:val="000000"/>
          <w:sz w:val="28"/>
          <w:szCs w:val="28"/>
        </w:rPr>
        <w:t xml:space="preserve"> общего хода выполнения заданий);присутствие в начале работы этапа общей организации деятельности; </w:t>
      </w:r>
      <w:proofErr w:type="spellStart"/>
      <w:r w:rsidRPr="00AE31A3">
        <w:rPr>
          <w:rFonts w:ascii="Times New Roman" w:hAnsi="Times New Roman" w:cs="Times New Roman"/>
          <w:color w:val="000000"/>
          <w:sz w:val="28"/>
          <w:szCs w:val="28"/>
        </w:rPr>
        <w:lastRenderedPageBreak/>
        <w:t>адаптирование</w:t>
      </w:r>
      <w:proofErr w:type="spellEnd"/>
      <w:r w:rsidRPr="00AE31A3">
        <w:rPr>
          <w:rFonts w:ascii="Times New Roman" w:hAnsi="Times New Roman" w:cs="Times New Roman"/>
          <w:color w:val="000000"/>
          <w:sz w:val="28"/>
          <w:szCs w:val="28"/>
        </w:rPr>
        <w:t xml:space="preserve"> инструкции с учетом особых образовательных потребностей и индивидуальных трудностей, обучающихся с ЗПР: </w:t>
      </w:r>
    </w:p>
    <w:p w:rsidR="00362712" w:rsidRPr="00AE31A3" w:rsidRDefault="00362712" w:rsidP="00AE31A3">
      <w:pPr>
        <w:pStyle w:val="a4"/>
        <w:widowControl w:val="0"/>
        <w:numPr>
          <w:ilvl w:val="0"/>
          <w:numId w:val="14"/>
        </w:numPr>
        <w:autoSpaceDE w:val="0"/>
        <w:autoSpaceDN w:val="0"/>
        <w:adjustRightInd w:val="0"/>
        <w:spacing w:after="0" w:line="360" w:lineRule="auto"/>
        <w:ind w:left="0"/>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упрощение формулировок по грамматическому и семантическому оформлению;</w:t>
      </w:r>
    </w:p>
    <w:p w:rsidR="00362712" w:rsidRPr="00AE31A3" w:rsidRDefault="00362712" w:rsidP="00AE31A3">
      <w:pPr>
        <w:pStyle w:val="a4"/>
        <w:widowControl w:val="0"/>
        <w:numPr>
          <w:ilvl w:val="0"/>
          <w:numId w:val="14"/>
        </w:numPr>
        <w:autoSpaceDE w:val="0"/>
        <w:autoSpaceDN w:val="0"/>
        <w:adjustRightInd w:val="0"/>
        <w:spacing w:after="0" w:line="360" w:lineRule="auto"/>
        <w:ind w:left="0"/>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 xml:space="preserve">упрощение </w:t>
      </w:r>
      <w:proofErr w:type="spellStart"/>
      <w:r w:rsidRPr="00AE31A3">
        <w:rPr>
          <w:rFonts w:ascii="Times New Roman" w:hAnsi="Times New Roman" w:cs="Times New Roman"/>
          <w:color w:val="000000"/>
          <w:sz w:val="28"/>
          <w:szCs w:val="28"/>
        </w:rPr>
        <w:t>многозвеньевой</w:t>
      </w:r>
      <w:proofErr w:type="spellEnd"/>
      <w:r w:rsidRPr="00AE31A3">
        <w:rPr>
          <w:rFonts w:ascii="Times New Roman" w:hAnsi="Times New Roman" w:cs="Times New Roman"/>
          <w:color w:val="000000"/>
          <w:sz w:val="28"/>
          <w:szCs w:val="28"/>
        </w:rPr>
        <w:t xml:space="preserve"> инструкции посредством деления ее на короткие смысловые единицы, задающие </w:t>
      </w:r>
      <w:proofErr w:type="spellStart"/>
      <w:r w:rsidRPr="00AE31A3">
        <w:rPr>
          <w:rFonts w:ascii="Times New Roman" w:hAnsi="Times New Roman" w:cs="Times New Roman"/>
          <w:color w:val="000000"/>
          <w:sz w:val="28"/>
          <w:szCs w:val="28"/>
        </w:rPr>
        <w:t>поэтапность</w:t>
      </w:r>
      <w:proofErr w:type="spellEnd"/>
      <w:r w:rsidRPr="00AE31A3">
        <w:rPr>
          <w:rFonts w:ascii="Times New Roman" w:hAnsi="Times New Roman" w:cs="Times New Roman"/>
          <w:color w:val="000000"/>
          <w:sz w:val="28"/>
          <w:szCs w:val="28"/>
        </w:rPr>
        <w:t xml:space="preserve"> (</w:t>
      </w:r>
      <w:proofErr w:type="spellStart"/>
      <w:r w:rsidRPr="00AE31A3">
        <w:rPr>
          <w:rFonts w:ascii="Times New Roman" w:hAnsi="Times New Roman" w:cs="Times New Roman"/>
          <w:color w:val="000000"/>
          <w:sz w:val="28"/>
          <w:szCs w:val="28"/>
        </w:rPr>
        <w:t>пошаговость</w:t>
      </w:r>
      <w:proofErr w:type="spellEnd"/>
      <w:r w:rsidRPr="00AE31A3">
        <w:rPr>
          <w:rFonts w:ascii="Times New Roman" w:hAnsi="Times New Roman" w:cs="Times New Roman"/>
          <w:color w:val="000000"/>
          <w:sz w:val="28"/>
          <w:szCs w:val="28"/>
        </w:rPr>
        <w:t xml:space="preserve">) выполнения задания; </w:t>
      </w:r>
    </w:p>
    <w:p w:rsidR="00362712" w:rsidRPr="00AE31A3" w:rsidRDefault="00362712" w:rsidP="00AE31A3">
      <w:pPr>
        <w:pStyle w:val="a4"/>
        <w:widowControl w:val="0"/>
        <w:numPr>
          <w:ilvl w:val="0"/>
          <w:numId w:val="14"/>
        </w:numPr>
        <w:autoSpaceDE w:val="0"/>
        <w:autoSpaceDN w:val="0"/>
        <w:adjustRightInd w:val="0"/>
        <w:spacing w:after="0" w:line="360" w:lineRule="auto"/>
        <w:ind w:left="0"/>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 xml:space="preserve">в дополнение к письменной инструкции к заданию, </w:t>
      </w:r>
      <w:proofErr w:type="spellStart"/>
      <w:r w:rsidRPr="00AE31A3">
        <w:rPr>
          <w:rFonts w:ascii="Times New Roman" w:hAnsi="Times New Roman" w:cs="Times New Roman"/>
          <w:color w:val="000000"/>
          <w:sz w:val="28"/>
          <w:szCs w:val="28"/>
        </w:rPr>
        <w:t>принеобходимости</w:t>
      </w:r>
      <w:proofErr w:type="spellEnd"/>
      <w:r w:rsidRPr="00AE31A3">
        <w:rPr>
          <w:rFonts w:ascii="Times New Roman" w:hAnsi="Times New Roman" w:cs="Times New Roman"/>
          <w:color w:val="000000"/>
          <w:sz w:val="28"/>
          <w:szCs w:val="28"/>
        </w:rPr>
        <w:t xml:space="preserve">, она дополнительно прочитывается педагогом вслух в медленном темпе с четкими смысловыми акцентами; при необходимости </w:t>
      </w:r>
      <w:proofErr w:type="spellStart"/>
      <w:r w:rsidRPr="00AE31A3">
        <w:rPr>
          <w:rFonts w:ascii="Times New Roman" w:hAnsi="Times New Roman" w:cs="Times New Roman"/>
          <w:color w:val="000000"/>
          <w:sz w:val="28"/>
          <w:szCs w:val="28"/>
        </w:rPr>
        <w:t>адаптирование</w:t>
      </w:r>
      <w:proofErr w:type="spellEnd"/>
      <w:r w:rsidRPr="00AE31A3">
        <w:rPr>
          <w:rFonts w:ascii="Times New Roman" w:hAnsi="Times New Roman" w:cs="Times New Roman"/>
          <w:color w:val="000000"/>
          <w:sz w:val="28"/>
          <w:szCs w:val="28"/>
        </w:rPr>
        <w:t xml:space="preserve"> текста задания с учетом особых образовательных потребностей и индивидуальных </w:t>
      </w:r>
      <w:proofErr w:type="gramStart"/>
      <w:r w:rsidRPr="00AE31A3">
        <w:rPr>
          <w:rFonts w:ascii="Times New Roman" w:hAnsi="Times New Roman" w:cs="Times New Roman"/>
          <w:color w:val="000000"/>
          <w:sz w:val="28"/>
          <w:szCs w:val="28"/>
        </w:rPr>
        <w:t>трудностей</w:t>
      </w:r>
      <w:proofErr w:type="gramEnd"/>
      <w:r w:rsidRPr="00AE31A3">
        <w:rPr>
          <w:rFonts w:ascii="Times New Roman" w:hAnsi="Times New Roman" w:cs="Times New Roman"/>
          <w:color w:val="000000"/>
          <w:sz w:val="28"/>
          <w:szCs w:val="28"/>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при необходимости предоставление дифференцированной помощи: стимулирующе</w:t>
      </w:r>
      <w:proofErr w:type="gramStart"/>
      <w:r w:rsidRPr="00AE31A3">
        <w:rPr>
          <w:rFonts w:ascii="Times New Roman" w:hAnsi="Times New Roman" w:cs="Times New Roman"/>
          <w:color w:val="000000"/>
          <w:sz w:val="28"/>
          <w:szCs w:val="28"/>
        </w:rPr>
        <w:t>й(</w:t>
      </w:r>
      <w:proofErr w:type="spellStart"/>
      <w:proofErr w:type="gramEnd"/>
      <w:r w:rsidRPr="00AE31A3">
        <w:rPr>
          <w:rFonts w:ascii="Times New Roman" w:hAnsi="Times New Roman" w:cs="Times New Roman"/>
          <w:color w:val="000000"/>
          <w:sz w:val="28"/>
          <w:szCs w:val="28"/>
        </w:rPr>
        <w:t>одобрение,эмоциональная</w:t>
      </w:r>
      <w:proofErr w:type="spellEnd"/>
      <w:r w:rsidRPr="00AE31A3">
        <w:rPr>
          <w:rFonts w:ascii="Times New Roman" w:hAnsi="Times New Roman" w:cs="Times New Roman"/>
          <w:color w:val="000000"/>
          <w:sz w:val="28"/>
          <w:szCs w:val="28"/>
        </w:rPr>
        <w:t xml:space="preserve">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увеличение времени на выполнение заданий; возможность организации короткого перерыва (10-15 мин) при нарастании в поведении ребенка проявлений утомления, истощения; недопустимыми являются негативные реакции со стороны педагога, создание ситуаций, приводящих к эмоциональному </w:t>
      </w:r>
      <w:proofErr w:type="spellStart"/>
      <w:r w:rsidRPr="00AE31A3">
        <w:rPr>
          <w:rFonts w:ascii="Times New Roman" w:hAnsi="Times New Roman" w:cs="Times New Roman"/>
          <w:color w:val="000000"/>
          <w:sz w:val="28"/>
          <w:szCs w:val="28"/>
        </w:rPr>
        <w:t>травмированию</w:t>
      </w:r>
      <w:proofErr w:type="spellEnd"/>
      <w:r w:rsidRPr="00AE31A3">
        <w:rPr>
          <w:rFonts w:ascii="Times New Roman" w:hAnsi="Times New Roman" w:cs="Times New Roman"/>
          <w:color w:val="000000"/>
          <w:sz w:val="28"/>
          <w:szCs w:val="28"/>
        </w:rPr>
        <w:t xml:space="preserve"> ребенка.</w:t>
      </w:r>
    </w:p>
    <w:p w:rsidR="00362712" w:rsidRPr="00AE31A3" w:rsidRDefault="00362712" w:rsidP="00AE31A3">
      <w:pPr>
        <w:overflowPunct w:val="0"/>
        <w:autoSpaceDE w:val="0"/>
        <w:autoSpaceDN w:val="0"/>
        <w:adjustRightInd w:val="0"/>
        <w:spacing w:line="360" w:lineRule="auto"/>
        <w:ind w:firstLine="709"/>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 xml:space="preserve">Система оценки достижения </w:t>
      </w:r>
      <w:proofErr w:type="gramStart"/>
      <w:r w:rsidRPr="00AE31A3">
        <w:rPr>
          <w:rFonts w:ascii="Times New Roman" w:hAnsi="Times New Roman" w:cs="Times New Roman"/>
          <w:color w:val="000000"/>
          <w:sz w:val="28"/>
          <w:szCs w:val="28"/>
        </w:rPr>
        <w:t>обучающимися</w:t>
      </w:r>
      <w:proofErr w:type="gramEnd"/>
      <w:r w:rsidRPr="00AE31A3">
        <w:rPr>
          <w:rFonts w:ascii="Times New Roman" w:hAnsi="Times New Roman" w:cs="Times New Roman"/>
          <w:color w:val="000000"/>
          <w:sz w:val="28"/>
          <w:szCs w:val="28"/>
        </w:rPr>
        <w:t xml:space="preserve">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w:t>
      </w:r>
    </w:p>
    <w:p w:rsidR="00362712" w:rsidRPr="00AE31A3" w:rsidRDefault="00362712" w:rsidP="00AE31A3">
      <w:pPr>
        <w:overflowPunct w:val="0"/>
        <w:autoSpaceDE w:val="0"/>
        <w:autoSpaceDN w:val="0"/>
        <w:adjustRightInd w:val="0"/>
        <w:spacing w:line="360" w:lineRule="auto"/>
        <w:ind w:firstLine="709"/>
        <w:jc w:val="both"/>
        <w:rPr>
          <w:rFonts w:ascii="Times New Roman" w:hAnsi="Times New Roman" w:cs="Times New Roman"/>
          <w:sz w:val="28"/>
          <w:szCs w:val="28"/>
        </w:rPr>
      </w:pPr>
      <w:r w:rsidRPr="00AE31A3">
        <w:rPr>
          <w:rFonts w:ascii="Times New Roman" w:hAnsi="Times New Roman" w:cs="Times New Roman"/>
          <w:sz w:val="28"/>
          <w:szCs w:val="28"/>
        </w:rPr>
        <w:t xml:space="preserve">Оценка результатов освоения обучающимися с ЗПР программы коррекционной работы, составляющей неотъемлемую часть АООП </w:t>
      </w:r>
      <w:proofErr w:type="spellStart"/>
      <w:r w:rsidRPr="00AE31A3">
        <w:rPr>
          <w:rFonts w:ascii="Times New Roman" w:hAnsi="Times New Roman" w:cs="Times New Roman"/>
          <w:sz w:val="28"/>
          <w:szCs w:val="28"/>
        </w:rPr>
        <w:lastRenderedPageBreak/>
        <w:t>НОО</w:t>
      </w:r>
      <w:proofErr w:type="gramStart"/>
      <w:r w:rsidRPr="00AE31A3">
        <w:rPr>
          <w:rFonts w:ascii="Times New Roman" w:hAnsi="Times New Roman" w:cs="Times New Roman"/>
          <w:sz w:val="28"/>
          <w:szCs w:val="28"/>
        </w:rPr>
        <w:t>,о</w:t>
      </w:r>
      <w:proofErr w:type="gramEnd"/>
      <w:r w:rsidRPr="00AE31A3">
        <w:rPr>
          <w:rFonts w:ascii="Times New Roman" w:hAnsi="Times New Roman" w:cs="Times New Roman"/>
          <w:sz w:val="28"/>
          <w:szCs w:val="28"/>
        </w:rPr>
        <w:t>существляется</w:t>
      </w:r>
      <w:proofErr w:type="spellEnd"/>
      <w:r w:rsidRPr="00AE31A3">
        <w:rPr>
          <w:rFonts w:ascii="Times New Roman" w:hAnsi="Times New Roman" w:cs="Times New Roman"/>
          <w:sz w:val="28"/>
          <w:szCs w:val="28"/>
        </w:rPr>
        <w:t xml:space="preserve"> в полном соответствии с требованиями ФГОС НОО обучающихся с ОВЗ.</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При определении подходов к осуществлению оценки результатов освоения </w:t>
      </w:r>
      <w:proofErr w:type="gramStart"/>
      <w:r w:rsidRPr="00AE31A3">
        <w:rPr>
          <w:rFonts w:ascii="Times New Roman" w:hAnsi="Times New Roman" w:cs="Times New Roman"/>
          <w:sz w:val="28"/>
          <w:szCs w:val="28"/>
        </w:rPr>
        <w:t>обучающимися</w:t>
      </w:r>
      <w:proofErr w:type="gramEnd"/>
      <w:r w:rsidRPr="00AE31A3">
        <w:rPr>
          <w:rFonts w:ascii="Times New Roman" w:hAnsi="Times New Roman" w:cs="Times New Roman"/>
          <w:sz w:val="28"/>
          <w:szCs w:val="28"/>
        </w:rPr>
        <w:t xml:space="preserve"> с ЗПР программы коррекционной работы целесообразно опираться на следующие принципы:</w:t>
      </w:r>
    </w:p>
    <w:p w:rsidR="00362712" w:rsidRPr="00AE31A3" w:rsidRDefault="00362712" w:rsidP="00AE31A3">
      <w:pPr>
        <w:numPr>
          <w:ilvl w:val="1"/>
          <w:numId w:val="28"/>
        </w:numPr>
        <w:tabs>
          <w:tab w:val="num" w:pos="1127"/>
        </w:tabs>
        <w:overflowPunct w:val="0"/>
        <w:autoSpaceDE w:val="0"/>
        <w:autoSpaceDN w:val="0"/>
        <w:adjustRightInd w:val="0"/>
        <w:spacing w:after="0" w:line="360" w:lineRule="auto"/>
        <w:ind w:left="0" w:firstLine="711"/>
        <w:jc w:val="both"/>
        <w:rPr>
          <w:rFonts w:ascii="Times New Roman" w:hAnsi="Times New Roman" w:cs="Times New Roman"/>
          <w:sz w:val="28"/>
          <w:szCs w:val="28"/>
        </w:rPr>
      </w:pPr>
      <w:r w:rsidRPr="00AE31A3">
        <w:rPr>
          <w:rFonts w:ascii="Times New Roman" w:hAnsi="Times New Roman" w:cs="Times New Roman"/>
          <w:sz w:val="28"/>
          <w:szCs w:val="28"/>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62712" w:rsidRPr="00AE31A3" w:rsidRDefault="00362712" w:rsidP="00AE31A3">
      <w:pPr>
        <w:numPr>
          <w:ilvl w:val="1"/>
          <w:numId w:val="28"/>
        </w:numPr>
        <w:tabs>
          <w:tab w:val="num" w:pos="1127"/>
        </w:tabs>
        <w:overflowPunct w:val="0"/>
        <w:autoSpaceDE w:val="0"/>
        <w:autoSpaceDN w:val="0"/>
        <w:adjustRightInd w:val="0"/>
        <w:spacing w:after="0" w:line="360" w:lineRule="auto"/>
        <w:ind w:left="0" w:firstLine="711"/>
        <w:jc w:val="both"/>
        <w:rPr>
          <w:rFonts w:ascii="Times New Roman" w:hAnsi="Times New Roman" w:cs="Times New Roman"/>
          <w:sz w:val="28"/>
          <w:szCs w:val="28"/>
        </w:rPr>
      </w:pPr>
      <w:r w:rsidRPr="00AE31A3">
        <w:rPr>
          <w:rFonts w:ascii="Times New Roman" w:hAnsi="Times New Roman" w:cs="Times New Roman"/>
          <w:sz w:val="28"/>
          <w:szCs w:val="28"/>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362712" w:rsidRPr="00AE31A3" w:rsidRDefault="00362712" w:rsidP="00AE31A3">
      <w:pPr>
        <w:numPr>
          <w:ilvl w:val="1"/>
          <w:numId w:val="28"/>
        </w:numPr>
        <w:overflowPunct w:val="0"/>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единства параметров, критериев и инструментария оценки </w:t>
      </w:r>
    </w:p>
    <w:p w:rsidR="00362712" w:rsidRPr="00AE31A3" w:rsidRDefault="00362712" w:rsidP="00AE31A3">
      <w:pPr>
        <w:tabs>
          <w:tab w:val="num" w:pos="1440"/>
        </w:tabs>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достижений в освоении содержания АООП НОО, что сможет обеспечить объективность оценки. </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Эти принципы, отражая основные закономерности целостного процесса образования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xml:space="preserve"> с ЗПР, самым тесным образом взаимосвязаны и </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касаются одновременно разных сторон </w:t>
      </w:r>
      <w:proofErr w:type="gramStart"/>
      <w:r w:rsidRPr="00AE31A3">
        <w:rPr>
          <w:rFonts w:ascii="Times New Roman" w:hAnsi="Times New Roman" w:cs="Times New Roman"/>
          <w:sz w:val="28"/>
          <w:szCs w:val="28"/>
        </w:rPr>
        <w:t>процесса осуществления оценки результатов освоения программы коррекционной работы</w:t>
      </w:r>
      <w:proofErr w:type="gramEnd"/>
      <w:r w:rsidRPr="00AE31A3">
        <w:rPr>
          <w:rFonts w:ascii="Times New Roman" w:hAnsi="Times New Roman" w:cs="Times New Roman"/>
          <w:sz w:val="28"/>
          <w:szCs w:val="28"/>
        </w:rPr>
        <w:t>.</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Основным объектом оценки достижений планируемых результатов освоения </w:t>
      </w:r>
      <w:proofErr w:type="gramStart"/>
      <w:r w:rsidRPr="00AE31A3">
        <w:rPr>
          <w:rFonts w:ascii="Times New Roman" w:hAnsi="Times New Roman" w:cs="Times New Roman"/>
          <w:sz w:val="28"/>
          <w:szCs w:val="28"/>
        </w:rPr>
        <w:t>обучающимися</w:t>
      </w:r>
      <w:proofErr w:type="gramEnd"/>
      <w:r w:rsidRPr="00AE31A3">
        <w:rPr>
          <w:rFonts w:ascii="Times New Roman" w:hAnsi="Times New Roman" w:cs="Times New Roman"/>
          <w:sz w:val="28"/>
          <w:szCs w:val="28"/>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b/>
          <w:bCs/>
          <w:sz w:val="28"/>
          <w:szCs w:val="28"/>
        </w:rPr>
      </w:pPr>
      <w:r w:rsidRPr="00AE31A3">
        <w:rPr>
          <w:rFonts w:ascii="Times New Roman" w:hAnsi="Times New Roman" w:cs="Times New Roman"/>
          <w:sz w:val="28"/>
          <w:szCs w:val="28"/>
        </w:rPr>
        <w:t xml:space="preserve">            Оценка результатов освоения </w:t>
      </w:r>
      <w:proofErr w:type="gramStart"/>
      <w:r w:rsidRPr="00AE31A3">
        <w:rPr>
          <w:rFonts w:ascii="Times New Roman" w:hAnsi="Times New Roman" w:cs="Times New Roman"/>
          <w:sz w:val="28"/>
          <w:szCs w:val="28"/>
        </w:rPr>
        <w:t>обучающимися</w:t>
      </w:r>
      <w:proofErr w:type="gramEnd"/>
      <w:r w:rsidRPr="00AE31A3">
        <w:rPr>
          <w:rFonts w:ascii="Times New Roman" w:hAnsi="Times New Roman" w:cs="Times New Roman"/>
          <w:sz w:val="28"/>
          <w:szCs w:val="28"/>
        </w:rPr>
        <w:t xml:space="preserve">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AE31A3">
        <w:rPr>
          <w:rFonts w:ascii="Times New Roman" w:hAnsi="Times New Roman" w:cs="Times New Roman"/>
          <w:sz w:val="28"/>
          <w:szCs w:val="28"/>
        </w:rPr>
        <w:t>диагностичность</w:t>
      </w:r>
      <w:proofErr w:type="spellEnd"/>
      <w:r w:rsidRPr="00AE31A3">
        <w:rPr>
          <w:rFonts w:ascii="Times New Roman" w:hAnsi="Times New Roman" w:cs="Times New Roman"/>
          <w:sz w:val="28"/>
          <w:szCs w:val="28"/>
        </w:rPr>
        <w:t xml:space="preserve">, научность, информативность, наличие обратной связи, </w:t>
      </w:r>
      <w:r w:rsidRPr="00AE31A3">
        <w:rPr>
          <w:rFonts w:ascii="Times New Roman" w:hAnsi="Times New Roman" w:cs="Times New Roman"/>
          <w:sz w:val="28"/>
          <w:szCs w:val="28"/>
        </w:rPr>
        <w:lastRenderedPageBreak/>
        <w:t xml:space="preserve">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AE31A3">
        <w:rPr>
          <w:rFonts w:ascii="Times New Roman" w:hAnsi="Times New Roman" w:cs="Times New Roman"/>
          <w:sz w:val="28"/>
          <w:szCs w:val="28"/>
        </w:rPr>
        <w:t>обучающимися</w:t>
      </w:r>
      <w:proofErr w:type="gramEnd"/>
      <w:r w:rsidRPr="00AE31A3">
        <w:rPr>
          <w:rFonts w:ascii="Times New Roman" w:hAnsi="Times New Roman" w:cs="Times New Roman"/>
          <w:sz w:val="28"/>
          <w:szCs w:val="28"/>
        </w:rPr>
        <w:t xml:space="preserve"> с ЗПР программы коррекционной работы целесообразно использовать все три формы мониторинга: </w:t>
      </w:r>
      <w:r w:rsidRPr="00AE31A3">
        <w:rPr>
          <w:rFonts w:ascii="Times New Roman" w:hAnsi="Times New Roman" w:cs="Times New Roman"/>
          <w:b/>
          <w:bCs/>
          <w:sz w:val="28"/>
          <w:szCs w:val="28"/>
        </w:rPr>
        <w:t>стартовую, текущую и финишную диагностику.</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b/>
          <w:bCs/>
          <w:i/>
          <w:iCs/>
          <w:sz w:val="28"/>
          <w:szCs w:val="28"/>
        </w:rPr>
        <w:t>Стартовая диагностика</w:t>
      </w:r>
      <w:r w:rsidRPr="00AE31A3">
        <w:rPr>
          <w:rFonts w:ascii="Times New Roman" w:hAnsi="Times New Roman" w:cs="Times New Roman"/>
          <w:sz w:val="28"/>
          <w:szCs w:val="28"/>
        </w:rPr>
        <w:t xml:space="preserve">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b/>
          <w:bCs/>
          <w:i/>
          <w:iCs/>
          <w:sz w:val="28"/>
          <w:szCs w:val="28"/>
        </w:rPr>
        <w:t>Текущая диагностика</w:t>
      </w:r>
      <w:r w:rsidRPr="00AE31A3">
        <w:rPr>
          <w:rFonts w:ascii="Times New Roman" w:hAnsi="Times New Roman" w:cs="Times New Roman"/>
          <w:sz w:val="28"/>
          <w:szCs w:val="28"/>
        </w:rPr>
        <w:t xml:space="preserve">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AE31A3">
        <w:rPr>
          <w:rFonts w:ascii="Times New Roman" w:hAnsi="Times New Roman" w:cs="Times New Roman"/>
          <w:sz w:val="28"/>
          <w:szCs w:val="28"/>
        </w:rPr>
        <w:t>неуспешности</w:t>
      </w:r>
      <w:proofErr w:type="spellEnd"/>
      <w:r w:rsidRPr="00AE31A3">
        <w:rPr>
          <w:rFonts w:ascii="Times New Roman" w:hAnsi="Times New Roman" w:cs="Times New Roman"/>
          <w:sz w:val="28"/>
          <w:szCs w:val="28"/>
        </w:rPr>
        <w:t xml:space="preserve">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rsidRPr="00AE31A3">
        <w:rPr>
          <w:rFonts w:ascii="Times New Roman" w:hAnsi="Times New Roman" w:cs="Times New Roman"/>
          <w:sz w:val="28"/>
          <w:szCs w:val="28"/>
        </w:rPr>
        <w:t>эксперсс</w:t>
      </w:r>
      <w:proofErr w:type="spellEnd"/>
      <w:r w:rsidRPr="00AE31A3">
        <w:rPr>
          <w:rFonts w:ascii="Times New Roman" w:hAnsi="Times New Roman" w:cs="Times New Roman"/>
          <w:sz w:val="28"/>
          <w:szCs w:val="28"/>
        </w:rPr>
        <w:t>-диагностики выступают в качестве ориентировочной основы для определения дальнейшей стратегии: продолжения реализации разработанной программы</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коррекционной работы или внесения в нее </w:t>
      </w:r>
      <w:proofErr w:type="gramStart"/>
      <w:r w:rsidRPr="00AE31A3">
        <w:rPr>
          <w:rFonts w:ascii="Times New Roman" w:hAnsi="Times New Roman" w:cs="Times New Roman"/>
          <w:sz w:val="28"/>
          <w:szCs w:val="28"/>
        </w:rPr>
        <w:t>определенных</w:t>
      </w:r>
      <w:proofErr w:type="gramEnd"/>
      <w:r w:rsidRPr="00AE31A3">
        <w:rPr>
          <w:rFonts w:ascii="Times New Roman" w:hAnsi="Times New Roman" w:cs="Times New Roman"/>
          <w:sz w:val="28"/>
          <w:szCs w:val="28"/>
        </w:rPr>
        <w:t xml:space="preserve"> корректив.</w:t>
      </w:r>
    </w:p>
    <w:p w:rsidR="00362712" w:rsidRPr="00AE31A3" w:rsidRDefault="00362712" w:rsidP="00AE31A3">
      <w:pPr>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b/>
          <w:bCs/>
          <w:i/>
          <w:iCs/>
          <w:sz w:val="28"/>
          <w:szCs w:val="28"/>
        </w:rPr>
        <w:t>Целью финишной диагностики</w:t>
      </w:r>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t>проводящейся</w:t>
      </w:r>
      <w:proofErr w:type="spellEnd"/>
      <w:r w:rsidRPr="00AE31A3">
        <w:rPr>
          <w:rFonts w:ascii="Times New Roman" w:hAnsi="Times New Roman" w:cs="Times New Roman"/>
          <w:sz w:val="28"/>
          <w:szCs w:val="28"/>
        </w:rPr>
        <w:t xml:space="preserve">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           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w:t>
      </w:r>
      <w:proofErr w:type="spellStart"/>
      <w:r w:rsidRPr="00AE31A3">
        <w:rPr>
          <w:rFonts w:ascii="Times New Roman" w:hAnsi="Times New Roman" w:cs="Times New Roman"/>
          <w:sz w:val="28"/>
          <w:szCs w:val="28"/>
        </w:rPr>
        <w:t>медикопедагогическое</w:t>
      </w:r>
      <w:proofErr w:type="spellEnd"/>
      <w:r w:rsidRPr="00AE31A3">
        <w:rPr>
          <w:rFonts w:ascii="Times New Roman" w:hAnsi="Times New Roman" w:cs="Times New Roman"/>
          <w:sz w:val="28"/>
          <w:szCs w:val="28"/>
        </w:rPr>
        <w:t xml:space="preserve">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AE31A3">
        <w:rPr>
          <w:rFonts w:ascii="Times New Roman" w:hAnsi="Times New Roman" w:cs="Times New Roman"/>
          <w:sz w:val="28"/>
          <w:szCs w:val="28"/>
        </w:rPr>
        <w:t>развития</w:t>
      </w:r>
      <w:proofErr w:type="gramEnd"/>
      <w:r w:rsidRPr="00AE31A3">
        <w:rPr>
          <w:rFonts w:ascii="Times New Roman" w:hAnsi="Times New Roman" w:cs="Times New Roman"/>
          <w:sz w:val="28"/>
          <w:szCs w:val="28"/>
        </w:rPr>
        <w:t xml:space="preserve"> на жизнедеятельность обучающихся, проявляется не только в учебно-познавательной деятельности, но и повседневной жизни.</w:t>
      </w: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Результаты освоения </w:t>
      </w:r>
      <w:proofErr w:type="gramStart"/>
      <w:r w:rsidRPr="00AE31A3">
        <w:rPr>
          <w:rFonts w:ascii="Times New Roman" w:hAnsi="Times New Roman" w:cs="Times New Roman"/>
          <w:sz w:val="28"/>
          <w:szCs w:val="28"/>
        </w:rPr>
        <w:t>обучающимися</w:t>
      </w:r>
      <w:proofErr w:type="gramEnd"/>
      <w:r w:rsidRPr="00AE31A3">
        <w:rPr>
          <w:rFonts w:ascii="Times New Roman" w:hAnsi="Times New Roman" w:cs="Times New Roman"/>
          <w:sz w:val="28"/>
          <w:szCs w:val="28"/>
        </w:rPr>
        <w:t xml:space="preserve"> с ЗПР программы коррекционной работы не выносятся на итоговую оценку.</w:t>
      </w:r>
    </w:p>
    <w:p w:rsidR="00362712" w:rsidRPr="00AE31A3" w:rsidRDefault="00362712" w:rsidP="00AE31A3">
      <w:pPr>
        <w:tabs>
          <w:tab w:val="left" w:pos="142"/>
        </w:tabs>
        <w:spacing w:before="150" w:line="360" w:lineRule="auto"/>
        <w:ind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 xml:space="preserve">В соответствии с требованиями федерального государственного образовательного стандарта начального общего образования обучающихся с ЗПР в МБОУ «Белоярская СОШ №1» 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 </w:t>
      </w:r>
    </w:p>
    <w:p w:rsidR="00362712" w:rsidRPr="00AE31A3" w:rsidRDefault="00362712" w:rsidP="00AE31A3">
      <w:pPr>
        <w:tabs>
          <w:tab w:val="left" w:pos="142"/>
        </w:tabs>
        <w:spacing w:line="360" w:lineRule="auto"/>
        <w:ind w:firstLine="709"/>
        <w:jc w:val="both"/>
        <w:rPr>
          <w:rFonts w:ascii="Times New Roman" w:hAnsi="Times New Roman" w:cs="Times New Roman"/>
          <w:i/>
          <w:iCs/>
          <w:sz w:val="28"/>
          <w:szCs w:val="28"/>
          <w:u w:val="single"/>
          <w:lang w:eastAsia="ar-SA"/>
        </w:rPr>
      </w:pPr>
      <w:r w:rsidRPr="00AE31A3">
        <w:rPr>
          <w:rFonts w:ascii="Times New Roman" w:hAnsi="Times New Roman" w:cs="Times New Roman"/>
          <w:i/>
          <w:iCs/>
          <w:sz w:val="28"/>
          <w:szCs w:val="28"/>
          <w:u w:val="single"/>
          <w:lang w:eastAsia="ar-SA"/>
        </w:rPr>
        <w:t>Особенностями системы оценки являются:</w:t>
      </w:r>
    </w:p>
    <w:p w:rsidR="00362712" w:rsidRPr="00AE31A3" w:rsidRDefault="00362712" w:rsidP="00AE31A3">
      <w:pPr>
        <w:numPr>
          <w:ilvl w:val="0"/>
          <w:numId w:val="15"/>
        </w:numPr>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lastRenderedPageBreak/>
        <w:t xml:space="preserve">комплексный подход к оценке результатов образования (оценка предметных, </w:t>
      </w:r>
      <w:proofErr w:type="spellStart"/>
      <w:r w:rsidRPr="00AE31A3">
        <w:rPr>
          <w:rFonts w:ascii="Times New Roman" w:hAnsi="Times New Roman" w:cs="Times New Roman"/>
          <w:sz w:val="28"/>
          <w:szCs w:val="28"/>
          <w:lang w:eastAsia="ar-SA"/>
        </w:rPr>
        <w:t>метапредметных</w:t>
      </w:r>
      <w:proofErr w:type="spellEnd"/>
      <w:r w:rsidRPr="00AE31A3">
        <w:rPr>
          <w:rFonts w:ascii="Times New Roman" w:hAnsi="Times New Roman" w:cs="Times New Roman"/>
          <w:sz w:val="28"/>
          <w:szCs w:val="28"/>
          <w:lang w:eastAsia="ar-SA"/>
        </w:rPr>
        <w:t xml:space="preserve"> и личностных результатов общего образования);</w:t>
      </w:r>
    </w:p>
    <w:p w:rsidR="00362712" w:rsidRPr="00AE31A3" w:rsidRDefault="00362712" w:rsidP="00AE31A3">
      <w:pPr>
        <w:numPr>
          <w:ilvl w:val="0"/>
          <w:numId w:val="15"/>
        </w:numPr>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 xml:space="preserve">использование планируемых результатов освоения основных образовательных программ в качестве содержательной и </w:t>
      </w:r>
      <w:proofErr w:type="spellStart"/>
      <w:r w:rsidRPr="00AE31A3">
        <w:rPr>
          <w:rFonts w:ascii="Times New Roman" w:hAnsi="Times New Roman" w:cs="Times New Roman"/>
          <w:sz w:val="28"/>
          <w:szCs w:val="28"/>
          <w:lang w:eastAsia="ar-SA"/>
        </w:rPr>
        <w:t>критериальной</w:t>
      </w:r>
      <w:proofErr w:type="spellEnd"/>
      <w:r w:rsidRPr="00AE31A3">
        <w:rPr>
          <w:rFonts w:ascii="Times New Roman" w:hAnsi="Times New Roman" w:cs="Times New Roman"/>
          <w:sz w:val="28"/>
          <w:szCs w:val="28"/>
          <w:lang w:eastAsia="ar-SA"/>
        </w:rPr>
        <w:t xml:space="preserve"> базы оценки;</w:t>
      </w:r>
    </w:p>
    <w:p w:rsidR="00362712" w:rsidRPr="00AE31A3" w:rsidRDefault="00362712" w:rsidP="00AE31A3">
      <w:pPr>
        <w:numPr>
          <w:ilvl w:val="0"/>
          <w:numId w:val="15"/>
        </w:numPr>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 xml:space="preserve">оценка успешности освоения содержания отдельных учебных предметов на основе </w:t>
      </w:r>
      <w:proofErr w:type="spellStart"/>
      <w:r w:rsidRPr="00AE31A3">
        <w:rPr>
          <w:rFonts w:ascii="Times New Roman" w:hAnsi="Times New Roman" w:cs="Times New Roman"/>
          <w:sz w:val="28"/>
          <w:szCs w:val="28"/>
          <w:lang w:eastAsia="ar-SA"/>
        </w:rPr>
        <w:t>деятельностного</w:t>
      </w:r>
      <w:proofErr w:type="spellEnd"/>
      <w:r w:rsidRPr="00AE31A3">
        <w:rPr>
          <w:rFonts w:ascii="Times New Roman" w:hAnsi="Times New Roman" w:cs="Times New Roman"/>
          <w:sz w:val="28"/>
          <w:szCs w:val="28"/>
          <w:lang w:eastAsia="ar-SA"/>
        </w:rPr>
        <w:t xml:space="preserve"> подхода, проявляющегося в способности к выполнению учебно-практических и учебно-познавательных задач;</w:t>
      </w:r>
    </w:p>
    <w:p w:rsidR="00362712" w:rsidRPr="00AE31A3" w:rsidRDefault="00362712" w:rsidP="00AE31A3">
      <w:pPr>
        <w:numPr>
          <w:ilvl w:val="0"/>
          <w:numId w:val="15"/>
        </w:numPr>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оценка динамики образовательных достижений, обучающихся;</w:t>
      </w:r>
    </w:p>
    <w:p w:rsidR="00362712" w:rsidRPr="00AE31A3" w:rsidRDefault="00362712" w:rsidP="00AE31A3">
      <w:pPr>
        <w:numPr>
          <w:ilvl w:val="0"/>
          <w:numId w:val="15"/>
        </w:numPr>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сочетание внешней и внутренней оценки как механизма обеспечения качества образования;</w:t>
      </w:r>
    </w:p>
    <w:p w:rsidR="00362712" w:rsidRPr="00AE31A3" w:rsidRDefault="00362712" w:rsidP="00AE31A3">
      <w:pPr>
        <w:numPr>
          <w:ilvl w:val="0"/>
          <w:numId w:val="15"/>
        </w:numPr>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уровневый подход к разработке планируемых результатов, инструментария и представлению их;</w:t>
      </w:r>
    </w:p>
    <w:p w:rsidR="00362712" w:rsidRPr="00AE31A3" w:rsidRDefault="00362712" w:rsidP="00AE31A3">
      <w:pPr>
        <w:numPr>
          <w:ilvl w:val="0"/>
          <w:numId w:val="15"/>
        </w:numPr>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использование накопительной системы оценивания (портфолио), характеризующей динамику индивидуальных образовательных достижений;</w:t>
      </w:r>
    </w:p>
    <w:p w:rsidR="00362712" w:rsidRPr="00AE31A3" w:rsidRDefault="00362712" w:rsidP="00AE31A3">
      <w:pPr>
        <w:numPr>
          <w:ilvl w:val="0"/>
          <w:numId w:val="15"/>
        </w:numPr>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w:t>
      </w:r>
    </w:p>
    <w:p w:rsidR="00362712" w:rsidRPr="00AE31A3" w:rsidRDefault="00362712" w:rsidP="00AE31A3">
      <w:pPr>
        <w:tabs>
          <w:tab w:val="left" w:pos="142"/>
        </w:tabs>
        <w:spacing w:line="360" w:lineRule="auto"/>
        <w:ind w:firstLine="709"/>
        <w:jc w:val="both"/>
        <w:rPr>
          <w:rFonts w:ascii="Times New Roman" w:hAnsi="Times New Roman" w:cs="Times New Roman"/>
          <w:i/>
          <w:iCs/>
          <w:sz w:val="28"/>
          <w:szCs w:val="28"/>
          <w:u w:val="single"/>
          <w:lang w:eastAsia="ar-SA"/>
        </w:rPr>
      </w:pPr>
      <w:r w:rsidRPr="00AE31A3">
        <w:rPr>
          <w:rFonts w:ascii="Times New Roman" w:hAnsi="Times New Roman" w:cs="Times New Roman"/>
          <w:i/>
          <w:iCs/>
          <w:sz w:val="28"/>
          <w:szCs w:val="28"/>
          <w:u w:val="single"/>
          <w:lang w:eastAsia="ar-SA"/>
        </w:rPr>
        <w:t>Оценка личностных результатов</w:t>
      </w:r>
    </w:p>
    <w:p w:rsidR="00362712" w:rsidRPr="00AE31A3" w:rsidRDefault="00362712" w:rsidP="00AE31A3">
      <w:pPr>
        <w:tabs>
          <w:tab w:val="left" w:pos="142"/>
        </w:tabs>
        <w:spacing w:line="360" w:lineRule="auto"/>
        <w:ind w:firstLine="709"/>
        <w:jc w:val="both"/>
        <w:rPr>
          <w:rFonts w:ascii="Times New Roman" w:hAnsi="Times New Roman" w:cs="Times New Roman"/>
          <w:sz w:val="28"/>
          <w:szCs w:val="28"/>
          <w:lang w:eastAsia="ar-SA"/>
        </w:rPr>
      </w:pPr>
      <w:r w:rsidRPr="00AE31A3">
        <w:rPr>
          <w:rFonts w:ascii="Times New Roman" w:hAnsi="Times New Roman" w:cs="Times New Roman"/>
          <w:b/>
          <w:bCs/>
          <w:i/>
          <w:iCs/>
          <w:sz w:val="28"/>
          <w:szCs w:val="28"/>
          <w:lang w:eastAsia="ar-SA"/>
        </w:rPr>
        <w:t>Объектом оценки личностных результатов</w:t>
      </w:r>
      <w:r w:rsidRPr="00AE31A3">
        <w:rPr>
          <w:rFonts w:ascii="Times New Roman" w:hAnsi="Times New Roman" w:cs="Times New Roman"/>
          <w:sz w:val="28"/>
          <w:szCs w:val="28"/>
          <w:lang w:eastAsia="ar-SA"/>
        </w:rPr>
        <w:t xml:space="preserve"> являются сформированные у учащихся универсальные учебные действия, включаемые в три основных блока:</w:t>
      </w:r>
    </w:p>
    <w:p w:rsidR="00362712" w:rsidRPr="00AE31A3" w:rsidRDefault="00362712" w:rsidP="00AE31A3">
      <w:pPr>
        <w:numPr>
          <w:ilvl w:val="0"/>
          <w:numId w:val="16"/>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i/>
          <w:iCs/>
          <w:sz w:val="28"/>
          <w:szCs w:val="28"/>
          <w:lang w:eastAsia="ar-SA"/>
        </w:rPr>
        <w:t xml:space="preserve">самоопределение </w:t>
      </w:r>
      <w:r w:rsidRPr="00AE31A3">
        <w:rPr>
          <w:rFonts w:ascii="Times New Roman" w:hAnsi="Times New Roman" w:cs="Times New Roman"/>
          <w:sz w:val="28"/>
          <w:szCs w:val="28"/>
          <w:lang w:eastAsia="ar-SA"/>
        </w:rPr>
        <w:t xml:space="preserve">— </w:t>
      </w:r>
      <w:proofErr w:type="spellStart"/>
      <w:r w:rsidRPr="00AE31A3">
        <w:rPr>
          <w:rFonts w:ascii="Times New Roman" w:hAnsi="Times New Roman" w:cs="Times New Roman"/>
          <w:sz w:val="28"/>
          <w:szCs w:val="28"/>
          <w:lang w:eastAsia="ar-SA"/>
        </w:rPr>
        <w:t>сформированность</w:t>
      </w:r>
      <w:proofErr w:type="spellEnd"/>
      <w:r w:rsidRPr="00AE31A3">
        <w:rPr>
          <w:rFonts w:ascii="Times New Roman" w:hAnsi="Times New Roman" w:cs="Times New Roman"/>
          <w:sz w:val="28"/>
          <w:szCs w:val="28"/>
          <w:lang w:eastAsia="ar-SA"/>
        </w:rPr>
        <w:t xml:space="preserve"> внутренней позиции обучающегося — принятие и освоение новой социальной роли обучающегося; развитие самоуважения и способности адекватно оценивать себя и свои достижения, видеть сильные и слабые стороны своей личности;</w:t>
      </w:r>
    </w:p>
    <w:p w:rsidR="00362712" w:rsidRPr="00AE31A3" w:rsidRDefault="00362712" w:rsidP="00AE31A3">
      <w:pPr>
        <w:numPr>
          <w:ilvl w:val="0"/>
          <w:numId w:val="16"/>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proofErr w:type="spellStart"/>
      <w:r w:rsidRPr="00AE31A3">
        <w:rPr>
          <w:rFonts w:ascii="Times New Roman" w:hAnsi="Times New Roman" w:cs="Times New Roman"/>
          <w:i/>
          <w:iCs/>
          <w:sz w:val="28"/>
          <w:szCs w:val="28"/>
          <w:lang w:eastAsia="ar-SA"/>
        </w:rPr>
        <w:t>смыслоообразование</w:t>
      </w:r>
      <w:proofErr w:type="spellEnd"/>
      <w:r w:rsidRPr="00AE31A3">
        <w:rPr>
          <w:rFonts w:ascii="Times New Roman" w:hAnsi="Times New Roman" w:cs="Times New Roman"/>
          <w:sz w:val="28"/>
          <w:szCs w:val="28"/>
          <w:lang w:eastAsia="ar-SA"/>
        </w:rPr>
        <w:t xml:space="preserve">— </w:t>
      </w:r>
      <w:proofErr w:type="gramStart"/>
      <w:r w:rsidRPr="00AE31A3">
        <w:rPr>
          <w:rFonts w:ascii="Times New Roman" w:hAnsi="Times New Roman" w:cs="Times New Roman"/>
          <w:sz w:val="28"/>
          <w:szCs w:val="28"/>
          <w:lang w:eastAsia="ar-SA"/>
        </w:rPr>
        <w:t>по</w:t>
      </w:r>
      <w:proofErr w:type="gramEnd"/>
      <w:r w:rsidRPr="00AE31A3">
        <w:rPr>
          <w:rFonts w:ascii="Times New Roman" w:hAnsi="Times New Roman" w:cs="Times New Roman"/>
          <w:sz w:val="28"/>
          <w:szCs w:val="28"/>
          <w:lang w:eastAsia="ar-SA"/>
        </w:rPr>
        <w:t xml:space="preserve">иск и установление личностного смысла (т. е. «значения для себя») учения обучающимися на основе устойчивой </w:t>
      </w:r>
      <w:r w:rsidRPr="00AE31A3">
        <w:rPr>
          <w:rFonts w:ascii="Times New Roman" w:hAnsi="Times New Roman" w:cs="Times New Roman"/>
          <w:sz w:val="28"/>
          <w:szCs w:val="28"/>
          <w:lang w:eastAsia="ar-SA"/>
        </w:rPr>
        <w:lastRenderedPageBreak/>
        <w:t>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362712" w:rsidRPr="00AE31A3" w:rsidRDefault="00362712" w:rsidP="00AE31A3">
      <w:pPr>
        <w:numPr>
          <w:ilvl w:val="0"/>
          <w:numId w:val="16"/>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i/>
          <w:iCs/>
          <w:sz w:val="28"/>
          <w:szCs w:val="28"/>
          <w:lang w:eastAsia="ar-SA"/>
        </w:rPr>
        <w:t xml:space="preserve">морально-этическая ориентация — </w:t>
      </w:r>
      <w:r w:rsidRPr="00AE31A3">
        <w:rPr>
          <w:rFonts w:ascii="Times New Roman" w:hAnsi="Times New Roman" w:cs="Times New Roman"/>
          <w:sz w:val="28"/>
          <w:szCs w:val="28"/>
          <w:lang w:eastAsia="ar-SA"/>
        </w:rPr>
        <w:t>знание основных моральных норм и ориентация на их выполнение на основе понимания их социальной необходимости; развитие этических чувств — стыда, вины, совести как регуляторов морального поведения.</w:t>
      </w:r>
    </w:p>
    <w:p w:rsidR="00362712" w:rsidRPr="00AE31A3" w:rsidRDefault="00362712" w:rsidP="00AE31A3">
      <w:pPr>
        <w:shd w:val="clear" w:color="auto" w:fill="FFFFFF"/>
        <w:tabs>
          <w:tab w:val="left" w:pos="142"/>
        </w:tabs>
        <w:spacing w:line="360" w:lineRule="auto"/>
        <w:ind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 xml:space="preserve">Основное </w:t>
      </w:r>
      <w:r w:rsidRPr="00AE31A3">
        <w:rPr>
          <w:rFonts w:ascii="Times New Roman" w:hAnsi="Times New Roman" w:cs="Times New Roman"/>
          <w:b/>
          <w:bCs/>
          <w:i/>
          <w:iCs/>
          <w:sz w:val="28"/>
          <w:szCs w:val="28"/>
          <w:lang w:eastAsia="ar-SA"/>
        </w:rPr>
        <w:t xml:space="preserve">содержание оценки </w:t>
      </w:r>
      <w:proofErr w:type="gramStart"/>
      <w:r w:rsidRPr="00AE31A3">
        <w:rPr>
          <w:rFonts w:ascii="Times New Roman" w:hAnsi="Times New Roman" w:cs="Times New Roman"/>
          <w:b/>
          <w:bCs/>
          <w:i/>
          <w:iCs/>
          <w:sz w:val="28"/>
          <w:szCs w:val="28"/>
          <w:lang w:eastAsia="ar-SA"/>
        </w:rPr>
        <w:t>личностных</w:t>
      </w:r>
      <w:proofErr w:type="gramEnd"/>
      <w:r w:rsidRPr="00AE31A3">
        <w:rPr>
          <w:rFonts w:ascii="Times New Roman" w:hAnsi="Times New Roman" w:cs="Times New Roman"/>
          <w:b/>
          <w:bCs/>
          <w:i/>
          <w:iCs/>
          <w:sz w:val="28"/>
          <w:szCs w:val="28"/>
          <w:lang w:eastAsia="ar-SA"/>
        </w:rPr>
        <w:t xml:space="preserve"> </w:t>
      </w:r>
      <w:proofErr w:type="spellStart"/>
      <w:r w:rsidRPr="00AE31A3">
        <w:rPr>
          <w:rFonts w:ascii="Times New Roman" w:hAnsi="Times New Roman" w:cs="Times New Roman"/>
          <w:b/>
          <w:bCs/>
          <w:i/>
          <w:iCs/>
          <w:sz w:val="28"/>
          <w:szCs w:val="28"/>
          <w:lang w:eastAsia="ar-SA"/>
        </w:rPr>
        <w:t>результатов</w:t>
      </w:r>
      <w:r w:rsidRPr="00AE31A3">
        <w:rPr>
          <w:rFonts w:ascii="Times New Roman" w:hAnsi="Times New Roman" w:cs="Times New Roman"/>
          <w:sz w:val="28"/>
          <w:szCs w:val="28"/>
          <w:lang w:eastAsia="ar-SA"/>
        </w:rPr>
        <w:t>на</w:t>
      </w:r>
      <w:proofErr w:type="spellEnd"/>
      <w:r w:rsidRPr="00AE31A3">
        <w:rPr>
          <w:rFonts w:ascii="Times New Roman" w:hAnsi="Times New Roman" w:cs="Times New Roman"/>
          <w:sz w:val="28"/>
          <w:szCs w:val="28"/>
          <w:lang w:eastAsia="ar-SA"/>
        </w:rPr>
        <w:t xml:space="preserve"> ступени начального общего образования строится вокруг оценки:</w:t>
      </w:r>
    </w:p>
    <w:p w:rsidR="00362712" w:rsidRPr="00AE31A3" w:rsidRDefault="00362712" w:rsidP="00AE31A3">
      <w:pPr>
        <w:numPr>
          <w:ilvl w:val="0"/>
          <w:numId w:val="17"/>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proofErr w:type="spellStart"/>
      <w:r w:rsidRPr="00AE31A3">
        <w:rPr>
          <w:rFonts w:ascii="Times New Roman" w:hAnsi="Times New Roman" w:cs="Times New Roman"/>
          <w:sz w:val="28"/>
          <w:szCs w:val="28"/>
          <w:lang w:eastAsia="ar-SA"/>
        </w:rPr>
        <w:t>сформированности</w:t>
      </w:r>
      <w:proofErr w:type="spellEnd"/>
      <w:r w:rsidRPr="00AE31A3">
        <w:rPr>
          <w:rFonts w:ascii="Times New Roman" w:hAnsi="Times New Roman" w:cs="Times New Roman"/>
          <w:sz w:val="28"/>
          <w:szCs w:val="28"/>
          <w:lang w:eastAsia="ar-SA"/>
        </w:rPr>
        <w:t xml:space="preserve"> внутренней позиции </w:t>
      </w:r>
      <w:proofErr w:type="gramStart"/>
      <w:r w:rsidRPr="00AE31A3">
        <w:rPr>
          <w:rFonts w:ascii="Times New Roman" w:hAnsi="Times New Roman" w:cs="Times New Roman"/>
          <w:sz w:val="28"/>
          <w:szCs w:val="28"/>
          <w:lang w:eastAsia="ar-SA"/>
        </w:rPr>
        <w:t>обучающегося</w:t>
      </w:r>
      <w:proofErr w:type="gramEnd"/>
      <w:r w:rsidRPr="00AE31A3">
        <w:rPr>
          <w:rFonts w:ascii="Times New Roman" w:hAnsi="Times New Roman" w:cs="Times New Roman"/>
          <w:sz w:val="28"/>
          <w:szCs w:val="28"/>
          <w:lang w:eastAsia="ar-SA"/>
        </w:rPr>
        <w:t>, которая находит отражение в эмоционально-положительном отношении обучающегося к образовательной организации;</w:t>
      </w:r>
    </w:p>
    <w:p w:rsidR="00362712" w:rsidRPr="00AE31A3" w:rsidRDefault="00362712" w:rsidP="00AE31A3">
      <w:pPr>
        <w:numPr>
          <w:ilvl w:val="0"/>
          <w:numId w:val="17"/>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62712" w:rsidRPr="00AE31A3" w:rsidRDefault="00362712" w:rsidP="00AE31A3">
      <w:pPr>
        <w:numPr>
          <w:ilvl w:val="0"/>
          <w:numId w:val="17"/>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proofErr w:type="spellStart"/>
      <w:r w:rsidRPr="00AE31A3">
        <w:rPr>
          <w:rFonts w:ascii="Times New Roman" w:hAnsi="Times New Roman" w:cs="Times New Roman"/>
          <w:sz w:val="28"/>
          <w:szCs w:val="28"/>
          <w:lang w:eastAsia="ar-SA"/>
        </w:rPr>
        <w:t>сформированности</w:t>
      </w:r>
      <w:proofErr w:type="spellEnd"/>
      <w:r w:rsidRPr="00AE31A3">
        <w:rPr>
          <w:rFonts w:ascii="Times New Roman" w:hAnsi="Times New Roman" w:cs="Times New Roman"/>
          <w:sz w:val="28"/>
          <w:szCs w:val="28"/>
          <w:lang w:eastAsia="ar-SA"/>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362712" w:rsidRPr="00AE31A3" w:rsidRDefault="00362712" w:rsidP="00AE31A3">
      <w:pPr>
        <w:numPr>
          <w:ilvl w:val="0"/>
          <w:numId w:val="17"/>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proofErr w:type="spellStart"/>
      <w:r w:rsidRPr="00AE31A3">
        <w:rPr>
          <w:rFonts w:ascii="Times New Roman" w:hAnsi="Times New Roman" w:cs="Times New Roman"/>
          <w:sz w:val="28"/>
          <w:szCs w:val="28"/>
          <w:lang w:eastAsia="ar-SA"/>
        </w:rPr>
        <w:t>сформированности</w:t>
      </w:r>
      <w:proofErr w:type="spellEnd"/>
      <w:r w:rsidRPr="00AE31A3">
        <w:rPr>
          <w:rFonts w:ascii="Times New Roman" w:hAnsi="Times New Roman" w:cs="Times New Roman"/>
          <w:sz w:val="28"/>
          <w:szCs w:val="28"/>
          <w:lang w:eastAsia="ar-SA"/>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62712" w:rsidRPr="00AE31A3" w:rsidRDefault="00362712" w:rsidP="00AE31A3">
      <w:pPr>
        <w:numPr>
          <w:ilvl w:val="0"/>
          <w:numId w:val="17"/>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 xml:space="preserve">знания моральных норм и </w:t>
      </w:r>
      <w:proofErr w:type="spellStart"/>
      <w:r w:rsidRPr="00AE31A3">
        <w:rPr>
          <w:rFonts w:ascii="Times New Roman" w:hAnsi="Times New Roman" w:cs="Times New Roman"/>
          <w:sz w:val="28"/>
          <w:szCs w:val="28"/>
          <w:lang w:eastAsia="ar-SA"/>
        </w:rPr>
        <w:t>сформированности</w:t>
      </w:r>
      <w:proofErr w:type="spellEnd"/>
      <w:r w:rsidRPr="00AE31A3">
        <w:rPr>
          <w:rFonts w:ascii="Times New Roman" w:hAnsi="Times New Roman" w:cs="Times New Roman"/>
          <w:sz w:val="28"/>
          <w:szCs w:val="28"/>
          <w:lang w:eastAsia="ar-SA"/>
        </w:rPr>
        <w:t xml:space="preserve"> морально-этических суждений; способности к оценке своих поступков и действий других людей с точки зрения соблюдения/нарушения моральной нормы.</w:t>
      </w:r>
    </w:p>
    <w:p w:rsidR="00362712" w:rsidRPr="00AE31A3" w:rsidRDefault="00362712" w:rsidP="00AE31A3">
      <w:pPr>
        <w:tabs>
          <w:tab w:val="left" w:pos="142"/>
        </w:tabs>
        <w:spacing w:before="150" w:line="360" w:lineRule="auto"/>
        <w:ind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lastRenderedPageBreak/>
        <w:t xml:space="preserve">Оценка личностных результатов является оценка </w:t>
      </w:r>
      <w:r w:rsidRPr="00AE31A3">
        <w:rPr>
          <w:rFonts w:ascii="Times New Roman" w:hAnsi="Times New Roman" w:cs="Times New Roman"/>
          <w:b/>
          <w:bCs/>
          <w:i/>
          <w:iCs/>
          <w:sz w:val="28"/>
          <w:szCs w:val="28"/>
          <w:lang w:eastAsia="ar-SA"/>
        </w:rPr>
        <w:t>личностного прогресса ученика</w:t>
      </w:r>
      <w:r w:rsidRPr="00AE31A3">
        <w:rPr>
          <w:rFonts w:ascii="Times New Roman" w:hAnsi="Times New Roman" w:cs="Times New Roman"/>
          <w:sz w:val="28"/>
          <w:szCs w:val="28"/>
          <w:lang w:eastAsia="ar-SA"/>
        </w:rPr>
        <w:t xml:space="preserve"> с помощью </w:t>
      </w:r>
      <w:r w:rsidRPr="00AE31A3">
        <w:rPr>
          <w:rFonts w:ascii="Times New Roman" w:hAnsi="Times New Roman" w:cs="Times New Roman"/>
          <w:i/>
          <w:iCs/>
          <w:sz w:val="28"/>
          <w:szCs w:val="28"/>
          <w:lang w:eastAsia="ar-SA"/>
        </w:rPr>
        <w:t>портфолио</w:t>
      </w:r>
      <w:r w:rsidRPr="00AE31A3">
        <w:rPr>
          <w:rFonts w:ascii="Times New Roman" w:hAnsi="Times New Roman" w:cs="Times New Roman"/>
          <w:sz w:val="28"/>
          <w:szCs w:val="28"/>
          <w:lang w:eastAsia="ar-SA"/>
        </w:rPr>
        <w:t xml:space="preserve">, способствующего формированию </w:t>
      </w:r>
      <w:proofErr w:type="spellStart"/>
      <w:r w:rsidRPr="00AE31A3">
        <w:rPr>
          <w:rFonts w:ascii="Times New Roman" w:hAnsi="Times New Roman" w:cs="Times New Roman"/>
          <w:sz w:val="28"/>
          <w:szCs w:val="28"/>
          <w:lang w:eastAsia="ar-SA"/>
        </w:rPr>
        <w:t>обучющихся</w:t>
      </w:r>
      <w:proofErr w:type="spellEnd"/>
      <w:r w:rsidRPr="00AE31A3">
        <w:rPr>
          <w:rFonts w:ascii="Times New Roman" w:hAnsi="Times New Roman" w:cs="Times New Roman"/>
          <w:sz w:val="28"/>
          <w:szCs w:val="28"/>
          <w:lang w:eastAsia="ar-SA"/>
        </w:rPr>
        <w:t xml:space="preserve"> с ЗПР культуры мышления, логики, умений анализировать, обобщать, систематизировать, классифицировать. </w:t>
      </w:r>
    </w:p>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          В конце года проводится мониторинг </w:t>
      </w:r>
      <w:proofErr w:type="spellStart"/>
      <w:r w:rsidRPr="00AE31A3">
        <w:rPr>
          <w:rFonts w:ascii="Times New Roman" w:hAnsi="Times New Roman" w:cs="Times New Roman"/>
          <w:sz w:val="28"/>
          <w:szCs w:val="28"/>
          <w:lang w:eastAsia="ru-RU"/>
        </w:rPr>
        <w:t>сформированности</w:t>
      </w:r>
      <w:proofErr w:type="spellEnd"/>
      <w:r w:rsidRPr="00AE31A3">
        <w:rPr>
          <w:rFonts w:ascii="Times New Roman" w:hAnsi="Times New Roman" w:cs="Times New Roman"/>
          <w:sz w:val="28"/>
          <w:szCs w:val="28"/>
          <w:lang w:eastAsia="ru-RU"/>
        </w:rPr>
        <w:t xml:space="preserve"> УУД в урочное и внеурочное время. Промежуточная диагностическая работа включает в себя задания на выявление планируемых результатов.</w:t>
      </w:r>
    </w:p>
    <w:p w:rsidR="00362712" w:rsidRPr="00AE31A3" w:rsidRDefault="00362712" w:rsidP="00AE31A3">
      <w:pPr>
        <w:spacing w:line="360" w:lineRule="auto"/>
        <w:jc w:val="both"/>
        <w:rPr>
          <w:rFonts w:ascii="Times New Roman" w:hAnsi="Times New Roman" w:cs="Times New Roman"/>
          <w:b/>
          <w:bCs/>
          <w:sz w:val="28"/>
          <w:szCs w:val="28"/>
          <w:lang w:eastAsia="ru-RU"/>
        </w:rPr>
      </w:pPr>
      <w:proofErr w:type="gramStart"/>
      <w:r w:rsidRPr="00AE31A3">
        <w:rPr>
          <w:rFonts w:ascii="Times New Roman" w:hAnsi="Times New Roman" w:cs="Times New Roman"/>
          <w:b/>
          <w:bCs/>
          <w:sz w:val="28"/>
          <w:szCs w:val="28"/>
          <w:lang w:eastAsia="ru-RU"/>
        </w:rPr>
        <w:t>Личностные</w:t>
      </w:r>
      <w:proofErr w:type="gramEnd"/>
      <w:r w:rsidRPr="00AE31A3">
        <w:rPr>
          <w:rFonts w:ascii="Times New Roman" w:hAnsi="Times New Roman" w:cs="Times New Roman"/>
          <w:b/>
          <w:bCs/>
          <w:sz w:val="28"/>
          <w:szCs w:val="28"/>
          <w:lang w:eastAsia="ru-RU"/>
        </w:rPr>
        <w:t xml:space="preserve"> УД</w:t>
      </w:r>
    </w:p>
    <w:tbl>
      <w:tblPr>
        <w:tblW w:w="96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426"/>
        <w:gridCol w:w="567"/>
        <w:gridCol w:w="708"/>
        <w:gridCol w:w="567"/>
        <w:gridCol w:w="851"/>
        <w:gridCol w:w="567"/>
        <w:gridCol w:w="709"/>
        <w:gridCol w:w="567"/>
        <w:gridCol w:w="708"/>
        <w:gridCol w:w="851"/>
        <w:gridCol w:w="29"/>
      </w:tblGrid>
      <w:tr w:rsidR="00362712" w:rsidRPr="00AE31A3">
        <w:trPr>
          <w:trHeight w:val="465"/>
        </w:trPr>
        <w:tc>
          <w:tcPr>
            <w:tcW w:w="3119" w:type="dxa"/>
            <w:vMerge w:val="restart"/>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класс</w:t>
            </w:r>
          </w:p>
        </w:tc>
        <w:tc>
          <w:tcPr>
            <w:tcW w:w="426" w:type="dxa"/>
            <w:vMerge w:val="restart"/>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w:t>
            </w: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1</w:t>
            </w:r>
          </w:p>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2</w:t>
            </w:r>
          </w:p>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xml:space="preserve">3 </w:t>
            </w: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xml:space="preserve">4 </w:t>
            </w:r>
          </w:p>
        </w:tc>
        <w:tc>
          <w:tcPr>
            <w:tcW w:w="880" w:type="dxa"/>
            <w:gridSpan w:val="2"/>
          </w:tcPr>
          <w:p w:rsidR="00362712" w:rsidRPr="00AE31A3" w:rsidRDefault="00362712" w:rsidP="00D7686C">
            <w:pPr>
              <w:spacing w:before="100" w:beforeAutospacing="1" w:line="24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Средний</w:t>
            </w:r>
          </w:p>
          <w:p w:rsidR="00362712" w:rsidRPr="00AE31A3" w:rsidRDefault="00362712" w:rsidP="00D7686C">
            <w:pPr>
              <w:spacing w:before="100" w:beforeAutospacing="1" w:after="100" w:afterAutospacing="1" w:line="24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балл</w:t>
            </w:r>
          </w:p>
        </w:tc>
      </w:tr>
      <w:tr w:rsidR="00362712" w:rsidRPr="00AE31A3" w:rsidTr="00D7686C">
        <w:trPr>
          <w:gridAfter w:val="1"/>
          <w:wAfter w:w="29" w:type="dxa"/>
          <w:cantSplit/>
          <w:trHeight w:val="1134"/>
        </w:trPr>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6"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567"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дек.</w:t>
            </w:r>
          </w:p>
        </w:tc>
        <w:tc>
          <w:tcPr>
            <w:tcW w:w="708"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май</w:t>
            </w:r>
          </w:p>
        </w:tc>
        <w:tc>
          <w:tcPr>
            <w:tcW w:w="567"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дек.</w:t>
            </w:r>
          </w:p>
        </w:tc>
        <w:tc>
          <w:tcPr>
            <w:tcW w:w="851"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май</w:t>
            </w:r>
          </w:p>
        </w:tc>
        <w:tc>
          <w:tcPr>
            <w:tcW w:w="567"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дек.</w:t>
            </w:r>
          </w:p>
        </w:tc>
        <w:tc>
          <w:tcPr>
            <w:tcW w:w="709"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май</w:t>
            </w:r>
          </w:p>
        </w:tc>
        <w:tc>
          <w:tcPr>
            <w:tcW w:w="567"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дек.</w:t>
            </w:r>
          </w:p>
        </w:tc>
        <w:tc>
          <w:tcPr>
            <w:tcW w:w="708"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май</w:t>
            </w:r>
          </w:p>
        </w:tc>
        <w:tc>
          <w:tcPr>
            <w:tcW w:w="851" w:type="dxa"/>
            <w:textDirection w:val="btLr"/>
            <w:vAlign w:val="center"/>
          </w:tcPr>
          <w:p w:rsidR="00362712" w:rsidRPr="00AE31A3" w:rsidRDefault="00362712" w:rsidP="00D7686C">
            <w:pPr>
              <w:spacing w:line="360" w:lineRule="auto"/>
              <w:ind w:left="113" w:right="113"/>
              <w:rPr>
                <w:rFonts w:ascii="Times New Roman" w:hAnsi="Times New Roman" w:cs="Times New Roman"/>
                <w:b/>
                <w:bCs/>
                <w:sz w:val="28"/>
                <w:szCs w:val="28"/>
                <w:lang w:eastAsia="ru-RU"/>
              </w:rPr>
            </w:pPr>
          </w:p>
        </w:tc>
      </w:tr>
      <w:tr w:rsidR="00362712" w:rsidRPr="00AE31A3">
        <w:tc>
          <w:tcPr>
            <w:tcW w:w="3119" w:type="dxa"/>
            <w:vMerge w:val="restart"/>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Умение оценивать чужие поступки</w:t>
            </w:r>
          </w:p>
        </w:tc>
        <w:tc>
          <w:tcPr>
            <w:tcW w:w="42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80"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80"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80"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80"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restart"/>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 Умение самостоятельно определять общие для всех людей правила поведения</w:t>
            </w:r>
          </w:p>
        </w:tc>
        <w:tc>
          <w:tcPr>
            <w:tcW w:w="42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80"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80"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268"/>
        </w:trPr>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80"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5"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80"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bl>
    <w:p w:rsidR="00362712" w:rsidRPr="00AE31A3" w:rsidRDefault="00362712" w:rsidP="00AE31A3">
      <w:pPr>
        <w:tabs>
          <w:tab w:val="left" w:pos="142"/>
          <w:tab w:val="left" w:leader="dot" w:pos="624"/>
        </w:tabs>
        <w:autoSpaceDE w:val="0"/>
        <w:spacing w:line="360" w:lineRule="auto"/>
        <w:ind w:firstLine="709"/>
        <w:jc w:val="both"/>
        <w:rPr>
          <w:rFonts w:ascii="Times New Roman" w:eastAsia="@Arial Unicode MS" w:hAnsi="Times New Roman"/>
          <w:sz w:val="28"/>
          <w:szCs w:val="28"/>
          <w:lang w:eastAsia="ar-SA"/>
        </w:rPr>
      </w:pPr>
    </w:p>
    <w:p w:rsidR="00362712" w:rsidRPr="00AE31A3" w:rsidRDefault="00362712" w:rsidP="00AE31A3">
      <w:pPr>
        <w:overflowPunct w:val="0"/>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w:t>
      </w:r>
      <w:r w:rsidRPr="00AE31A3">
        <w:rPr>
          <w:rFonts w:ascii="Times New Roman" w:hAnsi="Times New Roman" w:cs="Times New Roman"/>
          <w:sz w:val="28"/>
          <w:szCs w:val="28"/>
        </w:rPr>
        <w:lastRenderedPageBreak/>
        <w:t>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362712" w:rsidRPr="00AE31A3" w:rsidRDefault="00362712" w:rsidP="00AE31A3">
      <w:pPr>
        <w:tabs>
          <w:tab w:val="left" w:pos="142"/>
        </w:tabs>
        <w:spacing w:before="150" w:line="360" w:lineRule="auto"/>
        <w:ind w:firstLine="709"/>
        <w:jc w:val="both"/>
        <w:rPr>
          <w:rFonts w:ascii="Times New Roman" w:hAnsi="Times New Roman" w:cs="Times New Roman"/>
          <w:b/>
          <w:bCs/>
          <w:i/>
          <w:iCs/>
          <w:sz w:val="28"/>
          <w:szCs w:val="28"/>
          <w:lang w:eastAsia="ar-SA"/>
        </w:rPr>
      </w:pPr>
      <w:r w:rsidRPr="00AE31A3">
        <w:rPr>
          <w:rFonts w:ascii="Times New Roman" w:hAnsi="Times New Roman" w:cs="Times New Roman"/>
          <w:sz w:val="28"/>
          <w:szCs w:val="28"/>
          <w:lang w:eastAsia="ar-SA"/>
        </w:rPr>
        <w:tab/>
      </w:r>
      <w:r w:rsidRPr="00AE31A3">
        <w:rPr>
          <w:rFonts w:ascii="Times New Roman" w:hAnsi="Times New Roman" w:cs="Times New Roman"/>
          <w:b/>
          <w:bCs/>
          <w:i/>
          <w:iCs/>
          <w:sz w:val="28"/>
          <w:szCs w:val="28"/>
          <w:lang w:eastAsia="ar-SA"/>
        </w:rPr>
        <w:t xml:space="preserve">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362712" w:rsidRDefault="00362712" w:rsidP="00AE31A3">
      <w:pPr>
        <w:tabs>
          <w:tab w:val="left" w:pos="142"/>
        </w:tabs>
        <w:spacing w:line="360" w:lineRule="auto"/>
        <w:ind w:firstLine="709"/>
        <w:jc w:val="both"/>
        <w:rPr>
          <w:rFonts w:ascii="Times New Roman" w:hAnsi="Times New Roman" w:cs="Times New Roman"/>
          <w:i/>
          <w:iCs/>
          <w:sz w:val="28"/>
          <w:szCs w:val="28"/>
          <w:u w:val="single"/>
          <w:lang w:eastAsia="ar-SA"/>
        </w:rPr>
      </w:pPr>
    </w:p>
    <w:p w:rsidR="00362712" w:rsidRPr="00AE31A3" w:rsidRDefault="00362712" w:rsidP="00AE31A3">
      <w:pPr>
        <w:tabs>
          <w:tab w:val="left" w:pos="142"/>
        </w:tabs>
        <w:spacing w:line="360" w:lineRule="auto"/>
        <w:ind w:firstLine="709"/>
        <w:jc w:val="both"/>
        <w:rPr>
          <w:rFonts w:ascii="Times New Roman" w:hAnsi="Times New Roman" w:cs="Times New Roman"/>
          <w:i/>
          <w:iCs/>
          <w:sz w:val="28"/>
          <w:szCs w:val="28"/>
          <w:u w:val="single"/>
          <w:lang w:eastAsia="ar-SA"/>
        </w:rPr>
      </w:pPr>
      <w:r w:rsidRPr="00AE31A3">
        <w:rPr>
          <w:rFonts w:ascii="Times New Roman" w:hAnsi="Times New Roman" w:cs="Times New Roman"/>
          <w:i/>
          <w:iCs/>
          <w:sz w:val="28"/>
          <w:szCs w:val="28"/>
          <w:u w:val="single"/>
          <w:lang w:eastAsia="ar-SA"/>
        </w:rPr>
        <w:t xml:space="preserve">Оценка </w:t>
      </w:r>
      <w:proofErr w:type="spellStart"/>
      <w:r w:rsidRPr="00AE31A3">
        <w:rPr>
          <w:rFonts w:ascii="Times New Roman" w:hAnsi="Times New Roman" w:cs="Times New Roman"/>
          <w:i/>
          <w:iCs/>
          <w:sz w:val="28"/>
          <w:szCs w:val="28"/>
          <w:u w:val="single"/>
          <w:lang w:eastAsia="ar-SA"/>
        </w:rPr>
        <w:t>метапредметных</w:t>
      </w:r>
      <w:proofErr w:type="spellEnd"/>
      <w:r w:rsidRPr="00AE31A3">
        <w:rPr>
          <w:rFonts w:ascii="Times New Roman" w:hAnsi="Times New Roman" w:cs="Times New Roman"/>
          <w:i/>
          <w:iCs/>
          <w:sz w:val="28"/>
          <w:szCs w:val="28"/>
          <w:u w:val="single"/>
          <w:lang w:eastAsia="ar-SA"/>
        </w:rPr>
        <w:t xml:space="preserve"> результатов</w:t>
      </w:r>
    </w:p>
    <w:p w:rsidR="00362712" w:rsidRPr="00AE31A3" w:rsidRDefault="00362712" w:rsidP="00AE31A3">
      <w:pPr>
        <w:shd w:val="clear" w:color="auto" w:fill="FFFFFF"/>
        <w:tabs>
          <w:tab w:val="left" w:pos="142"/>
        </w:tabs>
        <w:spacing w:line="360" w:lineRule="auto"/>
        <w:ind w:firstLine="709"/>
        <w:jc w:val="both"/>
        <w:rPr>
          <w:rFonts w:ascii="Times New Roman" w:hAnsi="Times New Roman" w:cs="Times New Roman"/>
          <w:sz w:val="28"/>
          <w:szCs w:val="28"/>
          <w:lang w:eastAsia="ar-SA"/>
        </w:rPr>
      </w:pPr>
      <w:r w:rsidRPr="00AE31A3">
        <w:rPr>
          <w:rFonts w:ascii="Times New Roman" w:hAnsi="Times New Roman" w:cs="Times New Roman"/>
          <w:b/>
          <w:bCs/>
          <w:i/>
          <w:iCs/>
          <w:sz w:val="28"/>
          <w:szCs w:val="28"/>
          <w:lang w:eastAsia="ar-SA"/>
        </w:rPr>
        <w:t xml:space="preserve">Оценка </w:t>
      </w:r>
      <w:proofErr w:type="spellStart"/>
      <w:r w:rsidRPr="00AE31A3">
        <w:rPr>
          <w:rFonts w:ascii="Times New Roman" w:hAnsi="Times New Roman" w:cs="Times New Roman"/>
          <w:b/>
          <w:bCs/>
          <w:i/>
          <w:iCs/>
          <w:sz w:val="28"/>
          <w:szCs w:val="28"/>
          <w:lang w:eastAsia="ar-SA"/>
        </w:rPr>
        <w:t>метапредметных</w:t>
      </w:r>
      <w:proofErr w:type="spellEnd"/>
      <w:r w:rsidRPr="00AE31A3">
        <w:rPr>
          <w:rFonts w:ascii="Times New Roman" w:hAnsi="Times New Roman" w:cs="Times New Roman"/>
          <w:b/>
          <w:bCs/>
          <w:i/>
          <w:iCs/>
          <w:sz w:val="28"/>
          <w:szCs w:val="28"/>
          <w:lang w:eastAsia="ar-SA"/>
        </w:rPr>
        <w:t xml:space="preserve"> </w:t>
      </w:r>
      <w:proofErr w:type="spellStart"/>
      <w:r w:rsidRPr="00AE31A3">
        <w:rPr>
          <w:rFonts w:ascii="Times New Roman" w:hAnsi="Times New Roman" w:cs="Times New Roman"/>
          <w:b/>
          <w:bCs/>
          <w:i/>
          <w:iCs/>
          <w:sz w:val="28"/>
          <w:szCs w:val="28"/>
          <w:lang w:eastAsia="ar-SA"/>
        </w:rPr>
        <w:t>результатов</w:t>
      </w:r>
      <w:r w:rsidRPr="00AE31A3">
        <w:rPr>
          <w:rFonts w:ascii="Times New Roman" w:hAnsi="Times New Roman" w:cs="Times New Roman"/>
          <w:sz w:val="28"/>
          <w:szCs w:val="28"/>
          <w:lang w:eastAsia="ar-SA"/>
        </w:rPr>
        <w:t>предполагает</w:t>
      </w:r>
      <w:proofErr w:type="spellEnd"/>
      <w:r w:rsidRPr="00AE31A3">
        <w:rPr>
          <w:rFonts w:ascii="Times New Roman" w:hAnsi="Times New Roman" w:cs="Times New Roman"/>
          <w:sz w:val="28"/>
          <w:szCs w:val="28"/>
          <w:lang w:eastAsia="ar-SA"/>
        </w:rPr>
        <w:t xml:space="preserve">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362712" w:rsidRPr="00AE31A3" w:rsidRDefault="00362712" w:rsidP="00AE31A3">
      <w:pPr>
        <w:numPr>
          <w:ilvl w:val="0"/>
          <w:numId w:val="18"/>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proofErr w:type="gramStart"/>
      <w:r w:rsidRPr="00AE31A3">
        <w:rPr>
          <w:rFonts w:ascii="Times New Roman" w:hAnsi="Times New Roman" w:cs="Times New Roman"/>
          <w:sz w:val="28"/>
          <w:szCs w:val="28"/>
          <w:lang w:eastAsia="ar-SA"/>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362712" w:rsidRPr="00AE31A3" w:rsidRDefault="00362712" w:rsidP="00AE31A3">
      <w:pPr>
        <w:numPr>
          <w:ilvl w:val="0"/>
          <w:numId w:val="18"/>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умение осуществлять информационный поиск, сбор и выделение существенной информации из различных информационных источников;</w:t>
      </w:r>
    </w:p>
    <w:p w:rsidR="00362712" w:rsidRPr="00AE31A3" w:rsidRDefault="00362712" w:rsidP="00AE31A3">
      <w:pPr>
        <w:numPr>
          <w:ilvl w:val="0"/>
          <w:numId w:val="18"/>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lastRenderedPageBreak/>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62712" w:rsidRPr="00AE31A3" w:rsidRDefault="00362712" w:rsidP="00AE31A3">
      <w:pPr>
        <w:numPr>
          <w:ilvl w:val="0"/>
          <w:numId w:val="18"/>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362712" w:rsidRPr="00AE31A3" w:rsidRDefault="00362712" w:rsidP="00AE31A3">
      <w:pPr>
        <w:numPr>
          <w:ilvl w:val="0"/>
          <w:numId w:val="18"/>
        </w:numPr>
        <w:shd w:val="clear" w:color="auto" w:fill="FFFFFF"/>
        <w:tabs>
          <w:tab w:val="left" w:pos="0"/>
          <w:tab w:val="left" w:pos="142"/>
        </w:tabs>
        <w:suppressAutoHyphens/>
        <w:spacing w:after="0" w:line="360" w:lineRule="auto"/>
        <w:ind w:left="0"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62712" w:rsidRPr="00AE31A3" w:rsidRDefault="00362712" w:rsidP="00AE31A3">
      <w:pPr>
        <w:shd w:val="clear" w:color="auto" w:fill="FFFFFF"/>
        <w:tabs>
          <w:tab w:val="left" w:pos="0"/>
          <w:tab w:val="left" w:pos="142"/>
        </w:tabs>
        <w:spacing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 xml:space="preserve">      Достижение </w:t>
      </w:r>
      <w:proofErr w:type="spellStart"/>
      <w:r w:rsidRPr="00AE31A3">
        <w:rPr>
          <w:rFonts w:ascii="Times New Roman" w:hAnsi="Times New Roman" w:cs="Times New Roman"/>
          <w:sz w:val="28"/>
          <w:szCs w:val="28"/>
          <w:lang w:eastAsia="ar-SA"/>
        </w:rPr>
        <w:t>метапредметных</w:t>
      </w:r>
      <w:proofErr w:type="spellEnd"/>
      <w:r w:rsidRPr="00AE31A3">
        <w:rPr>
          <w:rFonts w:ascii="Times New Roman" w:hAnsi="Times New Roman" w:cs="Times New Roman"/>
          <w:sz w:val="28"/>
          <w:szCs w:val="28"/>
          <w:lang w:eastAsia="ar-SA"/>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62712" w:rsidRPr="00AE31A3" w:rsidRDefault="00362712" w:rsidP="00AE31A3">
      <w:pPr>
        <w:shd w:val="clear" w:color="auto" w:fill="FFFFFF"/>
        <w:tabs>
          <w:tab w:val="left" w:pos="0"/>
          <w:tab w:val="left" w:pos="142"/>
        </w:tabs>
        <w:spacing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 xml:space="preserve">      Основное содержание оценки </w:t>
      </w:r>
      <w:proofErr w:type="spellStart"/>
      <w:r w:rsidRPr="00AE31A3">
        <w:rPr>
          <w:rFonts w:ascii="Times New Roman" w:hAnsi="Times New Roman" w:cs="Times New Roman"/>
          <w:sz w:val="28"/>
          <w:szCs w:val="28"/>
          <w:lang w:eastAsia="ar-SA"/>
        </w:rPr>
        <w:t>метапредметных</w:t>
      </w:r>
      <w:proofErr w:type="spellEnd"/>
      <w:r w:rsidRPr="00AE31A3">
        <w:rPr>
          <w:rFonts w:ascii="Times New Roman" w:hAnsi="Times New Roman" w:cs="Times New Roman"/>
          <w:sz w:val="28"/>
          <w:szCs w:val="28"/>
          <w:lang w:eastAsia="ar-SA"/>
        </w:rPr>
        <w:t xml:space="preserve"> результатов на ступени начального общего образования строится вокруг умения учиться. Оценка </w:t>
      </w:r>
      <w:proofErr w:type="spellStart"/>
      <w:r w:rsidRPr="00AE31A3">
        <w:rPr>
          <w:rFonts w:ascii="Times New Roman" w:hAnsi="Times New Roman" w:cs="Times New Roman"/>
          <w:sz w:val="28"/>
          <w:szCs w:val="28"/>
          <w:lang w:eastAsia="ar-SA"/>
        </w:rPr>
        <w:t>метапредметных</w:t>
      </w:r>
      <w:proofErr w:type="spellEnd"/>
      <w:r w:rsidRPr="00AE31A3">
        <w:rPr>
          <w:rFonts w:ascii="Times New Roman" w:hAnsi="Times New Roman" w:cs="Times New Roman"/>
          <w:sz w:val="28"/>
          <w:szCs w:val="28"/>
          <w:lang w:eastAsia="ar-SA"/>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w:t>
      </w:r>
    </w:p>
    <w:p w:rsidR="00362712" w:rsidRPr="00AE31A3" w:rsidRDefault="00362712" w:rsidP="00AE31A3">
      <w:pPr>
        <w:shd w:val="clear" w:color="auto" w:fill="FFFFFF"/>
        <w:tabs>
          <w:tab w:val="left" w:pos="0"/>
          <w:tab w:val="left" w:pos="142"/>
        </w:tabs>
        <w:spacing w:line="360" w:lineRule="auto"/>
        <w:jc w:val="both"/>
        <w:rPr>
          <w:rFonts w:ascii="Times New Roman" w:hAnsi="Times New Roman" w:cs="Times New Roman"/>
          <w:sz w:val="28"/>
          <w:szCs w:val="28"/>
          <w:lang w:eastAsia="ar-SA"/>
        </w:rPr>
      </w:pPr>
      <w:r w:rsidRPr="00AE31A3">
        <w:rPr>
          <w:rFonts w:ascii="Times New Roman" w:hAnsi="Times New Roman" w:cs="Times New Roman"/>
          <w:b/>
          <w:bCs/>
          <w:sz w:val="28"/>
          <w:szCs w:val="28"/>
          <w:lang w:eastAsia="ru-RU"/>
        </w:rPr>
        <w:t>Регулятивные УУД</w:t>
      </w:r>
    </w:p>
    <w:tbl>
      <w:tblPr>
        <w:tblW w:w="99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425"/>
        <w:gridCol w:w="567"/>
        <w:gridCol w:w="709"/>
        <w:gridCol w:w="709"/>
        <w:gridCol w:w="708"/>
        <w:gridCol w:w="567"/>
        <w:gridCol w:w="851"/>
        <w:gridCol w:w="709"/>
        <w:gridCol w:w="564"/>
        <w:gridCol w:w="1024"/>
      </w:tblGrid>
      <w:tr w:rsidR="00362712" w:rsidRPr="00AE31A3" w:rsidTr="00D7686C">
        <w:trPr>
          <w:trHeight w:val="931"/>
        </w:trPr>
        <w:tc>
          <w:tcPr>
            <w:tcW w:w="3119" w:type="dxa"/>
            <w:vMerge w:val="restart"/>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класс</w:t>
            </w:r>
          </w:p>
        </w:tc>
        <w:tc>
          <w:tcPr>
            <w:tcW w:w="425" w:type="dxa"/>
            <w:vMerge w:val="restart"/>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w:t>
            </w:r>
          </w:p>
        </w:tc>
        <w:tc>
          <w:tcPr>
            <w:tcW w:w="1276" w:type="dxa"/>
            <w:gridSpan w:val="2"/>
          </w:tcPr>
          <w:p w:rsidR="00362712" w:rsidRPr="00D7686C" w:rsidRDefault="00362712" w:rsidP="00D7686C">
            <w:pPr>
              <w:spacing w:before="100" w:beforeAutospacing="1" w:after="100" w:afterAutospacing="1"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1</w:t>
            </w:r>
          </w:p>
        </w:tc>
        <w:tc>
          <w:tcPr>
            <w:tcW w:w="1417" w:type="dxa"/>
            <w:gridSpan w:val="2"/>
          </w:tcPr>
          <w:p w:rsidR="00362712" w:rsidRPr="00D7686C" w:rsidRDefault="00362712" w:rsidP="00D7686C">
            <w:pPr>
              <w:spacing w:before="100" w:beforeAutospacing="1" w:after="100" w:afterAutospacing="1"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2</w:t>
            </w: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xml:space="preserve">3 </w:t>
            </w: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xml:space="preserve">4 </w:t>
            </w:r>
          </w:p>
        </w:tc>
        <w:tc>
          <w:tcPr>
            <w:tcW w:w="1024" w:type="dxa"/>
            <w:vMerge w:val="restart"/>
          </w:tcPr>
          <w:p w:rsidR="00362712" w:rsidRPr="00AE31A3" w:rsidRDefault="00362712" w:rsidP="00D7686C">
            <w:pPr>
              <w:spacing w:before="100" w:beforeAutospacing="1" w:line="240" w:lineRule="auto"/>
              <w:jc w:val="center"/>
              <w:rPr>
                <w:rFonts w:ascii="Times New Roman" w:hAnsi="Times New Roman" w:cs="Times New Roman"/>
                <w:b/>
                <w:bCs/>
                <w:sz w:val="28"/>
                <w:szCs w:val="28"/>
                <w:lang w:eastAsia="ru-RU"/>
              </w:rPr>
            </w:pPr>
            <w:proofErr w:type="gramStart"/>
            <w:r w:rsidRPr="00AE31A3">
              <w:rPr>
                <w:rFonts w:ascii="Times New Roman" w:hAnsi="Times New Roman" w:cs="Times New Roman"/>
                <w:b/>
                <w:bCs/>
                <w:sz w:val="28"/>
                <w:szCs w:val="28"/>
                <w:lang w:eastAsia="ru-RU"/>
              </w:rPr>
              <w:t>Ср</w:t>
            </w:r>
            <w:proofErr w:type="gramEnd"/>
            <w:r w:rsidRPr="00AE31A3">
              <w:rPr>
                <w:rFonts w:ascii="Times New Roman" w:hAnsi="Times New Roman" w:cs="Times New Roman"/>
                <w:b/>
                <w:bCs/>
                <w:sz w:val="28"/>
                <w:szCs w:val="28"/>
                <w:lang w:eastAsia="ru-RU"/>
              </w:rPr>
              <w:t>.</w:t>
            </w:r>
          </w:p>
          <w:p w:rsidR="00362712" w:rsidRPr="00AE31A3" w:rsidRDefault="00362712" w:rsidP="00D7686C">
            <w:pPr>
              <w:spacing w:before="100" w:beforeAutospacing="1" w:after="100" w:afterAutospacing="1" w:line="24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балл</w:t>
            </w:r>
          </w:p>
        </w:tc>
      </w:tr>
      <w:tr w:rsidR="00362712" w:rsidRPr="00AE31A3" w:rsidTr="00D7686C">
        <w:trPr>
          <w:cantSplit/>
          <w:trHeight w:val="1134"/>
        </w:trPr>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567"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дек.</w:t>
            </w:r>
          </w:p>
        </w:tc>
        <w:tc>
          <w:tcPr>
            <w:tcW w:w="709"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май</w:t>
            </w:r>
          </w:p>
        </w:tc>
        <w:tc>
          <w:tcPr>
            <w:tcW w:w="709"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дек.</w:t>
            </w:r>
          </w:p>
        </w:tc>
        <w:tc>
          <w:tcPr>
            <w:tcW w:w="708"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май</w:t>
            </w:r>
          </w:p>
        </w:tc>
        <w:tc>
          <w:tcPr>
            <w:tcW w:w="567"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дек.</w:t>
            </w:r>
          </w:p>
        </w:tc>
        <w:tc>
          <w:tcPr>
            <w:tcW w:w="851"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май</w:t>
            </w:r>
          </w:p>
        </w:tc>
        <w:tc>
          <w:tcPr>
            <w:tcW w:w="709"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дек.</w:t>
            </w:r>
          </w:p>
        </w:tc>
        <w:tc>
          <w:tcPr>
            <w:tcW w:w="564" w:type="dxa"/>
            <w:textDirection w:val="btLr"/>
          </w:tcPr>
          <w:p w:rsidR="00362712" w:rsidRPr="00AE31A3" w:rsidRDefault="00362712" w:rsidP="00D7686C">
            <w:pPr>
              <w:spacing w:before="100" w:beforeAutospacing="1" w:after="100" w:afterAutospacing="1" w:line="360" w:lineRule="auto"/>
              <w:ind w:left="113" w:right="113"/>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май</w:t>
            </w:r>
          </w:p>
        </w:tc>
        <w:tc>
          <w:tcPr>
            <w:tcW w:w="1024" w:type="dxa"/>
            <w:vMerge/>
            <w:vAlign w:val="center"/>
          </w:tcPr>
          <w:p w:rsidR="00362712" w:rsidRPr="00AE31A3" w:rsidRDefault="00362712" w:rsidP="00AE31A3">
            <w:pPr>
              <w:spacing w:line="360" w:lineRule="auto"/>
              <w:rPr>
                <w:rFonts w:ascii="Times New Roman" w:hAnsi="Times New Roman" w:cs="Times New Roman"/>
                <w:b/>
                <w:bCs/>
                <w:sz w:val="28"/>
                <w:szCs w:val="28"/>
                <w:lang w:eastAsia="ru-RU"/>
              </w:rPr>
            </w:pPr>
          </w:p>
        </w:tc>
      </w:tr>
      <w:tr w:rsidR="00362712" w:rsidRPr="00AE31A3" w:rsidTr="00D7686C">
        <w:tc>
          <w:tcPr>
            <w:tcW w:w="3119" w:type="dxa"/>
            <w:vMerge w:val="restart"/>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1.Умение определять цель деятельности на уроке</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rsidTr="00D7686C">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rsidTr="00D7686C">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rsidTr="00D7686C">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rsidTr="00D7686C">
        <w:tc>
          <w:tcPr>
            <w:tcW w:w="3119" w:type="dxa"/>
            <w:vMerge w:val="restart"/>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2.Умение работать по плану  </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rsidTr="00D7686C">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rsidTr="00D7686C">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rsidTr="00D7686C">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rsidTr="00D7686C">
        <w:tc>
          <w:tcPr>
            <w:tcW w:w="3119" w:type="dxa"/>
            <w:vMerge w:val="restart"/>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 Умение контролировать выполнение заданий</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rsidTr="00D7686C">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rsidTr="00D7686C">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rsidTr="00D7686C">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276"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273" w:type="dxa"/>
            <w:gridSpan w:val="2"/>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024"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bl>
    <w:p w:rsidR="00362712" w:rsidRPr="00AE31A3" w:rsidRDefault="00362712" w:rsidP="00AE31A3">
      <w:pPr>
        <w:shd w:val="clear" w:color="auto" w:fill="FFFFFF"/>
        <w:spacing w:after="100" w:line="360" w:lineRule="auto"/>
        <w:outlineLvl w:val="2"/>
        <w:rPr>
          <w:rFonts w:ascii="Times New Roman" w:hAnsi="Times New Roman" w:cs="Times New Roman"/>
          <w:b/>
          <w:bCs/>
          <w:sz w:val="28"/>
          <w:szCs w:val="28"/>
          <w:lang w:eastAsia="ru-RU"/>
        </w:rPr>
      </w:pPr>
    </w:p>
    <w:p w:rsidR="00362712" w:rsidRPr="00AE31A3" w:rsidRDefault="00362712" w:rsidP="00AE31A3">
      <w:pPr>
        <w:shd w:val="clear" w:color="auto" w:fill="FFFFFF"/>
        <w:spacing w:after="100" w:line="360" w:lineRule="auto"/>
        <w:outlineLvl w:val="2"/>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Познавательные УУД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9"/>
        <w:gridCol w:w="424"/>
        <w:gridCol w:w="1367"/>
        <w:gridCol w:w="1384"/>
        <w:gridCol w:w="1384"/>
        <w:gridCol w:w="1483"/>
        <w:gridCol w:w="809"/>
      </w:tblGrid>
      <w:tr w:rsidR="00362712" w:rsidRPr="00AE31A3">
        <w:tc>
          <w:tcPr>
            <w:tcW w:w="311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класс</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w:t>
            </w:r>
          </w:p>
        </w:tc>
        <w:tc>
          <w:tcPr>
            <w:tcW w:w="1379" w:type="dxa"/>
          </w:tcPr>
          <w:p w:rsidR="00362712" w:rsidRPr="00AE31A3" w:rsidRDefault="00362712" w:rsidP="00D7686C">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xml:space="preserve">1 </w:t>
            </w:r>
          </w:p>
        </w:tc>
        <w:tc>
          <w:tcPr>
            <w:tcW w:w="1397" w:type="dxa"/>
          </w:tcPr>
          <w:p w:rsidR="00362712" w:rsidRPr="00AE31A3" w:rsidRDefault="00362712" w:rsidP="00D7686C">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xml:space="preserve">2 </w:t>
            </w: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4</w:t>
            </w: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lang w:eastAsia="ru-RU"/>
              </w:rPr>
            </w:pPr>
          </w:p>
        </w:tc>
      </w:tr>
      <w:tr w:rsidR="00362712" w:rsidRPr="00AE31A3">
        <w:tc>
          <w:tcPr>
            <w:tcW w:w="3119" w:type="dxa"/>
            <w:vMerge w:val="restart"/>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4. Умение ориентироваться в учебнике</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restart"/>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5. Умение сравнивать и группировать предметы</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restart"/>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6. Умение извлекать информацию из сюжетного рисунка</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restart"/>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7. Умение переводить информацию из одного вида в другой (из рисунка в схему)</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restart"/>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8. Умение вычитывать информацию из текста и схемы</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37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3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9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bl>
    <w:p w:rsidR="00362712" w:rsidRPr="00AE31A3" w:rsidRDefault="00362712" w:rsidP="00AE31A3">
      <w:pPr>
        <w:shd w:val="clear" w:color="auto" w:fill="FFFFFF"/>
        <w:spacing w:after="100" w:line="360" w:lineRule="auto"/>
        <w:outlineLvl w:val="2"/>
        <w:rPr>
          <w:rFonts w:ascii="Times New Roman" w:hAnsi="Times New Roman" w:cs="Times New Roman"/>
          <w:b/>
          <w:bCs/>
          <w:sz w:val="28"/>
          <w:szCs w:val="28"/>
          <w:lang w:eastAsia="ru-RU"/>
        </w:rPr>
      </w:pPr>
    </w:p>
    <w:p w:rsidR="00362712" w:rsidRPr="00AE31A3" w:rsidRDefault="00362712" w:rsidP="00AE31A3">
      <w:pPr>
        <w:shd w:val="clear" w:color="auto" w:fill="FFFFFF"/>
        <w:spacing w:after="100" w:line="360" w:lineRule="auto"/>
        <w:outlineLvl w:val="2"/>
        <w:rPr>
          <w:rFonts w:ascii="Times New Roman" w:hAnsi="Times New Roman" w:cs="Times New Roman"/>
          <w:b/>
          <w:bCs/>
          <w:sz w:val="28"/>
          <w:szCs w:val="28"/>
          <w:lang w:eastAsia="ru-RU"/>
        </w:rPr>
      </w:pPr>
    </w:p>
    <w:p w:rsidR="00362712" w:rsidRPr="00AE31A3" w:rsidRDefault="00362712" w:rsidP="00AE31A3">
      <w:pPr>
        <w:shd w:val="clear" w:color="auto" w:fill="FFFFFF"/>
        <w:spacing w:after="100" w:line="360" w:lineRule="auto"/>
        <w:outlineLvl w:val="2"/>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Коммуникативные УУД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8"/>
        <w:gridCol w:w="425"/>
        <w:gridCol w:w="1405"/>
        <w:gridCol w:w="1404"/>
        <w:gridCol w:w="1405"/>
        <w:gridCol w:w="1404"/>
        <w:gridCol w:w="809"/>
      </w:tblGrid>
      <w:tr w:rsidR="00362712" w:rsidRPr="00AE31A3" w:rsidTr="00D7686C">
        <w:trPr>
          <w:trHeight w:val="522"/>
        </w:trPr>
        <w:tc>
          <w:tcPr>
            <w:tcW w:w="3119"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класс</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w:t>
            </w:r>
          </w:p>
        </w:tc>
        <w:tc>
          <w:tcPr>
            <w:tcW w:w="1418" w:type="dxa"/>
          </w:tcPr>
          <w:p w:rsidR="00362712" w:rsidRPr="00AE31A3" w:rsidRDefault="00362712" w:rsidP="00D7686C">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xml:space="preserve">1 </w:t>
            </w:r>
          </w:p>
        </w:tc>
        <w:tc>
          <w:tcPr>
            <w:tcW w:w="1417" w:type="dxa"/>
          </w:tcPr>
          <w:p w:rsidR="00362712" w:rsidRPr="00AE31A3" w:rsidRDefault="00362712" w:rsidP="00D7686C">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xml:space="preserve">2 </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3</w:t>
            </w: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4</w:t>
            </w: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lang w:eastAsia="ru-RU"/>
              </w:rPr>
            </w:pPr>
          </w:p>
        </w:tc>
      </w:tr>
      <w:tr w:rsidR="00362712" w:rsidRPr="00AE31A3">
        <w:tc>
          <w:tcPr>
            <w:tcW w:w="3119" w:type="dxa"/>
            <w:vMerge w:val="restart"/>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9. Умение у</w:t>
            </w:r>
            <w:r w:rsidRPr="00AE31A3">
              <w:rPr>
                <w:rFonts w:ascii="Times New Roman" w:hAnsi="Times New Roman" w:cs="Times New Roman"/>
                <w:sz w:val="28"/>
                <w:szCs w:val="28"/>
              </w:rPr>
              <w:t>частвовать в диалоге на уроке и в жизненных ситуациях.</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restart"/>
          </w:tcPr>
          <w:p w:rsidR="00362712" w:rsidRPr="00AE31A3" w:rsidRDefault="00362712" w:rsidP="00AE31A3">
            <w:pPr>
              <w:pStyle w:val="ad"/>
              <w:spacing w:line="360" w:lineRule="auto"/>
              <w:rPr>
                <w:rFonts w:ascii="Times New Roman" w:hAnsi="Times New Roman" w:cs="Times New Roman"/>
                <w:color w:val="auto"/>
                <w:sz w:val="28"/>
                <w:szCs w:val="28"/>
              </w:rPr>
            </w:pPr>
            <w:r w:rsidRPr="00AE31A3">
              <w:rPr>
                <w:rFonts w:ascii="Times New Roman" w:hAnsi="Times New Roman" w:cs="Times New Roman"/>
                <w:color w:val="auto"/>
                <w:sz w:val="28"/>
                <w:szCs w:val="28"/>
              </w:rPr>
              <w:t>10. Умение отвечать на вопросы учителя, товарищей по классу.</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c>
          <w:tcPr>
            <w:tcW w:w="3119" w:type="dxa"/>
            <w:vMerge/>
            <w:vAlign w:val="center"/>
          </w:tcPr>
          <w:p w:rsidR="00362712" w:rsidRPr="00AE31A3" w:rsidRDefault="00362712" w:rsidP="00AE31A3">
            <w:pPr>
              <w:spacing w:line="360" w:lineRule="auto"/>
              <w:rPr>
                <w:rFonts w:ascii="Times New Roman" w:hAnsi="Times New Roman" w:cs="Times New Roman"/>
                <w:spacing w:val="5"/>
                <w:sz w:val="28"/>
                <w:szCs w:val="28"/>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268"/>
        </w:trPr>
        <w:tc>
          <w:tcPr>
            <w:tcW w:w="3119" w:type="dxa"/>
            <w:vMerge/>
            <w:vAlign w:val="center"/>
          </w:tcPr>
          <w:p w:rsidR="00362712" w:rsidRPr="00AE31A3" w:rsidRDefault="00362712" w:rsidP="00AE31A3">
            <w:pPr>
              <w:spacing w:line="360" w:lineRule="auto"/>
              <w:rPr>
                <w:rFonts w:ascii="Times New Roman" w:hAnsi="Times New Roman" w:cs="Times New Roman"/>
                <w:spacing w:val="5"/>
                <w:sz w:val="28"/>
                <w:szCs w:val="28"/>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ign w:val="center"/>
          </w:tcPr>
          <w:p w:rsidR="00362712" w:rsidRPr="00AE31A3" w:rsidRDefault="00362712" w:rsidP="00AE31A3">
            <w:pPr>
              <w:spacing w:line="360" w:lineRule="auto"/>
              <w:rPr>
                <w:rFonts w:ascii="Times New Roman" w:hAnsi="Times New Roman" w:cs="Times New Roman"/>
                <w:spacing w:val="5"/>
                <w:sz w:val="28"/>
                <w:szCs w:val="28"/>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restart"/>
          </w:tcPr>
          <w:p w:rsidR="00362712" w:rsidRPr="00AE31A3" w:rsidRDefault="00362712" w:rsidP="00AE31A3">
            <w:pPr>
              <w:pStyle w:val="ad"/>
              <w:spacing w:line="360" w:lineRule="auto"/>
              <w:rPr>
                <w:rFonts w:ascii="Times New Roman" w:hAnsi="Times New Roman" w:cs="Times New Roman"/>
                <w:color w:val="auto"/>
                <w:sz w:val="28"/>
                <w:szCs w:val="28"/>
              </w:rPr>
            </w:pPr>
            <w:r w:rsidRPr="00AE31A3">
              <w:rPr>
                <w:rFonts w:ascii="Times New Roman" w:hAnsi="Times New Roman" w:cs="Times New Roman"/>
                <w:color w:val="auto"/>
                <w:sz w:val="28"/>
                <w:szCs w:val="28"/>
              </w:rPr>
              <w:t>11.Умение соблюдать простейшие нормы речевого этикета: здороваться, прощаться, благодарить.</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ign w:val="center"/>
          </w:tcPr>
          <w:p w:rsidR="00362712" w:rsidRPr="00AE31A3" w:rsidRDefault="00362712" w:rsidP="00AE31A3">
            <w:pPr>
              <w:spacing w:line="360" w:lineRule="auto"/>
              <w:rPr>
                <w:rFonts w:ascii="Times New Roman" w:hAnsi="Times New Roman" w:cs="Times New Roman"/>
                <w:spacing w:val="5"/>
                <w:sz w:val="28"/>
                <w:szCs w:val="28"/>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ign w:val="center"/>
          </w:tcPr>
          <w:p w:rsidR="00362712" w:rsidRPr="00AE31A3" w:rsidRDefault="00362712" w:rsidP="00AE31A3">
            <w:pPr>
              <w:spacing w:line="360" w:lineRule="auto"/>
              <w:rPr>
                <w:rFonts w:ascii="Times New Roman" w:hAnsi="Times New Roman" w:cs="Times New Roman"/>
                <w:spacing w:val="5"/>
                <w:sz w:val="28"/>
                <w:szCs w:val="28"/>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ign w:val="center"/>
          </w:tcPr>
          <w:p w:rsidR="00362712" w:rsidRPr="00AE31A3" w:rsidRDefault="00362712" w:rsidP="00AE31A3">
            <w:pPr>
              <w:spacing w:line="360" w:lineRule="auto"/>
              <w:rPr>
                <w:rFonts w:ascii="Times New Roman" w:hAnsi="Times New Roman" w:cs="Times New Roman"/>
                <w:spacing w:val="5"/>
                <w:sz w:val="28"/>
                <w:szCs w:val="28"/>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restart"/>
          </w:tcPr>
          <w:p w:rsidR="00362712" w:rsidRPr="00AE31A3" w:rsidRDefault="00362712" w:rsidP="00AE31A3">
            <w:pPr>
              <w:spacing w:line="360" w:lineRule="auto"/>
              <w:rPr>
                <w:rFonts w:ascii="Times New Roman" w:hAnsi="Times New Roman" w:cs="Times New Roman"/>
                <w:sz w:val="28"/>
                <w:szCs w:val="28"/>
                <w:lang w:eastAsia="ru-RU"/>
              </w:rPr>
            </w:pPr>
            <w:r w:rsidRPr="00AE31A3">
              <w:rPr>
                <w:rFonts w:ascii="Times New Roman" w:hAnsi="Times New Roman" w:cs="Times New Roman"/>
                <w:sz w:val="28"/>
                <w:szCs w:val="28"/>
              </w:rPr>
              <w:t xml:space="preserve">12. </w:t>
            </w:r>
            <w:proofErr w:type="spellStart"/>
            <w:r w:rsidRPr="00AE31A3">
              <w:rPr>
                <w:rFonts w:ascii="Times New Roman" w:hAnsi="Times New Roman" w:cs="Times New Roman"/>
                <w:sz w:val="28"/>
                <w:szCs w:val="28"/>
              </w:rPr>
              <w:t>Умение</w:t>
            </w:r>
            <w:r w:rsidRPr="00AE31A3">
              <w:rPr>
                <w:rFonts w:ascii="Times New Roman" w:hAnsi="Times New Roman" w:cs="Times New Roman"/>
                <w:b/>
                <w:bCs/>
                <w:sz w:val="28"/>
                <w:szCs w:val="28"/>
              </w:rPr>
              <w:t>с</w:t>
            </w:r>
            <w:r w:rsidRPr="00AE31A3">
              <w:rPr>
                <w:rFonts w:ascii="Times New Roman" w:hAnsi="Times New Roman" w:cs="Times New Roman"/>
                <w:sz w:val="28"/>
                <w:szCs w:val="28"/>
              </w:rPr>
              <w:t>лушать</w:t>
            </w:r>
            <w:proofErr w:type="spellEnd"/>
            <w:r w:rsidRPr="00AE31A3">
              <w:rPr>
                <w:rFonts w:ascii="Times New Roman" w:hAnsi="Times New Roman" w:cs="Times New Roman"/>
                <w:sz w:val="28"/>
                <w:szCs w:val="28"/>
              </w:rPr>
              <w:t xml:space="preserve"> и понимать речь других.</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restart"/>
          </w:tcPr>
          <w:p w:rsidR="00362712" w:rsidRPr="00AE31A3" w:rsidRDefault="00362712" w:rsidP="00AE31A3">
            <w:pPr>
              <w:spacing w:line="360" w:lineRule="auto"/>
              <w:rPr>
                <w:rFonts w:ascii="Times New Roman" w:hAnsi="Times New Roman" w:cs="Times New Roman"/>
                <w:sz w:val="28"/>
                <w:szCs w:val="28"/>
                <w:lang w:eastAsia="ru-RU"/>
              </w:rPr>
            </w:pPr>
            <w:r w:rsidRPr="00AE31A3">
              <w:rPr>
                <w:rFonts w:ascii="Times New Roman" w:hAnsi="Times New Roman" w:cs="Times New Roman"/>
                <w:sz w:val="28"/>
                <w:szCs w:val="28"/>
              </w:rPr>
              <w:t>13. Умение участвовать в паре.</w:t>
            </w: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0</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r w:rsidR="00362712" w:rsidRPr="00AE31A3">
        <w:trPr>
          <w:trHeight w:val="450"/>
        </w:trPr>
        <w:tc>
          <w:tcPr>
            <w:tcW w:w="311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425"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8"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1417"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816" w:type="dxa"/>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r>
    </w:tbl>
    <w:p w:rsidR="00362712" w:rsidRPr="00AE31A3" w:rsidRDefault="00362712" w:rsidP="00AE31A3">
      <w:pPr>
        <w:shd w:val="clear" w:color="auto" w:fill="FFFFFF"/>
        <w:tabs>
          <w:tab w:val="left" w:pos="142"/>
        </w:tabs>
        <w:spacing w:before="150" w:line="360" w:lineRule="auto"/>
        <w:rPr>
          <w:rFonts w:ascii="Times New Roman" w:hAnsi="Times New Roman" w:cs="Times New Roman"/>
          <w:b/>
          <w:bCs/>
          <w:sz w:val="28"/>
          <w:szCs w:val="28"/>
          <w:lang w:eastAsia="ar-SA"/>
        </w:rPr>
      </w:pPr>
    </w:p>
    <w:p w:rsidR="00362712" w:rsidRPr="00AE31A3" w:rsidRDefault="00362712" w:rsidP="00AE31A3">
      <w:pPr>
        <w:shd w:val="clear" w:color="auto" w:fill="FFFFFF"/>
        <w:tabs>
          <w:tab w:val="left" w:pos="142"/>
        </w:tabs>
        <w:spacing w:before="150" w:line="360" w:lineRule="auto"/>
        <w:ind w:firstLine="709"/>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Оценка предметных результатов</w:t>
      </w:r>
    </w:p>
    <w:p w:rsidR="00362712" w:rsidRPr="00AE31A3" w:rsidRDefault="00362712" w:rsidP="00AE31A3">
      <w:pPr>
        <w:shd w:val="clear" w:color="auto" w:fill="FFFFFF"/>
        <w:tabs>
          <w:tab w:val="left" w:pos="142"/>
        </w:tabs>
        <w:spacing w:line="360" w:lineRule="auto"/>
        <w:ind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lastRenderedPageBreak/>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учебно-познавательные и учебно-практические задачи.</w:t>
      </w:r>
    </w:p>
    <w:p w:rsidR="00362712" w:rsidRPr="00AE31A3" w:rsidRDefault="00362712" w:rsidP="00AE31A3">
      <w:pPr>
        <w:shd w:val="clear" w:color="auto" w:fill="FFFFFF"/>
        <w:tabs>
          <w:tab w:val="left" w:pos="142"/>
        </w:tabs>
        <w:spacing w:line="360" w:lineRule="auto"/>
        <w:ind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rsidRPr="00AE31A3">
        <w:rPr>
          <w:rFonts w:ascii="Times New Roman" w:hAnsi="Times New Roman" w:cs="Times New Roman"/>
          <w:sz w:val="28"/>
          <w:szCs w:val="28"/>
          <w:lang w:eastAsia="ar-SA"/>
        </w:rPr>
        <w:t>метапредметных</w:t>
      </w:r>
      <w:proofErr w:type="spellEnd"/>
      <w:r w:rsidRPr="00AE31A3">
        <w:rPr>
          <w:rFonts w:ascii="Times New Roman" w:hAnsi="Times New Roman" w:cs="Times New Roman"/>
          <w:sz w:val="28"/>
          <w:szCs w:val="28"/>
          <w:lang w:eastAsia="ar-SA"/>
        </w:rPr>
        <w:t xml:space="preserve"> результатов начального общего образования, необходимых для продолжения образования.</w:t>
      </w:r>
    </w:p>
    <w:p w:rsidR="00362712" w:rsidRPr="00AE31A3" w:rsidRDefault="00362712" w:rsidP="00AE31A3">
      <w:pPr>
        <w:tabs>
          <w:tab w:val="left" w:pos="142"/>
        </w:tabs>
        <w:spacing w:before="150" w:line="360" w:lineRule="auto"/>
        <w:ind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w:t>
      </w:r>
      <w:proofErr w:type="gramStart"/>
      <w:r w:rsidRPr="00AE31A3">
        <w:rPr>
          <w:rFonts w:ascii="Times New Roman" w:hAnsi="Times New Roman" w:cs="Times New Roman"/>
          <w:sz w:val="28"/>
          <w:szCs w:val="28"/>
          <w:lang w:eastAsia="ar-SA"/>
        </w:rPr>
        <w:t>обучающимися</w:t>
      </w:r>
      <w:proofErr w:type="gramEnd"/>
      <w:r w:rsidRPr="00AE31A3">
        <w:rPr>
          <w:rFonts w:ascii="Times New Roman" w:hAnsi="Times New Roman" w:cs="Times New Roman"/>
          <w:sz w:val="28"/>
          <w:szCs w:val="28"/>
          <w:lang w:eastAsia="ar-SA"/>
        </w:rPr>
        <w:t xml:space="preserve"> с ЗПР. Проводится мониторинг результатов выполнения итоговых работ. </w:t>
      </w:r>
    </w:p>
    <w:p w:rsidR="00362712" w:rsidRPr="00AE31A3" w:rsidRDefault="00362712" w:rsidP="00AE31A3">
      <w:pPr>
        <w:autoSpaceDE w:val="0"/>
        <w:autoSpaceDN w:val="0"/>
        <w:adjustRightInd w:val="0"/>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Оценку этой группы результатов целесообразно начинать со 2-го </w:t>
      </w:r>
      <w:proofErr w:type="spellStart"/>
      <w:r w:rsidRPr="00AE31A3">
        <w:rPr>
          <w:rFonts w:ascii="Times New Roman" w:hAnsi="Times New Roman" w:cs="Times New Roman"/>
          <w:sz w:val="28"/>
          <w:szCs w:val="28"/>
        </w:rPr>
        <w:t>класса</w:t>
      </w:r>
      <w:proofErr w:type="gramStart"/>
      <w:r w:rsidRPr="00AE31A3">
        <w:rPr>
          <w:rFonts w:ascii="Times New Roman" w:hAnsi="Times New Roman" w:cs="Times New Roman"/>
          <w:sz w:val="28"/>
          <w:szCs w:val="28"/>
        </w:rPr>
        <w:t>,т</w:t>
      </w:r>
      <w:proofErr w:type="spellEnd"/>
      <w:proofErr w:type="gramEnd"/>
      <w:r w:rsidRPr="00AE31A3">
        <w:rPr>
          <w:rFonts w:ascii="Times New Roman" w:hAnsi="Times New Roman" w:cs="Times New Roman"/>
          <w:sz w:val="28"/>
          <w:szCs w:val="28"/>
        </w:rPr>
        <w:t xml:space="preserve">.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и они смогут ее организовывать под руководством учителя.</w:t>
      </w:r>
    </w:p>
    <w:p w:rsidR="00362712" w:rsidRPr="00AE31A3" w:rsidRDefault="00362712" w:rsidP="00AE31A3">
      <w:pPr>
        <w:autoSpaceDE w:val="0"/>
        <w:autoSpaceDN w:val="0"/>
        <w:adjustRightInd w:val="0"/>
        <w:spacing w:line="360" w:lineRule="auto"/>
        <w:jc w:val="both"/>
        <w:rPr>
          <w:rFonts w:ascii="Times New Roman" w:hAnsi="Times New Roman" w:cs="Times New Roman"/>
          <w:sz w:val="28"/>
          <w:szCs w:val="28"/>
        </w:rPr>
      </w:pPr>
    </w:p>
    <w:p w:rsidR="00362712" w:rsidRPr="00AE31A3" w:rsidRDefault="00362712" w:rsidP="00AE31A3">
      <w:pPr>
        <w:tabs>
          <w:tab w:val="left" w:pos="142"/>
        </w:tabs>
        <w:spacing w:before="150" w:line="360" w:lineRule="auto"/>
        <w:ind w:firstLine="709"/>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 xml:space="preserve">Оценка результатов освоения содержания образовательных программ </w:t>
      </w:r>
      <w:proofErr w:type="gramStart"/>
      <w:r w:rsidRPr="00AE31A3">
        <w:rPr>
          <w:rFonts w:ascii="Times New Roman" w:hAnsi="Times New Roman" w:cs="Times New Roman"/>
          <w:b/>
          <w:bCs/>
          <w:sz w:val="28"/>
          <w:szCs w:val="28"/>
          <w:lang w:eastAsia="ar-SA"/>
        </w:rPr>
        <w:t>обучающимися</w:t>
      </w:r>
      <w:proofErr w:type="gramEnd"/>
      <w:r w:rsidRPr="00AE31A3">
        <w:rPr>
          <w:rFonts w:ascii="Times New Roman" w:hAnsi="Times New Roman" w:cs="Times New Roman"/>
          <w:b/>
          <w:bCs/>
          <w:sz w:val="28"/>
          <w:szCs w:val="28"/>
          <w:lang w:eastAsia="ar-SA"/>
        </w:rPr>
        <w:t xml:space="preserve"> с ЗПР.</w:t>
      </w:r>
    </w:p>
    <w:p w:rsidR="00362712" w:rsidRPr="00AE31A3" w:rsidRDefault="00362712" w:rsidP="00AE31A3">
      <w:pPr>
        <w:tabs>
          <w:tab w:val="left" w:pos="142"/>
        </w:tabs>
        <w:spacing w:before="150" w:line="360" w:lineRule="auto"/>
        <w:ind w:firstLine="709"/>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Литературное чтение</w:t>
      </w:r>
    </w:p>
    <w:p w:rsidR="00362712" w:rsidRPr="00AE31A3" w:rsidRDefault="00362712" w:rsidP="00AE31A3">
      <w:pPr>
        <w:tabs>
          <w:tab w:val="left" w:pos="142"/>
        </w:tabs>
        <w:spacing w:before="150" w:line="360" w:lineRule="auto"/>
        <w:ind w:firstLine="709"/>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Те</w:t>
      </w:r>
      <w:proofErr w:type="gramStart"/>
      <w:r w:rsidRPr="00AE31A3">
        <w:rPr>
          <w:rFonts w:ascii="Times New Roman" w:hAnsi="Times New Roman" w:cs="Times New Roman"/>
          <w:sz w:val="28"/>
          <w:szCs w:val="28"/>
          <w:lang w:eastAsia="ar-SA"/>
        </w:rPr>
        <w:t>кст дл</w:t>
      </w:r>
      <w:proofErr w:type="gramEnd"/>
      <w:r w:rsidRPr="00AE31A3">
        <w:rPr>
          <w:rFonts w:ascii="Times New Roman" w:hAnsi="Times New Roman" w:cs="Times New Roman"/>
          <w:sz w:val="28"/>
          <w:szCs w:val="28"/>
          <w:lang w:eastAsia="ar-SA"/>
        </w:rPr>
        <w:t xml:space="preserve">я замеров должен быть незнакомым, но все слова дети должны хорошо знать. Числительных быть не должно, прилагательных может быть от </w:t>
      </w:r>
      <w:r w:rsidRPr="00AE31A3">
        <w:rPr>
          <w:rFonts w:ascii="Times New Roman" w:hAnsi="Times New Roman" w:cs="Times New Roman"/>
          <w:sz w:val="28"/>
          <w:szCs w:val="28"/>
          <w:lang w:eastAsia="ar-SA"/>
        </w:rPr>
        <w:lastRenderedPageBreak/>
        <w:t>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p w:rsidR="00362712" w:rsidRPr="00AE31A3" w:rsidRDefault="00362712" w:rsidP="00AE31A3">
      <w:pPr>
        <w:tabs>
          <w:tab w:val="left" w:pos="142"/>
        </w:tabs>
        <w:spacing w:before="150" w:line="360" w:lineRule="auto"/>
        <w:ind w:firstLine="709"/>
        <w:jc w:val="both"/>
        <w:rPr>
          <w:rFonts w:ascii="Times New Roman" w:hAnsi="Times New Roman" w:cs="Times New Roman"/>
          <w:sz w:val="28"/>
          <w:szCs w:val="28"/>
          <w:lang w:eastAsia="ar-SA"/>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540"/>
        <w:gridCol w:w="180"/>
        <w:gridCol w:w="3590"/>
        <w:gridCol w:w="55"/>
        <w:gridCol w:w="675"/>
        <w:gridCol w:w="3339"/>
      </w:tblGrid>
      <w:tr w:rsidR="00362712" w:rsidRPr="00AE31A3" w:rsidTr="00D7686C">
        <w:tc>
          <w:tcPr>
            <w:tcW w:w="1368"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p>
        </w:tc>
        <w:tc>
          <w:tcPr>
            <w:tcW w:w="8379" w:type="dxa"/>
            <w:gridSpan w:val="6"/>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Нормы оценок по технике чтения (1-4 классы)</w:t>
            </w:r>
          </w:p>
        </w:tc>
      </w:tr>
      <w:tr w:rsidR="00362712" w:rsidRPr="00AE31A3" w:rsidTr="00D7686C">
        <w:trPr>
          <w:cantSplit/>
          <w:trHeight w:val="1995"/>
        </w:trPr>
        <w:tc>
          <w:tcPr>
            <w:tcW w:w="1368" w:type="dxa"/>
          </w:tcPr>
          <w:p w:rsidR="00362712" w:rsidRPr="00AE31A3" w:rsidRDefault="00362712" w:rsidP="00D7686C">
            <w:pPr>
              <w:tabs>
                <w:tab w:val="left" w:pos="142"/>
              </w:tabs>
              <w:spacing w:before="150" w:after="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1класс</w:t>
            </w:r>
          </w:p>
          <w:p w:rsidR="00362712" w:rsidRPr="00AE31A3" w:rsidRDefault="00362712" w:rsidP="00D7686C">
            <w:pPr>
              <w:tabs>
                <w:tab w:val="left" w:pos="142"/>
              </w:tabs>
              <w:spacing w:before="150" w:after="0" w:line="240" w:lineRule="auto"/>
              <w:jc w:val="both"/>
              <w:rPr>
                <w:rFonts w:ascii="Times New Roman" w:hAnsi="Times New Roman" w:cs="Times New Roman"/>
                <w:sz w:val="28"/>
                <w:szCs w:val="28"/>
                <w:lang w:eastAsia="ar-SA"/>
              </w:rPr>
            </w:pPr>
            <w:r w:rsidRPr="00AE31A3">
              <w:rPr>
                <w:rFonts w:ascii="Times New Roman" w:hAnsi="Times New Roman" w:cs="Times New Roman"/>
                <w:b/>
                <w:bCs/>
                <w:sz w:val="28"/>
                <w:szCs w:val="28"/>
                <w:lang w:eastAsia="ar-SA"/>
              </w:rPr>
              <w:t>(отметки не выставляются)</w:t>
            </w:r>
          </w:p>
        </w:tc>
        <w:tc>
          <w:tcPr>
            <w:tcW w:w="540" w:type="dxa"/>
            <w:textDirection w:val="btLr"/>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отметка</w:t>
            </w:r>
          </w:p>
        </w:tc>
        <w:tc>
          <w:tcPr>
            <w:tcW w:w="3770" w:type="dxa"/>
            <w:gridSpan w:val="2"/>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1 полугодие</w:t>
            </w:r>
          </w:p>
        </w:tc>
        <w:tc>
          <w:tcPr>
            <w:tcW w:w="730" w:type="dxa"/>
            <w:gridSpan w:val="2"/>
            <w:textDirection w:val="btLr"/>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отметка</w:t>
            </w:r>
          </w:p>
        </w:tc>
        <w:tc>
          <w:tcPr>
            <w:tcW w:w="3339" w:type="dxa"/>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2 полугодие</w:t>
            </w:r>
          </w:p>
        </w:tc>
      </w:tr>
      <w:tr w:rsidR="00362712" w:rsidRPr="00AE31A3" w:rsidTr="00D7686C">
        <w:tc>
          <w:tcPr>
            <w:tcW w:w="1368"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p>
        </w:tc>
        <w:tc>
          <w:tcPr>
            <w:tcW w:w="8379" w:type="dxa"/>
            <w:gridSpan w:val="6"/>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362712" w:rsidRPr="00AE31A3" w:rsidTr="00D7686C">
        <w:trPr>
          <w:cantSplit/>
          <w:trHeight w:val="1266"/>
        </w:trPr>
        <w:tc>
          <w:tcPr>
            <w:tcW w:w="1368" w:type="dxa"/>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2 класс</w:t>
            </w:r>
          </w:p>
        </w:tc>
        <w:tc>
          <w:tcPr>
            <w:tcW w:w="720" w:type="dxa"/>
            <w:gridSpan w:val="2"/>
            <w:textDirection w:val="btLr"/>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отметка</w:t>
            </w:r>
          </w:p>
        </w:tc>
        <w:tc>
          <w:tcPr>
            <w:tcW w:w="3645" w:type="dxa"/>
            <w:gridSpan w:val="2"/>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1 полугодие (отметки не выставляются)</w:t>
            </w:r>
          </w:p>
        </w:tc>
        <w:tc>
          <w:tcPr>
            <w:tcW w:w="675" w:type="dxa"/>
            <w:textDirection w:val="btLr"/>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отметка</w:t>
            </w:r>
          </w:p>
        </w:tc>
        <w:tc>
          <w:tcPr>
            <w:tcW w:w="3339" w:type="dxa"/>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2 полугодие</w:t>
            </w:r>
          </w:p>
        </w:tc>
      </w:tr>
      <w:tr w:rsidR="00362712" w:rsidRPr="00AE31A3" w:rsidTr="00D7686C">
        <w:trPr>
          <w:cantSplit/>
          <w:trHeight w:val="1890"/>
        </w:trPr>
        <w:tc>
          <w:tcPr>
            <w:tcW w:w="1368" w:type="dxa"/>
            <w:vMerge w:val="restart"/>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p>
        </w:tc>
        <w:tc>
          <w:tcPr>
            <w:tcW w:w="720" w:type="dxa"/>
            <w:gridSpan w:val="2"/>
            <w:vMerge w:val="restart"/>
            <w:textDirection w:val="btLr"/>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p>
        </w:tc>
        <w:tc>
          <w:tcPr>
            <w:tcW w:w="3645" w:type="dxa"/>
            <w:gridSpan w:val="2"/>
            <w:vMerge w:val="restart"/>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675"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5</w:t>
            </w:r>
          </w:p>
        </w:tc>
        <w:tc>
          <w:tcPr>
            <w:tcW w:w="3339"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 xml:space="preserve">30-40 сл. </w:t>
            </w:r>
            <w:proofErr w:type="spellStart"/>
            <w:r w:rsidRPr="00AE31A3">
              <w:rPr>
                <w:rFonts w:ascii="Times New Roman" w:hAnsi="Times New Roman" w:cs="Times New Roman"/>
                <w:sz w:val="28"/>
                <w:szCs w:val="28"/>
                <w:lang w:eastAsia="ar-SA"/>
              </w:rPr>
              <w:t>вмин</w:t>
            </w:r>
            <w:proofErr w:type="spellEnd"/>
            <w:r w:rsidRPr="00AE31A3">
              <w:rPr>
                <w:rFonts w:ascii="Times New Roman" w:hAnsi="Times New Roman" w:cs="Times New Roman"/>
                <w:sz w:val="28"/>
                <w:szCs w:val="28"/>
                <w:lang w:eastAsia="ar-SA"/>
              </w:rPr>
              <w:t>, соблюдая паузы и интонации, соответствующие знакам препинания. Читать целым словом (трудные по смыслу и структуре слов</w:t>
            </w:r>
            <w:proofErr w:type="gramStart"/>
            <w:r w:rsidRPr="00AE31A3">
              <w:rPr>
                <w:rFonts w:ascii="Times New Roman" w:hAnsi="Times New Roman" w:cs="Times New Roman"/>
                <w:sz w:val="28"/>
                <w:szCs w:val="28"/>
                <w:lang w:eastAsia="ar-SA"/>
              </w:rPr>
              <w:t>а-</w:t>
            </w:r>
            <w:proofErr w:type="gramEnd"/>
            <w:r w:rsidRPr="00AE31A3">
              <w:rPr>
                <w:rFonts w:ascii="Times New Roman" w:hAnsi="Times New Roman" w:cs="Times New Roman"/>
                <w:sz w:val="28"/>
                <w:szCs w:val="28"/>
                <w:lang w:eastAsia="ar-SA"/>
              </w:rPr>
              <w:t xml:space="preserve"> по слогам).</w:t>
            </w:r>
          </w:p>
        </w:tc>
      </w:tr>
      <w:tr w:rsidR="00362712" w:rsidRPr="00AE31A3" w:rsidTr="00D7686C">
        <w:trPr>
          <w:cantSplit/>
          <w:trHeight w:val="1890"/>
        </w:trPr>
        <w:tc>
          <w:tcPr>
            <w:tcW w:w="1368" w:type="dxa"/>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720" w:type="dxa"/>
            <w:gridSpan w:val="2"/>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3645" w:type="dxa"/>
            <w:gridSpan w:val="2"/>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675"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4</w:t>
            </w:r>
          </w:p>
        </w:tc>
        <w:tc>
          <w:tcPr>
            <w:tcW w:w="3339"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1-2 ошибки, 25-30 сл.</w:t>
            </w:r>
          </w:p>
        </w:tc>
      </w:tr>
      <w:tr w:rsidR="00362712" w:rsidRPr="00AE31A3" w:rsidTr="00D7686C">
        <w:trPr>
          <w:cantSplit/>
          <w:trHeight w:val="581"/>
        </w:trPr>
        <w:tc>
          <w:tcPr>
            <w:tcW w:w="1368" w:type="dxa"/>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720" w:type="dxa"/>
            <w:gridSpan w:val="2"/>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3645" w:type="dxa"/>
            <w:gridSpan w:val="2"/>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675"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3</w:t>
            </w:r>
          </w:p>
        </w:tc>
        <w:tc>
          <w:tcPr>
            <w:tcW w:w="3339"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3-4 ошибки, 20-25 сл.</w:t>
            </w:r>
          </w:p>
        </w:tc>
      </w:tr>
      <w:tr w:rsidR="00362712" w:rsidRPr="00AE31A3" w:rsidTr="00D7686C">
        <w:trPr>
          <w:cantSplit/>
          <w:trHeight w:val="575"/>
        </w:trPr>
        <w:tc>
          <w:tcPr>
            <w:tcW w:w="1368" w:type="dxa"/>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720" w:type="dxa"/>
            <w:gridSpan w:val="2"/>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3645" w:type="dxa"/>
            <w:gridSpan w:val="2"/>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675"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2</w:t>
            </w:r>
          </w:p>
        </w:tc>
        <w:tc>
          <w:tcPr>
            <w:tcW w:w="3339"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6 и более ошибок, менее 20 сл.</w:t>
            </w:r>
          </w:p>
        </w:tc>
      </w:tr>
      <w:tr w:rsidR="00362712" w:rsidRPr="00AE31A3" w:rsidTr="00D7686C">
        <w:trPr>
          <w:cantSplit/>
          <w:trHeight w:val="1266"/>
        </w:trPr>
        <w:tc>
          <w:tcPr>
            <w:tcW w:w="1368" w:type="dxa"/>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3 класс</w:t>
            </w:r>
          </w:p>
        </w:tc>
        <w:tc>
          <w:tcPr>
            <w:tcW w:w="720" w:type="dxa"/>
            <w:gridSpan w:val="2"/>
            <w:textDirection w:val="btLr"/>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отметка</w:t>
            </w:r>
          </w:p>
        </w:tc>
        <w:tc>
          <w:tcPr>
            <w:tcW w:w="3645" w:type="dxa"/>
            <w:gridSpan w:val="2"/>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1 полугодие</w:t>
            </w:r>
          </w:p>
        </w:tc>
        <w:tc>
          <w:tcPr>
            <w:tcW w:w="675" w:type="dxa"/>
            <w:textDirection w:val="btLr"/>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отметка</w:t>
            </w:r>
          </w:p>
        </w:tc>
        <w:tc>
          <w:tcPr>
            <w:tcW w:w="3339" w:type="dxa"/>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2 полугодие</w:t>
            </w:r>
          </w:p>
        </w:tc>
      </w:tr>
      <w:tr w:rsidR="00362712" w:rsidRPr="00AE31A3" w:rsidTr="00D7686C">
        <w:trPr>
          <w:cantSplit/>
          <w:trHeight w:val="315"/>
        </w:trPr>
        <w:tc>
          <w:tcPr>
            <w:tcW w:w="1368" w:type="dxa"/>
            <w:vMerge w:val="restart"/>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p>
        </w:tc>
        <w:tc>
          <w:tcPr>
            <w:tcW w:w="720" w:type="dxa"/>
            <w:gridSpan w:val="2"/>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5</w:t>
            </w:r>
          </w:p>
        </w:tc>
        <w:tc>
          <w:tcPr>
            <w:tcW w:w="3645" w:type="dxa"/>
            <w:gridSpan w:val="2"/>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Без ошибок; 40-45 сл. в мин.</w:t>
            </w:r>
          </w:p>
        </w:tc>
        <w:tc>
          <w:tcPr>
            <w:tcW w:w="675"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5</w:t>
            </w:r>
          </w:p>
        </w:tc>
        <w:tc>
          <w:tcPr>
            <w:tcW w:w="3339"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362712" w:rsidRPr="00AE31A3" w:rsidTr="00D7686C">
        <w:trPr>
          <w:cantSplit/>
          <w:trHeight w:val="315"/>
        </w:trPr>
        <w:tc>
          <w:tcPr>
            <w:tcW w:w="1368" w:type="dxa"/>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720" w:type="dxa"/>
            <w:gridSpan w:val="2"/>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4</w:t>
            </w:r>
          </w:p>
        </w:tc>
        <w:tc>
          <w:tcPr>
            <w:tcW w:w="3645" w:type="dxa"/>
            <w:gridSpan w:val="2"/>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1-2 ошибки, 35-40 сл.</w:t>
            </w:r>
          </w:p>
        </w:tc>
        <w:tc>
          <w:tcPr>
            <w:tcW w:w="675"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4</w:t>
            </w:r>
          </w:p>
        </w:tc>
        <w:tc>
          <w:tcPr>
            <w:tcW w:w="3339"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1-2 ошибки, 40-50 сл.</w:t>
            </w:r>
          </w:p>
        </w:tc>
      </w:tr>
      <w:tr w:rsidR="00362712" w:rsidRPr="00AE31A3" w:rsidTr="00D7686C">
        <w:trPr>
          <w:cantSplit/>
          <w:trHeight w:val="315"/>
        </w:trPr>
        <w:tc>
          <w:tcPr>
            <w:tcW w:w="1368" w:type="dxa"/>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720" w:type="dxa"/>
            <w:gridSpan w:val="2"/>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3</w:t>
            </w:r>
          </w:p>
        </w:tc>
        <w:tc>
          <w:tcPr>
            <w:tcW w:w="3645" w:type="dxa"/>
            <w:gridSpan w:val="2"/>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3-5 ошибок, 30-35 сл.</w:t>
            </w:r>
          </w:p>
        </w:tc>
        <w:tc>
          <w:tcPr>
            <w:tcW w:w="675"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3</w:t>
            </w:r>
          </w:p>
        </w:tc>
        <w:tc>
          <w:tcPr>
            <w:tcW w:w="3339"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3-5 ошибок, 30 – 40 сл.</w:t>
            </w:r>
          </w:p>
        </w:tc>
      </w:tr>
      <w:tr w:rsidR="00362712" w:rsidRPr="00AE31A3" w:rsidTr="00D7686C">
        <w:trPr>
          <w:cantSplit/>
          <w:trHeight w:val="315"/>
        </w:trPr>
        <w:tc>
          <w:tcPr>
            <w:tcW w:w="1368" w:type="dxa"/>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720" w:type="dxa"/>
            <w:gridSpan w:val="2"/>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2</w:t>
            </w:r>
          </w:p>
        </w:tc>
        <w:tc>
          <w:tcPr>
            <w:tcW w:w="3645" w:type="dxa"/>
            <w:gridSpan w:val="2"/>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6 и более ошибок, менее 30 сл.</w:t>
            </w:r>
          </w:p>
        </w:tc>
        <w:tc>
          <w:tcPr>
            <w:tcW w:w="675"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2</w:t>
            </w:r>
          </w:p>
        </w:tc>
        <w:tc>
          <w:tcPr>
            <w:tcW w:w="3339"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6 и более ошибок, менее 30 сл.</w:t>
            </w:r>
          </w:p>
        </w:tc>
      </w:tr>
    </w:tbl>
    <w:p w:rsidR="00362712" w:rsidRDefault="00362712" w:rsidP="00AE31A3">
      <w:pPr>
        <w:tabs>
          <w:tab w:val="left" w:pos="142"/>
        </w:tabs>
        <w:spacing w:before="150" w:line="360" w:lineRule="auto"/>
        <w:ind w:firstLine="709"/>
        <w:jc w:val="both"/>
        <w:rPr>
          <w:rFonts w:ascii="Times New Roman" w:hAnsi="Times New Roman" w:cs="Times New Roman"/>
          <w:sz w:val="28"/>
          <w:szCs w:val="28"/>
          <w:lang w:eastAsia="ar-SA"/>
        </w:rPr>
      </w:pPr>
    </w:p>
    <w:p w:rsidR="00362712" w:rsidRPr="00AE31A3" w:rsidRDefault="00362712" w:rsidP="00AE31A3">
      <w:pPr>
        <w:tabs>
          <w:tab w:val="left" w:pos="142"/>
        </w:tabs>
        <w:spacing w:before="15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br w:type="column"/>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069"/>
        <w:gridCol w:w="3310"/>
        <w:gridCol w:w="1069"/>
        <w:gridCol w:w="3138"/>
      </w:tblGrid>
      <w:tr w:rsidR="00362712" w:rsidRPr="00AE31A3">
        <w:trPr>
          <w:cantSplit/>
          <w:trHeight w:val="1266"/>
        </w:trPr>
        <w:tc>
          <w:tcPr>
            <w:tcW w:w="1242" w:type="dxa"/>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4 класс</w:t>
            </w:r>
          </w:p>
        </w:tc>
        <w:tc>
          <w:tcPr>
            <w:tcW w:w="567" w:type="dxa"/>
            <w:textDirection w:val="btLr"/>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отметка</w:t>
            </w:r>
          </w:p>
        </w:tc>
        <w:tc>
          <w:tcPr>
            <w:tcW w:w="3924" w:type="dxa"/>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1 полугодие</w:t>
            </w:r>
          </w:p>
        </w:tc>
        <w:tc>
          <w:tcPr>
            <w:tcW w:w="506" w:type="dxa"/>
            <w:textDirection w:val="btLr"/>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отметка</w:t>
            </w:r>
          </w:p>
        </w:tc>
        <w:tc>
          <w:tcPr>
            <w:tcW w:w="3508" w:type="dxa"/>
          </w:tcPr>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2 полугодие</w:t>
            </w:r>
          </w:p>
        </w:tc>
      </w:tr>
      <w:tr w:rsidR="00362712" w:rsidRPr="00AE31A3">
        <w:trPr>
          <w:cantSplit/>
          <w:trHeight w:val="315"/>
        </w:trPr>
        <w:tc>
          <w:tcPr>
            <w:tcW w:w="1242" w:type="dxa"/>
            <w:vMerge w:val="restart"/>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p>
        </w:tc>
        <w:tc>
          <w:tcPr>
            <w:tcW w:w="567"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5</w:t>
            </w:r>
          </w:p>
        </w:tc>
        <w:tc>
          <w:tcPr>
            <w:tcW w:w="3924"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Без ошибок; 60-75 сл. в мин.</w:t>
            </w:r>
          </w:p>
        </w:tc>
        <w:tc>
          <w:tcPr>
            <w:tcW w:w="506"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5</w:t>
            </w:r>
          </w:p>
        </w:tc>
        <w:tc>
          <w:tcPr>
            <w:tcW w:w="3508"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70-80 сл. без ошибок, бегло с соблюдением орфоэпических норм, делать паузы, логические ударения.</w:t>
            </w:r>
          </w:p>
        </w:tc>
      </w:tr>
      <w:tr w:rsidR="00362712" w:rsidRPr="00AE31A3">
        <w:trPr>
          <w:cantSplit/>
          <w:trHeight w:val="315"/>
        </w:trPr>
        <w:tc>
          <w:tcPr>
            <w:tcW w:w="1242" w:type="dxa"/>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567"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4</w:t>
            </w:r>
          </w:p>
        </w:tc>
        <w:tc>
          <w:tcPr>
            <w:tcW w:w="3924"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1-2 ошибки, 55-60 сл.</w:t>
            </w:r>
          </w:p>
        </w:tc>
        <w:tc>
          <w:tcPr>
            <w:tcW w:w="506"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4</w:t>
            </w:r>
          </w:p>
        </w:tc>
        <w:tc>
          <w:tcPr>
            <w:tcW w:w="3508"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1-2 ошибки, 60-70 сл.</w:t>
            </w:r>
          </w:p>
        </w:tc>
      </w:tr>
      <w:tr w:rsidR="00362712" w:rsidRPr="00AE31A3">
        <w:trPr>
          <w:cantSplit/>
          <w:trHeight w:val="315"/>
        </w:trPr>
        <w:tc>
          <w:tcPr>
            <w:tcW w:w="1242" w:type="dxa"/>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567"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3</w:t>
            </w:r>
          </w:p>
        </w:tc>
        <w:tc>
          <w:tcPr>
            <w:tcW w:w="3924"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3-5 ошибок, 50-55 сл.</w:t>
            </w:r>
          </w:p>
        </w:tc>
        <w:tc>
          <w:tcPr>
            <w:tcW w:w="506"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3</w:t>
            </w:r>
          </w:p>
        </w:tc>
        <w:tc>
          <w:tcPr>
            <w:tcW w:w="3508"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3-5 ошибок, 55 – 60 сл.</w:t>
            </w:r>
          </w:p>
        </w:tc>
      </w:tr>
      <w:tr w:rsidR="00362712" w:rsidRPr="00AE31A3">
        <w:trPr>
          <w:cantSplit/>
          <w:trHeight w:val="315"/>
        </w:trPr>
        <w:tc>
          <w:tcPr>
            <w:tcW w:w="1242" w:type="dxa"/>
            <w:vMerge/>
            <w:vAlign w:val="center"/>
          </w:tcPr>
          <w:p w:rsidR="00362712" w:rsidRPr="00AE31A3" w:rsidRDefault="00362712" w:rsidP="00AE31A3">
            <w:pPr>
              <w:spacing w:line="360" w:lineRule="auto"/>
              <w:rPr>
                <w:rFonts w:ascii="Times New Roman" w:hAnsi="Times New Roman" w:cs="Times New Roman"/>
                <w:sz w:val="28"/>
                <w:szCs w:val="28"/>
                <w:lang w:eastAsia="ar-SA"/>
              </w:rPr>
            </w:pPr>
          </w:p>
        </w:tc>
        <w:tc>
          <w:tcPr>
            <w:tcW w:w="567"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2</w:t>
            </w:r>
          </w:p>
        </w:tc>
        <w:tc>
          <w:tcPr>
            <w:tcW w:w="3924"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6 и более ошибок, менее 50 сл.</w:t>
            </w:r>
          </w:p>
        </w:tc>
        <w:tc>
          <w:tcPr>
            <w:tcW w:w="506"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2</w:t>
            </w:r>
          </w:p>
        </w:tc>
        <w:tc>
          <w:tcPr>
            <w:tcW w:w="3508" w:type="dxa"/>
          </w:tcPr>
          <w:p w:rsidR="00362712" w:rsidRPr="00AE31A3" w:rsidRDefault="00362712" w:rsidP="00AE31A3">
            <w:pPr>
              <w:tabs>
                <w:tab w:val="left" w:pos="142"/>
              </w:tabs>
              <w:spacing w:before="150" w:line="360" w:lineRule="auto"/>
              <w:jc w:val="both"/>
              <w:rPr>
                <w:rFonts w:ascii="Times New Roman" w:hAnsi="Times New Roman" w:cs="Times New Roman"/>
                <w:sz w:val="28"/>
                <w:szCs w:val="28"/>
                <w:lang w:eastAsia="ar-SA"/>
              </w:rPr>
            </w:pPr>
            <w:r w:rsidRPr="00AE31A3">
              <w:rPr>
                <w:rFonts w:ascii="Times New Roman" w:hAnsi="Times New Roman" w:cs="Times New Roman"/>
                <w:sz w:val="28"/>
                <w:szCs w:val="28"/>
                <w:lang w:eastAsia="ar-SA"/>
              </w:rPr>
              <w:t>6 и более ошибок, менее 55 сл.</w:t>
            </w:r>
          </w:p>
        </w:tc>
      </w:tr>
    </w:tbl>
    <w:p w:rsidR="00362712" w:rsidRPr="00AE31A3" w:rsidRDefault="00362712" w:rsidP="00AE31A3">
      <w:pPr>
        <w:tabs>
          <w:tab w:val="left" w:pos="142"/>
        </w:tabs>
        <w:spacing w:before="150" w:line="360" w:lineRule="auto"/>
        <w:ind w:firstLine="709"/>
        <w:jc w:val="both"/>
        <w:rPr>
          <w:rFonts w:ascii="Times New Roman" w:hAnsi="Times New Roman" w:cs="Times New Roman"/>
          <w:b/>
          <w:bCs/>
          <w:sz w:val="28"/>
          <w:szCs w:val="28"/>
          <w:lang w:eastAsia="ar-SA"/>
        </w:rPr>
      </w:pPr>
    </w:p>
    <w:p w:rsidR="00362712" w:rsidRPr="00AE31A3" w:rsidRDefault="00362712" w:rsidP="00AE31A3">
      <w:pPr>
        <w:tabs>
          <w:tab w:val="left" w:pos="142"/>
        </w:tabs>
        <w:spacing w:before="150" w:line="360" w:lineRule="auto"/>
        <w:ind w:firstLine="709"/>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Русский язык.</w:t>
      </w:r>
    </w:p>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Объем диктанта и текста для списывания</w:t>
      </w:r>
      <w:r w:rsidRPr="00AE31A3">
        <w:rPr>
          <w:rFonts w:ascii="Times New Roman" w:hAnsi="Times New Roman" w:cs="Times New Roman"/>
          <w:sz w:val="28"/>
          <w:szCs w:val="28"/>
          <w:lang w:eastAsia="ru-RU"/>
        </w:rPr>
        <w:t>:</w:t>
      </w:r>
    </w:p>
    <w:tbl>
      <w:tblPr>
        <w:tblW w:w="96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9"/>
        <w:gridCol w:w="1792"/>
        <w:gridCol w:w="1793"/>
        <w:gridCol w:w="1972"/>
        <w:gridCol w:w="1793"/>
      </w:tblGrid>
      <w:tr w:rsidR="00362712" w:rsidRPr="00AE31A3">
        <w:trPr>
          <w:trHeight w:val="265"/>
        </w:trPr>
        <w:tc>
          <w:tcPr>
            <w:tcW w:w="2279" w:type="dxa"/>
            <w:vMerge w:val="restart"/>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классы</w:t>
            </w:r>
          </w:p>
        </w:tc>
        <w:tc>
          <w:tcPr>
            <w:tcW w:w="7350" w:type="dxa"/>
            <w:gridSpan w:val="4"/>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четверти</w:t>
            </w:r>
          </w:p>
        </w:tc>
      </w:tr>
      <w:tr w:rsidR="00362712" w:rsidRPr="00AE31A3" w:rsidTr="00D7686C">
        <w:trPr>
          <w:trHeight w:val="141"/>
        </w:trPr>
        <w:tc>
          <w:tcPr>
            <w:tcW w:w="2279" w:type="dxa"/>
            <w:vMerge/>
            <w:vAlign w:val="center"/>
          </w:tcPr>
          <w:p w:rsidR="00362712" w:rsidRPr="00AE31A3" w:rsidRDefault="00362712" w:rsidP="00AE31A3">
            <w:pPr>
              <w:spacing w:line="360" w:lineRule="auto"/>
              <w:rPr>
                <w:rFonts w:ascii="Times New Roman" w:hAnsi="Times New Roman" w:cs="Times New Roman"/>
                <w:sz w:val="28"/>
                <w:szCs w:val="28"/>
                <w:lang w:eastAsia="ru-RU"/>
              </w:rPr>
            </w:pPr>
          </w:p>
        </w:tc>
        <w:tc>
          <w:tcPr>
            <w:tcW w:w="1792"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I</w:t>
            </w:r>
          </w:p>
        </w:tc>
        <w:tc>
          <w:tcPr>
            <w:tcW w:w="1793"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II</w:t>
            </w:r>
          </w:p>
        </w:tc>
        <w:tc>
          <w:tcPr>
            <w:tcW w:w="1972"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III</w:t>
            </w:r>
          </w:p>
        </w:tc>
        <w:tc>
          <w:tcPr>
            <w:tcW w:w="1793"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IV</w:t>
            </w:r>
          </w:p>
        </w:tc>
      </w:tr>
      <w:tr w:rsidR="00362712" w:rsidRPr="00AE31A3" w:rsidTr="00D7686C">
        <w:trPr>
          <w:trHeight w:val="265"/>
        </w:trPr>
        <w:tc>
          <w:tcPr>
            <w:tcW w:w="2279"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792"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w:t>
            </w:r>
          </w:p>
        </w:tc>
        <w:tc>
          <w:tcPr>
            <w:tcW w:w="1793"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w:t>
            </w:r>
          </w:p>
        </w:tc>
        <w:tc>
          <w:tcPr>
            <w:tcW w:w="1972"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w:t>
            </w:r>
          </w:p>
        </w:tc>
        <w:tc>
          <w:tcPr>
            <w:tcW w:w="1793"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15-17</w:t>
            </w:r>
          </w:p>
        </w:tc>
      </w:tr>
      <w:tr w:rsidR="00362712" w:rsidRPr="00AE31A3" w:rsidTr="00D7686C">
        <w:trPr>
          <w:trHeight w:val="265"/>
        </w:trPr>
        <w:tc>
          <w:tcPr>
            <w:tcW w:w="2279"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792"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15-20</w:t>
            </w:r>
          </w:p>
        </w:tc>
        <w:tc>
          <w:tcPr>
            <w:tcW w:w="1793"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20-25</w:t>
            </w:r>
          </w:p>
        </w:tc>
        <w:tc>
          <w:tcPr>
            <w:tcW w:w="1972"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25-30</w:t>
            </w:r>
          </w:p>
        </w:tc>
        <w:tc>
          <w:tcPr>
            <w:tcW w:w="1793"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30-35</w:t>
            </w:r>
          </w:p>
        </w:tc>
      </w:tr>
      <w:tr w:rsidR="00362712" w:rsidRPr="00AE31A3" w:rsidTr="00D7686C">
        <w:trPr>
          <w:trHeight w:val="265"/>
        </w:trPr>
        <w:tc>
          <w:tcPr>
            <w:tcW w:w="2279"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792"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40-45</w:t>
            </w:r>
          </w:p>
        </w:tc>
        <w:tc>
          <w:tcPr>
            <w:tcW w:w="1793"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45-50</w:t>
            </w:r>
          </w:p>
        </w:tc>
        <w:tc>
          <w:tcPr>
            <w:tcW w:w="1972"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50-55</w:t>
            </w:r>
          </w:p>
        </w:tc>
        <w:tc>
          <w:tcPr>
            <w:tcW w:w="1793"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55-60</w:t>
            </w:r>
          </w:p>
        </w:tc>
      </w:tr>
      <w:tr w:rsidR="00362712" w:rsidRPr="00AE31A3" w:rsidTr="00D7686C">
        <w:trPr>
          <w:trHeight w:val="280"/>
        </w:trPr>
        <w:tc>
          <w:tcPr>
            <w:tcW w:w="2279"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4</w:t>
            </w:r>
          </w:p>
        </w:tc>
        <w:tc>
          <w:tcPr>
            <w:tcW w:w="1792"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60-65</w:t>
            </w:r>
          </w:p>
        </w:tc>
        <w:tc>
          <w:tcPr>
            <w:tcW w:w="1793"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65-70</w:t>
            </w:r>
          </w:p>
        </w:tc>
        <w:tc>
          <w:tcPr>
            <w:tcW w:w="1972"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70-75</w:t>
            </w:r>
          </w:p>
        </w:tc>
        <w:tc>
          <w:tcPr>
            <w:tcW w:w="1793"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75-80</w:t>
            </w:r>
          </w:p>
        </w:tc>
      </w:tr>
    </w:tbl>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w:t>
      </w:r>
      <w:r w:rsidRPr="00AE31A3">
        <w:rPr>
          <w:rFonts w:ascii="Times New Roman" w:hAnsi="Times New Roman" w:cs="Times New Roman"/>
          <w:sz w:val="28"/>
          <w:szCs w:val="28"/>
          <w:lang w:eastAsia="ru-RU"/>
        </w:rPr>
        <w:tab/>
      </w:r>
    </w:p>
    <w:p w:rsidR="00362712" w:rsidRPr="00AE31A3" w:rsidRDefault="00362712" w:rsidP="00AE31A3">
      <w:pPr>
        <w:spacing w:after="75"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ar-SA"/>
        </w:rPr>
        <w:lastRenderedPageBreak/>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w:t>
      </w:r>
      <w:proofErr w:type="spellStart"/>
      <w:r w:rsidRPr="00AE31A3">
        <w:rPr>
          <w:rFonts w:ascii="Times New Roman" w:hAnsi="Times New Roman" w:cs="Times New Roman"/>
          <w:sz w:val="28"/>
          <w:szCs w:val="28"/>
          <w:lang w:eastAsia="ar-SA"/>
        </w:rPr>
        <w:t>трудности</w:t>
      </w:r>
      <w:proofErr w:type="gramStart"/>
      <w:r w:rsidRPr="00AE31A3">
        <w:rPr>
          <w:rFonts w:ascii="Times New Roman" w:hAnsi="Times New Roman" w:cs="Times New Roman"/>
          <w:sz w:val="28"/>
          <w:szCs w:val="28"/>
          <w:lang w:eastAsia="ar-SA"/>
        </w:rPr>
        <w:t>.</w:t>
      </w:r>
      <w:r w:rsidRPr="00AE31A3">
        <w:rPr>
          <w:rFonts w:ascii="Times New Roman" w:hAnsi="Times New Roman" w:cs="Times New Roman"/>
          <w:sz w:val="28"/>
          <w:szCs w:val="28"/>
          <w:lang w:eastAsia="ru-RU"/>
        </w:rPr>
        <w:t>Т</w:t>
      </w:r>
      <w:proofErr w:type="gramEnd"/>
      <w:r w:rsidRPr="00AE31A3">
        <w:rPr>
          <w:rFonts w:ascii="Times New Roman" w:hAnsi="Times New Roman" w:cs="Times New Roman"/>
          <w:sz w:val="28"/>
          <w:szCs w:val="28"/>
          <w:lang w:eastAsia="ru-RU"/>
        </w:rPr>
        <w:t>ексты</w:t>
      </w:r>
      <w:proofErr w:type="spellEnd"/>
      <w:r w:rsidRPr="00AE31A3">
        <w:rPr>
          <w:rFonts w:ascii="Times New Roman" w:hAnsi="Times New Roman" w:cs="Times New Roman"/>
          <w:sz w:val="28"/>
          <w:szCs w:val="28"/>
          <w:lang w:eastAsia="ru-RU"/>
        </w:rPr>
        <w:t xml:space="preserve">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362712" w:rsidRPr="00AE31A3" w:rsidRDefault="00362712" w:rsidP="00AE31A3">
      <w:pPr>
        <w:spacing w:after="75" w:line="360" w:lineRule="auto"/>
        <w:ind w:firstLine="708"/>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При выполнении грамматических заданий следует руководствоваться следующими нормами оценок.</w:t>
      </w:r>
    </w:p>
    <w:p w:rsidR="00362712" w:rsidRPr="00AE31A3" w:rsidRDefault="00362712" w:rsidP="00AE31A3">
      <w:pPr>
        <w:spacing w:after="75" w:line="360" w:lineRule="auto"/>
        <w:ind w:firstLine="708"/>
        <w:jc w:val="both"/>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Оценка за грамматические задания</w:t>
      </w:r>
    </w:p>
    <w:p w:rsidR="00362712" w:rsidRPr="00AE31A3" w:rsidRDefault="00362712" w:rsidP="00AE31A3">
      <w:pPr>
        <w:spacing w:after="75" w:line="360" w:lineRule="auto"/>
        <w:ind w:firstLine="708"/>
        <w:jc w:val="both"/>
        <w:rPr>
          <w:rFonts w:ascii="Times New Roman" w:hAnsi="Times New Roman" w:cs="Times New Roman"/>
          <w:sz w:val="28"/>
          <w:szCs w:val="28"/>
          <w:lang w:eastAsia="ru-RU"/>
        </w:rPr>
      </w:pPr>
    </w:p>
    <w:tbl>
      <w:tblPr>
        <w:tblW w:w="100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1"/>
        <w:gridCol w:w="2267"/>
        <w:gridCol w:w="2267"/>
        <w:gridCol w:w="2184"/>
        <w:gridCol w:w="2161"/>
      </w:tblGrid>
      <w:tr w:rsidR="00362712" w:rsidRPr="00AE31A3">
        <w:tc>
          <w:tcPr>
            <w:tcW w:w="1143"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Оценка</w:t>
            </w:r>
          </w:p>
        </w:tc>
        <w:tc>
          <w:tcPr>
            <w:tcW w:w="2268"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«5»</w:t>
            </w:r>
          </w:p>
        </w:tc>
        <w:tc>
          <w:tcPr>
            <w:tcW w:w="2268"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«4»</w:t>
            </w:r>
          </w:p>
        </w:tc>
        <w:tc>
          <w:tcPr>
            <w:tcW w:w="2185"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162"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r>
      <w:tr w:rsidR="00362712" w:rsidRPr="00AE31A3">
        <w:tc>
          <w:tcPr>
            <w:tcW w:w="1143" w:type="dxa"/>
          </w:tcPr>
          <w:p w:rsidR="00362712" w:rsidRPr="00AE31A3" w:rsidRDefault="00362712" w:rsidP="00AE31A3">
            <w:pPr>
              <w:spacing w:after="75" w:line="360" w:lineRule="auto"/>
              <w:jc w:val="both"/>
              <w:rPr>
                <w:rFonts w:ascii="Times New Roman" w:hAnsi="Times New Roman" w:cs="Times New Roman"/>
                <w:sz w:val="28"/>
                <w:szCs w:val="28"/>
                <w:lang w:eastAsia="ru-RU"/>
              </w:rPr>
            </w:pPr>
            <w:proofErr w:type="spellStart"/>
            <w:r w:rsidRPr="00AE31A3">
              <w:rPr>
                <w:rFonts w:ascii="Times New Roman" w:hAnsi="Times New Roman" w:cs="Times New Roman"/>
                <w:sz w:val="28"/>
                <w:szCs w:val="28"/>
                <w:lang w:eastAsia="ru-RU"/>
              </w:rPr>
              <w:t>Уровеньвыполнения</w:t>
            </w:r>
            <w:proofErr w:type="spellEnd"/>
            <w:r w:rsidRPr="00AE31A3">
              <w:rPr>
                <w:rFonts w:ascii="Times New Roman" w:hAnsi="Times New Roman" w:cs="Times New Roman"/>
                <w:sz w:val="28"/>
                <w:szCs w:val="28"/>
                <w:lang w:eastAsia="ru-RU"/>
              </w:rPr>
              <w:t xml:space="preserve"> задания</w:t>
            </w:r>
          </w:p>
        </w:tc>
        <w:tc>
          <w:tcPr>
            <w:tcW w:w="2268"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ставится за безошибочное выполнение всех заданий, когда </w:t>
            </w:r>
            <w:proofErr w:type="gramStart"/>
            <w:r w:rsidRPr="00AE31A3">
              <w:rPr>
                <w:rFonts w:ascii="Times New Roman" w:hAnsi="Times New Roman" w:cs="Times New Roman"/>
                <w:sz w:val="28"/>
                <w:szCs w:val="28"/>
                <w:lang w:eastAsia="ru-RU"/>
              </w:rPr>
              <w:t>обучающийся</w:t>
            </w:r>
            <w:proofErr w:type="gramEnd"/>
            <w:r w:rsidRPr="00AE31A3">
              <w:rPr>
                <w:rFonts w:ascii="Times New Roman" w:hAnsi="Times New Roman" w:cs="Times New Roman"/>
                <w:sz w:val="28"/>
                <w:szCs w:val="28"/>
                <w:lang w:eastAsia="ru-RU"/>
              </w:rPr>
              <w:t xml:space="preserve"> обнаруживает осознанное усвоение определений, правил и умение самостоятельно применять </w:t>
            </w:r>
            <w:r w:rsidRPr="00AE31A3">
              <w:rPr>
                <w:rFonts w:ascii="Times New Roman" w:hAnsi="Times New Roman" w:cs="Times New Roman"/>
                <w:sz w:val="28"/>
                <w:szCs w:val="28"/>
                <w:lang w:eastAsia="ru-RU"/>
              </w:rPr>
              <w:lastRenderedPageBreak/>
              <w:t>знания при выполнении</w:t>
            </w:r>
          </w:p>
        </w:tc>
        <w:tc>
          <w:tcPr>
            <w:tcW w:w="2268"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 xml:space="preserve">ставится, если </w:t>
            </w:r>
            <w:proofErr w:type="gramStart"/>
            <w:r w:rsidRPr="00AE31A3">
              <w:rPr>
                <w:rFonts w:ascii="Times New Roman" w:hAnsi="Times New Roman" w:cs="Times New Roman"/>
                <w:sz w:val="28"/>
                <w:szCs w:val="28"/>
                <w:lang w:eastAsia="ru-RU"/>
              </w:rPr>
              <w:t>обучающийся</w:t>
            </w:r>
            <w:proofErr w:type="gramEnd"/>
            <w:r w:rsidRPr="00AE31A3">
              <w:rPr>
                <w:rFonts w:ascii="Times New Roman" w:hAnsi="Times New Roman" w:cs="Times New Roman"/>
                <w:sz w:val="28"/>
                <w:szCs w:val="28"/>
                <w:lang w:eastAsia="ru-RU"/>
              </w:rPr>
              <w:t xml:space="preserve"> обнаруживает осознанное усвоение правил, умеет применять свои знания в ходе разбора слов и предложений и правил не менее ¾ заданий</w:t>
            </w:r>
          </w:p>
        </w:tc>
        <w:tc>
          <w:tcPr>
            <w:tcW w:w="2185"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ставится, если </w:t>
            </w:r>
            <w:proofErr w:type="gramStart"/>
            <w:r w:rsidRPr="00AE31A3">
              <w:rPr>
                <w:rFonts w:ascii="Times New Roman" w:hAnsi="Times New Roman" w:cs="Times New Roman"/>
                <w:sz w:val="28"/>
                <w:szCs w:val="28"/>
                <w:lang w:eastAsia="ru-RU"/>
              </w:rPr>
              <w:t>обучающий</w:t>
            </w:r>
            <w:proofErr w:type="gramEnd"/>
            <w:r w:rsidRPr="00AE31A3">
              <w:rPr>
                <w:rFonts w:ascii="Times New Roman" w:hAnsi="Times New Roman" w:cs="Times New Roman"/>
                <w:sz w:val="28"/>
                <w:szCs w:val="28"/>
                <w:lang w:eastAsia="ru-RU"/>
              </w:rPr>
              <w:t xml:space="preserve"> обнаруживает усвоение определенной части из изученного материала,</w:t>
            </w:r>
          </w:p>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в работе правильно выполнил не менее ½ </w:t>
            </w:r>
            <w:r w:rsidRPr="00AE31A3">
              <w:rPr>
                <w:rFonts w:ascii="Times New Roman" w:hAnsi="Times New Roman" w:cs="Times New Roman"/>
                <w:sz w:val="28"/>
                <w:szCs w:val="28"/>
                <w:lang w:eastAsia="ru-RU"/>
              </w:rPr>
              <w:lastRenderedPageBreak/>
              <w:t>заданий</w:t>
            </w:r>
          </w:p>
        </w:tc>
        <w:tc>
          <w:tcPr>
            <w:tcW w:w="2162"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 xml:space="preserve">ставится, если </w:t>
            </w:r>
            <w:proofErr w:type="gramStart"/>
            <w:r w:rsidRPr="00AE31A3">
              <w:rPr>
                <w:rFonts w:ascii="Times New Roman" w:hAnsi="Times New Roman" w:cs="Times New Roman"/>
                <w:sz w:val="28"/>
                <w:szCs w:val="28"/>
                <w:lang w:eastAsia="ru-RU"/>
              </w:rPr>
              <w:t>обучающийся</w:t>
            </w:r>
            <w:proofErr w:type="gramEnd"/>
            <w:r w:rsidRPr="00AE31A3">
              <w:rPr>
                <w:rFonts w:ascii="Times New Roman" w:hAnsi="Times New Roman" w:cs="Times New Roman"/>
                <w:sz w:val="28"/>
                <w:szCs w:val="28"/>
                <w:lang w:eastAsia="ru-RU"/>
              </w:rPr>
              <w:t xml:space="preserve"> обнаруживает плохое знание учебного материала, не справляется с большинством грамматических заданий</w:t>
            </w:r>
          </w:p>
        </w:tc>
      </w:tr>
    </w:tbl>
    <w:p w:rsidR="00362712" w:rsidRPr="00AE31A3" w:rsidRDefault="00362712" w:rsidP="00AE31A3">
      <w:pPr>
        <w:spacing w:after="75" w:line="360" w:lineRule="auto"/>
        <w:jc w:val="both"/>
        <w:rPr>
          <w:rFonts w:ascii="Times New Roman" w:hAnsi="Times New Roman" w:cs="Times New Roman"/>
          <w:sz w:val="28"/>
          <w:szCs w:val="28"/>
          <w:lang w:eastAsia="ru-RU"/>
        </w:rPr>
      </w:pPr>
    </w:p>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Объем словарного диктанта:</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7895"/>
      </w:tblGrid>
      <w:tr w:rsidR="00362712" w:rsidRPr="00AE31A3">
        <w:trPr>
          <w:trHeight w:val="314"/>
        </w:trPr>
        <w:tc>
          <w:tcPr>
            <w:tcW w:w="2136"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классы</w:t>
            </w:r>
          </w:p>
        </w:tc>
        <w:tc>
          <w:tcPr>
            <w:tcW w:w="7895"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количество слов</w:t>
            </w:r>
          </w:p>
        </w:tc>
      </w:tr>
      <w:tr w:rsidR="00362712" w:rsidRPr="00AE31A3">
        <w:trPr>
          <w:trHeight w:val="339"/>
        </w:trPr>
        <w:tc>
          <w:tcPr>
            <w:tcW w:w="2136"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7895"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7-8</w:t>
            </w:r>
          </w:p>
        </w:tc>
      </w:tr>
      <w:tr w:rsidR="00362712" w:rsidRPr="00AE31A3">
        <w:trPr>
          <w:trHeight w:val="249"/>
        </w:trPr>
        <w:tc>
          <w:tcPr>
            <w:tcW w:w="2136"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7895"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10-12</w:t>
            </w:r>
          </w:p>
        </w:tc>
      </w:tr>
      <w:tr w:rsidR="00362712" w:rsidRPr="00AE31A3">
        <w:trPr>
          <w:trHeight w:val="249"/>
        </w:trPr>
        <w:tc>
          <w:tcPr>
            <w:tcW w:w="2136"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7895"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12-15</w:t>
            </w:r>
          </w:p>
        </w:tc>
      </w:tr>
      <w:tr w:rsidR="00362712" w:rsidRPr="00AE31A3">
        <w:trPr>
          <w:trHeight w:val="263"/>
        </w:trPr>
        <w:tc>
          <w:tcPr>
            <w:tcW w:w="2136"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4</w:t>
            </w:r>
          </w:p>
        </w:tc>
        <w:tc>
          <w:tcPr>
            <w:tcW w:w="7895" w:type="dxa"/>
          </w:tcPr>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до 20</w:t>
            </w:r>
          </w:p>
        </w:tc>
      </w:tr>
    </w:tbl>
    <w:p w:rsidR="00362712" w:rsidRPr="00AE31A3" w:rsidRDefault="00362712" w:rsidP="00AE31A3">
      <w:pPr>
        <w:spacing w:after="75" w:line="360" w:lineRule="auto"/>
        <w:jc w:val="both"/>
        <w:rPr>
          <w:rFonts w:ascii="Times New Roman" w:hAnsi="Times New Roman" w:cs="Times New Roman"/>
          <w:b/>
          <w:bCs/>
          <w:sz w:val="28"/>
          <w:szCs w:val="28"/>
          <w:lang w:eastAsia="ru-RU"/>
        </w:rPr>
      </w:pPr>
    </w:p>
    <w:p w:rsidR="00362712" w:rsidRPr="00AE31A3" w:rsidRDefault="00362712" w:rsidP="00AE31A3">
      <w:pPr>
        <w:spacing w:after="75" w:line="360" w:lineRule="auto"/>
        <w:jc w:val="both"/>
        <w:rPr>
          <w:rFonts w:ascii="Times New Roman" w:hAnsi="Times New Roman" w:cs="Times New Roman"/>
          <w:b/>
          <w:bCs/>
          <w:sz w:val="28"/>
          <w:szCs w:val="28"/>
          <w:lang w:eastAsia="ru-RU"/>
        </w:rPr>
      </w:pPr>
    </w:p>
    <w:p w:rsidR="00362712" w:rsidRPr="00AE31A3" w:rsidRDefault="00362712" w:rsidP="00AE31A3">
      <w:pPr>
        <w:spacing w:after="75" w:line="360" w:lineRule="auto"/>
        <w:jc w:val="both"/>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Оценки за словарный диктант</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9134"/>
      </w:tblGrid>
      <w:tr w:rsidR="00362712" w:rsidRPr="00AE31A3">
        <w:trPr>
          <w:trHeight w:val="274"/>
        </w:trPr>
        <w:tc>
          <w:tcPr>
            <w:tcW w:w="897"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«5»</w:t>
            </w:r>
          </w:p>
        </w:tc>
        <w:tc>
          <w:tcPr>
            <w:tcW w:w="9134"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нет ошибок</w:t>
            </w:r>
          </w:p>
        </w:tc>
      </w:tr>
      <w:tr w:rsidR="00362712" w:rsidRPr="00AE31A3">
        <w:trPr>
          <w:trHeight w:val="563"/>
        </w:trPr>
        <w:tc>
          <w:tcPr>
            <w:tcW w:w="897"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«4»</w:t>
            </w:r>
          </w:p>
        </w:tc>
        <w:tc>
          <w:tcPr>
            <w:tcW w:w="9134"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1-2 ошибки или 1 исправление (1-й класс); </w:t>
            </w:r>
          </w:p>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1ошибка или 1 исправление (2-4 классы)</w:t>
            </w:r>
          </w:p>
        </w:tc>
      </w:tr>
      <w:tr w:rsidR="00362712" w:rsidRPr="00AE31A3">
        <w:trPr>
          <w:trHeight w:val="563"/>
        </w:trPr>
        <w:tc>
          <w:tcPr>
            <w:tcW w:w="897"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9134"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3 ошибки и 1 исправление (1-й класс); </w:t>
            </w:r>
          </w:p>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2ошибки и 1 исправление (2-4 классы)</w:t>
            </w:r>
          </w:p>
        </w:tc>
      </w:tr>
      <w:tr w:rsidR="00362712" w:rsidRPr="00AE31A3">
        <w:trPr>
          <w:trHeight w:val="563"/>
        </w:trPr>
        <w:tc>
          <w:tcPr>
            <w:tcW w:w="897"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9134"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4 ошибки (1-й класс);</w:t>
            </w:r>
          </w:p>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3ошибки (2-4 классы)</w:t>
            </w:r>
          </w:p>
        </w:tc>
      </w:tr>
    </w:tbl>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p>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r>
        <w:rPr>
          <w:rFonts w:ascii="Times New Roman" w:hAnsi="Times New Roman" w:cs="Times New Roman"/>
          <w:b/>
          <w:bCs/>
          <w:sz w:val="28"/>
          <w:szCs w:val="28"/>
          <w:lang w:eastAsia="ar-SA"/>
        </w:rPr>
        <w:br w:type="column"/>
      </w:r>
      <w:r w:rsidRPr="00AE31A3">
        <w:rPr>
          <w:rFonts w:ascii="Times New Roman" w:hAnsi="Times New Roman" w:cs="Times New Roman"/>
          <w:b/>
          <w:bCs/>
          <w:sz w:val="28"/>
          <w:szCs w:val="28"/>
          <w:lang w:eastAsia="ar-SA"/>
        </w:rPr>
        <w:lastRenderedPageBreak/>
        <w:t xml:space="preserve">Оценивание письменных работ, обучающихся с ЗПР начальной школы </w:t>
      </w:r>
    </w:p>
    <w:p w:rsidR="00362712" w:rsidRPr="00AE31A3" w:rsidRDefault="00362712" w:rsidP="00AE31A3">
      <w:pPr>
        <w:tabs>
          <w:tab w:val="left" w:pos="142"/>
        </w:tabs>
        <w:spacing w:before="150" w:line="360" w:lineRule="auto"/>
        <w:jc w:val="both"/>
        <w:rPr>
          <w:rFonts w:ascii="Times New Roman" w:hAnsi="Times New Roman" w:cs="Times New Roman"/>
          <w:b/>
          <w:bCs/>
          <w:sz w:val="28"/>
          <w:szCs w:val="28"/>
          <w:lang w:eastAsia="ar-SA"/>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4"/>
        <w:gridCol w:w="4241"/>
        <w:gridCol w:w="4996"/>
      </w:tblGrid>
      <w:tr w:rsidR="00362712" w:rsidRPr="00AE31A3">
        <w:trPr>
          <w:cantSplit/>
          <w:trHeight w:val="1536"/>
        </w:trPr>
        <w:tc>
          <w:tcPr>
            <w:tcW w:w="674" w:type="dxa"/>
            <w:textDirection w:val="btLr"/>
          </w:tcPr>
          <w:p w:rsidR="00362712" w:rsidRPr="00AE31A3" w:rsidRDefault="00362712" w:rsidP="00AE31A3">
            <w:pPr>
              <w:spacing w:after="75" w:line="360" w:lineRule="auto"/>
              <w:ind w:left="113" w:right="113"/>
              <w:jc w:val="both"/>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Отметка</w:t>
            </w:r>
          </w:p>
        </w:tc>
        <w:tc>
          <w:tcPr>
            <w:tcW w:w="4287" w:type="dxa"/>
          </w:tcPr>
          <w:p w:rsidR="00362712" w:rsidRPr="00AE31A3" w:rsidRDefault="00362712" w:rsidP="00AE31A3">
            <w:pPr>
              <w:spacing w:after="75"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 xml:space="preserve">Программы </w:t>
            </w:r>
          </w:p>
          <w:p w:rsidR="00362712" w:rsidRPr="00AE31A3" w:rsidRDefault="00362712" w:rsidP="00AE31A3">
            <w:pPr>
              <w:spacing w:after="75"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 xml:space="preserve">общеобразовательной </w:t>
            </w:r>
          </w:p>
          <w:p w:rsidR="00362712" w:rsidRPr="00AE31A3" w:rsidRDefault="00362712" w:rsidP="00AE31A3">
            <w:pPr>
              <w:spacing w:after="75"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школы</w:t>
            </w:r>
          </w:p>
        </w:tc>
        <w:tc>
          <w:tcPr>
            <w:tcW w:w="5070" w:type="dxa"/>
          </w:tcPr>
          <w:p w:rsidR="00362712" w:rsidRPr="00AE31A3" w:rsidRDefault="00362712" w:rsidP="00AE31A3">
            <w:pPr>
              <w:spacing w:after="75"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 xml:space="preserve">Адаптированная основная общеобразовательная программа для </w:t>
            </w:r>
            <w:proofErr w:type="gramStart"/>
            <w:r w:rsidRPr="00AE31A3">
              <w:rPr>
                <w:rFonts w:ascii="Times New Roman" w:hAnsi="Times New Roman" w:cs="Times New Roman"/>
                <w:b/>
                <w:bCs/>
                <w:sz w:val="28"/>
                <w:szCs w:val="28"/>
                <w:lang w:eastAsia="ru-RU"/>
              </w:rPr>
              <w:t>обучающихся</w:t>
            </w:r>
            <w:proofErr w:type="gramEnd"/>
            <w:r w:rsidRPr="00AE31A3">
              <w:rPr>
                <w:rFonts w:ascii="Times New Roman" w:hAnsi="Times New Roman" w:cs="Times New Roman"/>
                <w:b/>
                <w:bCs/>
                <w:sz w:val="28"/>
                <w:szCs w:val="28"/>
                <w:lang w:eastAsia="ru-RU"/>
              </w:rPr>
              <w:t xml:space="preserve"> с ЗПР</w:t>
            </w:r>
          </w:p>
        </w:tc>
      </w:tr>
      <w:tr w:rsidR="00362712" w:rsidRPr="00AE31A3">
        <w:tc>
          <w:tcPr>
            <w:tcW w:w="674"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5</w:t>
            </w:r>
          </w:p>
        </w:tc>
        <w:tc>
          <w:tcPr>
            <w:tcW w:w="4287"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Не ставится при трёх исправлениях, но при одной негрубой ошибке можно ставить</w:t>
            </w:r>
          </w:p>
        </w:tc>
        <w:tc>
          <w:tcPr>
            <w:tcW w:w="5070" w:type="dxa"/>
          </w:tcPr>
          <w:p w:rsidR="00362712" w:rsidRPr="00AE31A3" w:rsidRDefault="00362712" w:rsidP="00AE31A3">
            <w:pPr>
              <w:spacing w:after="75" w:line="360" w:lineRule="auto"/>
              <w:jc w:val="both"/>
              <w:rPr>
                <w:rFonts w:ascii="Times New Roman" w:hAnsi="Times New Roman" w:cs="Times New Roman"/>
                <w:sz w:val="28"/>
                <w:szCs w:val="28"/>
                <w:lang w:eastAsia="ru-RU"/>
              </w:rPr>
            </w:pPr>
            <w:proofErr w:type="gramStart"/>
            <w:r w:rsidRPr="00AE31A3">
              <w:rPr>
                <w:rFonts w:ascii="Times New Roman" w:hAnsi="Times New Roman" w:cs="Times New Roman"/>
                <w:sz w:val="28"/>
                <w:szCs w:val="28"/>
                <w:lang w:eastAsia="ru-RU"/>
              </w:rPr>
              <w:t>Допущены</w:t>
            </w:r>
            <w:proofErr w:type="gramEnd"/>
            <w:r w:rsidRPr="00AE31A3">
              <w:rPr>
                <w:rFonts w:ascii="Times New Roman" w:hAnsi="Times New Roman" w:cs="Times New Roman"/>
                <w:sz w:val="28"/>
                <w:szCs w:val="28"/>
                <w:lang w:eastAsia="ru-RU"/>
              </w:rPr>
              <w:t xml:space="preserve"> 1 негрубая ошибка или 1-2 </w:t>
            </w:r>
            <w:proofErr w:type="spellStart"/>
            <w:r w:rsidRPr="00AE31A3">
              <w:rPr>
                <w:rFonts w:ascii="Times New Roman" w:hAnsi="Times New Roman" w:cs="Times New Roman"/>
                <w:sz w:val="28"/>
                <w:szCs w:val="28"/>
                <w:lang w:eastAsia="ru-RU"/>
              </w:rPr>
              <w:t>дисграфических</w:t>
            </w:r>
            <w:proofErr w:type="spellEnd"/>
            <w:r w:rsidRPr="00AE31A3">
              <w:rPr>
                <w:rFonts w:ascii="Times New Roman" w:hAnsi="Times New Roman" w:cs="Times New Roman"/>
                <w:sz w:val="28"/>
                <w:szCs w:val="28"/>
                <w:lang w:eastAsia="ru-RU"/>
              </w:rPr>
              <w:t xml:space="preserve"> ошибок, работа написана аккуратно</w:t>
            </w:r>
          </w:p>
        </w:tc>
      </w:tr>
      <w:tr w:rsidR="00362712" w:rsidRPr="00AE31A3">
        <w:tc>
          <w:tcPr>
            <w:tcW w:w="674"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4</w:t>
            </w:r>
          </w:p>
        </w:tc>
        <w:tc>
          <w:tcPr>
            <w:tcW w:w="4287"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Допущены орфографические и 2 пунктуационные ошибки или 1 </w:t>
            </w:r>
            <w:proofErr w:type="gramStart"/>
            <w:r w:rsidRPr="00AE31A3">
              <w:rPr>
                <w:rFonts w:ascii="Times New Roman" w:hAnsi="Times New Roman" w:cs="Times New Roman"/>
                <w:sz w:val="28"/>
                <w:szCs w:val="28"/>
                <w:lang w:eastAsia="ru-RU"/>
              </w:rPr>
              <w:t>орфографическая</w:t>
            </w:r>
            <w:proofErr w:type="gramEnd"/>
            <w:r w:rsidRPr="00AE31A3">
              <w:rPr>
                <w:rFonts w:ascii="Times New Roman" w:hAnsi="Times New Roman" w:cs="Times New Roman"/>
                <w:sz w:val="28"/>
                <w:szCs w:val="28"/>
                <w:lang w:eastAsia="ru-RU"/>
              </w:rPr>
              <w:t xml:space="preserve"> и 3 пунктуационные ошибки</w:t>
            </w:r>
          </w:p>
        </w:tc>
        <w:tc>
          <w:tcPr>
            <w:tcW w:w="5070"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Допущены 1-2 орфографические ошибки, 1-3 пунктуационных и 1-3 </w:t>
            </w:r>
            <w:proofErr w:type="spellStart"/>
            <w:r w:rsidRPr="00AE31A3">
              <w:rPr>
                <w:rFonts w:ascii="Times New Roman" w:hAnsi="Times New Roman" w:cs="Times New Roman"/>
                <w:sz w:val="28"/>
                <w:szCs w:val="28"/>
                <w:lang w:eastAsia="ru-RU"/>
              </w:rPr>
              <w:t>дисграфических</w:t>
            </w:r>
            <w:proofErr w:type="spellEnd"/>
            <w:r w:rsidRPr="00AE31A3">
              <w:rPr>
                <w:rFonts w:ascii="Times New Roman" w:hAnsi="Times New Roman" w:cs="Times New Roman"/>
                <w:sz w:val="28"/>
                <w:szCs w:val="28"/>
                <w:lang w:eastAsia="ru-RU"/>
              </w:rPr>
              <w:t xml:space="preserve"> ошибок, работа написана аккуратно, но допущены 1-2 исправления</w:t>
            </w:r>
          </w:p>
        </w:tc>
      </w:tr>
      <w:tr w:rsidR="00362712" w:rsidRPr="00AE31A3">
        <w:tc>
          <w:tcPr>
            <w:tcW w:w="674"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4287"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Допущены 3-4 орфографические ошибки и 4 пунктуационные ошибки или 5 орфографических ошибок</w:t>
            </w:r>
          </w:p>
          <w:p w:rsidR="00362712" w:rsidRPr="00AE31A3" w:rsidRDefault="00362712" w:rsidP="00AE31A3">
            <w:pPr>
              <w:spacing w:after="75" w:line="360" w:lineRule="auto"/>
              <w:jc w:val="both"/>
              <w:rPr>
                <w:rFonts w:ascii="Times New Roman" w:hAnsi="Times New Roman" w:cs="Times New Roman"/>
                <w:sz w:val="28"/>
                <w:szCs w:val="28"/>
                <w:lang w:eastAsia="ru-RU"/>
              </w:rPr>
            </w:pPr>
          </w:p>
        </w:tc>
        <w:tc>
          <w:tcPr>
            <w:tcW w:w="5070" w:type="dxa"/>
          </w:tcPr>
          <w:p w:rsidR="00362712" w:rsidRPr="00AE31A3" w:rsidRDefault="00362712" w:rsidP="00AE31A3">
            <w:pPr>
              <w:spacing w:after="75" w:line="360" w:lineRule="auto"/>
              <w:jc w:val="both"/>
              <w:rPr>
                <w:rFonts w:ascii="Times New Roman" w:hAnsi="Times New Roman" w:cs="Times New Roman"/>
                <w:sz w:val="28"/>
                <w:szCs w:val="28"/>
                <w:lang w:eastAsia="ru-RU"/>
              </w:rPr>
            </w:pPr>
            <w:proofErr w:type="gramStart"/>
            <w:r w:rsidRPr="00AE31A3">
              <w:rPr>
                <w:rFonts w:ascii="Times New Roman" w:hAnsi="Times New Roman" w:cs="Times New Roman"/>
                <w:sz w:val="28"/>
                <w:szCs w:val="28"/>
                <w:lang w:eastAsia="ru-RU"/>
              </w:rPr>
              <w:t>Допущены</w:t>
            </w:r>
            <w:proofErr w:type="gramEnd"/>
            <w:r w:rsidRPr="00AE31A3">
              <w:rPr>
                <w:rFonts w:ascii="Times New Roman" w:hAnsi="Times New Roman" w:cs="Times New Roman"/>
                <w:sz w:val="28"/>
                <w:szCs w:val="28"/>
                <w:lang w:eastAsia="ru-RU"/>
              </w:rPr>
              <w:t xml:space="preserve"> 3-7 орфографических ошибок, 3-4 пунктуационных, 4-5 </w:t>
            </w:r>
            <w:proofErr w:type="spellStart"/>
            <w:r w:rsidRPr="00AE31A3">
              <w:rPr>
                <w:rFonts w:ascii="Times New Roman" w:hAnsi="Times New Roman" w:cs="Times New Roman"/>
                <w:sz w:val="28"/>
                <w:szCs w:val="28"/>
                <w:lang w:eastAsia="ru-RU"/>
              </w:rPr>
              <w:t>дисграфических</w:t>
            </w:r>
            <w:proofErr w:type="spellEnd"/>
            <w:r w:rsidRPr="00AE31A3">
              <w:rPr>
                <w:rFonts w:ascii="Times New Roman" w:hAnsi="Times New Roman" w:cs="Times New Roman"/>
                <w:sz w:val="28"/>
                <w:szCs w:val="28"/>
                <w:lang w:eastAsia="ru-RU"/>
              </w:rPr>
              <w:t>. Допущены 1-2 исправления</w:t>
            </w:r>
          </w:p>
        </w:tc>
      </w:tr>
      <w:tr w:rsidR="00362712" w:rsidRPr="00AE31A3">
        <w:tc>
          <w:tcPr>
            <w:tcW w:w="674"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4287" w:type="dxa"/>
          </w:tcPr>
          <w:p w:rsidR="00362712" w:rsidRPr="00AE31A3" w:rsidRDefault="00362712" w:rsidP="00AE31A3">
            <w:pPr>
              <w:spacing w:after="75" w:line="360" w:lineRule="auto"/>
              <w:jc w:val="both"/>
              <w:rPr>
                <w:rFonts w:ascii="Times New Roman" w:hAnsi="Times New Roman" w:cs="Times New Roman"/>
                <w:sz w:val="28"/>
                <w:szCs w:val="28"/>
                <w:lang w:eastAsia="ru-RU"/>
              </w:rPr>
            </w:pPr>
            <w:proofErr w:type="gramStart"/>
            <w:r w:rsidRPr="00AE31A3">
              <w:rPr>
                <w:rFonts w:ascii="Times New Roman" w:hAnsi="Times New Roman" w:cs="Times New Roman"/>
                <w:sz w:val="28"/>
                <w:szCs w:val="28"/>
                <w:lang w:eastAsia="ru-RU"/>
              </w:rPr>
              <w:t>Допущены</w:t>
            </w:r>
            <w:proofErr w:type="gramEnd"/>
            <w:r w:rsidRPr="00AE31A3">
              <w:rPr>
                <w:rFonts w:ascii="Times New Roman" w:hAnsi="Times New Roman" w:cs="Times New Roman"/>
                <w:sz w:val="28"/>
                <w:szCs w:val="28"/>
                <w:lang w:eastAsia="ru-RU"/>
              </w:rPr>
              <w:t xml:space="preserve"> 5-8 орфографических ошибок</w:t>
            </w:r>
          </w:p>
        </w:tc>
        <w:tc>
          <w:tcPr>
            <w:tcW w:w="5070" w:type="dxa"/>
          </w:tcPr>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Допущено более 8 орфографических, 4 и более </w:t>
            </w:r>
            <w:proofErr w:type="spellStart"/>
            <w:r w:rsidRPr="00AE31A3">
              <w:rPr>
                <w:rFonts w:ascii="Times New Roman" w:hAnsi="Times New Roman" w:cs="Times New Roman"/>
                <w:sz w:val="28"/>
                <w:szCs w:val="28"/>
                <w:lang w:eastAsia="ru-RU"/>
              </w:rPr>
              <w:t>дисграфических</w:t>
            </w:r>
            <w:proofErr w:type="spellEnd"/>
            <w:r w:rsidRPr="00AE31A3">
              <w:rPr>
                <w:rFonts w:ascii="Times New Roman" w:hAnsi="Times New Roman" w:cs="Times New Roman"/>
                <w:sz w:val="28"/>
                <w:szCs w:val="28"/>
                <w:lang w:eastAsia="ru-RU"/>
              </w:rPr>
              <w:t xml:space="preserve"> ошибок.</w:t>
            </w:r>
          </w:p>
          <w:p w:rsidR="00362712" w:rsidRPr="00AE31A3" w:rsidRDefault="00362712" w:rsidP="00AE31A3">
            <w:pPr>
              <w:tabs>
                <w:tab w:val="left" w:pos="142"/>
              </w:tabs>
              <w:spacing w:before="150" w:line="360" w:lineRule="auto"/>
              <w:ind w:firstLine="709"/>
              <w:jc w:val="both"/>
              <w:rPr>
                <w:rFonts w:ascii="Times New Roman" w:hAnsi="Times New Roman" w:cs="Times New Roman"/>
                <w:sz w:val="28"/>
                <w:szCs w:val="28"/>
                <w:lang w:eastAsia="ar-SA"/>
              </w:rPr>
            </w:pPr>
          </w:p>
          <w:p w:rsidR="00362712" w:rsidRPr="00AE31A3" w:rsidRDefault="00362712" w:rsidP="00AE31A3">
            <w:pPr>
              <w:spacing w:after="75" w:line="360" w:lineRule="auto"/>
              <w:jc w:val="both"/>
              <w:rPr>
                <w:rFonts w:ascii="Times New Roman" w:hAnsi="Times New Roman" w:cs="Times New Roman"/>
                <w:sz w:val="28"/>
                <w:szCs w:val="28"/>
                <w:lang w:eastAsia="ru-RU"/>
              </w:rPr>
            </w:pPr>
          </w:p>
        </w:tc>
      </w:tr>
    </w:tbl>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Классификация ошибок:</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xml:space="preserve">Ошибкой в диктанте </w:t>
      </w:r>
      <w:r w:rsidRPr="00AE31A3">
        <w:rPr>
          <w:rFonts w:ascii="Times New Roman" w:hAnsi="Times New Roman" w:cs="Times New Roman"/>
          <w:sz w:val="28"/>
          <w:szCs w:val="28"/>
          <w:lang w:eastAsia="ru-RU"/>
        </w:rPr>
        <w:t>следует считать:</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-нарушение правил орфографии при написании слов;</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-пропуск и искажение бу</w:t>
      </w:r>
      <w:proofErr w:type="gramStart"/>
      <w:r w:rsidRPr="00AE31A3">
        <w:rPr>
          <w:rFonts w:ascii="Times New Roman" w:hAnsi="Times New Roman" w:cs="Times New Roman"/>
          <w:sz w:val="28"/>
          <w:szCs w:val="28"/>
          <w:lang w:eastAsia="ru-RU"/>
        </w:rPr>
        <w:t>кв в сл</w:t>
      </w:r>
      <w:proofErr w:type="gramEnd"/>
      <w:r w:rsidRPr="00AE31A3">
        <w:rPr>
          <w:rFonts w:ascii="Times New Roman" w:hAnsi="Times New Roman" w:cs="Times New Roman"/>
          <w:sz w:val="28"/>
          <w:szCs w:val="28"/>
          <w:lang w:eastAsia="ru-RU"/>
        </w:rPr>
        <w:t>овах;</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-замену слов;</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За ошибку в диктанте не считаются:</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 ошибки </w:t>
      </w:r>
      <w:proofErr w:type="gramStart"/>
      <w:r w:rsidRPr="00AE31A3">
        <w:rPr>
          <w:rFonts w:ascii="Times New Roman" w:hAnsi="Times New Roman" w:cs="Times New Roman"/>
          <w:sz w:val="28"/>
          <w:szCs w:val="28"/>
          <w:lang w:eastAsia="ru-RU"/>
        </w:rPr>
        <w:t>на те</w:t>
      </w:r>
      <w:proofErr w:type="gramEnd"/>
      <w:r w:rsidRPr="00AE31A3">
        <w:rPr>
          <w:rFonts w:ascii="Times New Roman" w:hAnsi="Times New Roman" w:cs="Times New Roman"/>
          <w:sz w:val="28"/>
          <w:szCs w:val="28"/>
          <w:lang w:eastAsia="ru-RU"/>
        </w:rPr>
        <w:t xml:space="preserve">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-единичный пропуск точки в конце предложения, если первое слово следующего предложения написано с заглавной буквы;</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-единичный случай замены одного слова без искажения смысла.</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За одну ошибку в диктанте считаются:</w:t>
      </w:r>
    </w:p>
    <w:p w:rsidR="00362712" w:rsidRPr="00AE31A3" w:rsidRDefault="00362712" w:rsidP="00AE31A3">
      <w:pPr>
        <w:spacing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два исправления;</w:t>
      </w:r>
    </w:p>
    <w:p w:rsidR="00362712" w:rsidRPr="00AE31A3" w:rsidRDefault="00362712" w:rsidP="00AE31A3">
      <w:pPr>
        <w:spacing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две пунктуационные ошибки;</w:t>
      </w:r>
    </w:p>
    <w:p w:rsidR="00362712" w:rsidRPr="00AE31A3" w:rsidRDefault="00362712" w:rsidP="00AE31A3">
      <w:pPr>
        <w:spacing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-повторение ошибок в одном и том же слове (например, в слове «ножи» дважды написано в конце «ы»).</w:t>
      </w:r>
    </w:p>
    <w:p w:rsidR="00362712" w:rsidRPr="00AE31A3" w:rsidRDefault="00362712" w:rsidP="00AE31A3">
      <w:pPr>
        <w:spacing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Если же подобная ошибка встречается в другом слове, она считается за ошибку;</w:t>
      </w:r>
    </w:p>
    <w:p w:rsidR="00362712" w:rsidRPr="00AE31A3" w:rsidRDefault="00362712" w:rsidP="00AE31A3">
      <w:pPr>
        <w:spacing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-при выставлении оценки все однотипные ошибки приравниваются к одной орфографической ошибке</w:t>
      </w:r>
    </w:p>
    <w:p w:rsidR="00362712" w:rsidRPr="00AE31A3" w:rsidRDefault="00362712" w:rsidP="00AE31A3">
      <w:pPr>
        <w:spacing w:after="75" w:line="360" w:lineRule="auto"/>
        <w:ind w:firstLine="567"/>
        <w:jc w:val="both"/>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Негрубыми ошибками считается:</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-повторение одной и той же буквы в слове;</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-недописанное слово;</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-перенос слова, одна часть которого написана на одной строке, а вторая опущена;</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-дважды записанное одно и то же слово в предложении;</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-3 негрубые ошибки= 1 ошибке.</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Однотипные ошибки:</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-первые три однотипные ошибки = 1 ошибке, но каждая следующая подобная считается за отдельную ошибку;</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-при 5 поправках оценка снижается на 1 балл.</w:t>
      </w:r>
    </w:p>
    <w:p w:rsidR="00362712" w:rsidRPr="00AE31A3" w:rsidRDefault="00362712" w:rsidP="00AE31A3">
      <w:pPr>
        <w:spacing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Перечень специфических (</w:t>
      </w:r>
      <w:proofErr w:type="spellStart"/>
      <w:r w:rsidRPr="00AE31A3">
        <w:rPr>
          <w:rFonts w:ascii="Times New Roman" w:hAnsi="Times New Roman" w:cs="Times New Roman"/>
          <w:b/>
          <w:bCs/>
          <w:sz w:val="28"/>
          <w:szCs w:val="28"/>
          <w:lang w:eastAsia="ru-RU"/>
        </w:rPr>
        <w:t>дисграфических</w:t>
      </w:r>
      <w:proofErr w:type="spellEnd"/>
      <w:r w:rsidRPr="00AE31A3">
        <w:rPr>
          <w:rFonts w:ascii="Times New Roman" w:hAnsi="Times New Roman" w:cs="Times New Roman"/>
          <w:b/>
          <w:bCs/>
          <w:sz w:val="28"/>
          <w:szCs w:val="28"/>
          <w:lang w:eastAsia="ru-RU"/>
        </w:rPr>
        <w:t xml:space="preserve">) ошибок, </w:t>
      </w:r>
      <w:proofErr w:type="spellStart"/>
      <w:r w:rsidRPr="00AE31A3">
        <w:rPr>
          <w:rFonts w:ascii="Times New Roman" w:hAnsi="Times New Roman" w:cs="Times New Roman"/>
          <w:b/>
          <w:bCs/>
          <w:sz w:val="28"/>
          <w:szCs w:val="28"/>
          <w:lang w:eastAsia="ru-RU"/>
        </w:rPr>
        <w:t>учащихсяс</w:t>
      </w:r>
      <w:proofErr w:type="spellEnd"/>
      <w:r w:rsidRPr="00AE31A3">
        <w:rPr>
          <w:rFonts w:ascii="Times New Roman" w:hAnsi="Times New Roman" w:cs="Times New Roman"/>
          <w:b/>
          <w:bCs/>
          <w:sz w:val="28"/>
          <w:szCs w:val="28"/>
          <w:lang w:eastAsia="ru-RU"/>
        </w:rPr>
        <w:t xml:space="preserve"> указанием вида речевого нарушения:</w:t>
      </w:r>
    </w:p>
    <w:p w:rsidR="00362712" w:rsidRPr="00AE31A3" w:rsidRDefault="00362712" w:rsidP="00AE31A3">
      <w:pPr>
        <w:spacing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1. Ошибки, обусловленные </w:t>
      </w:r>
      <w:proofErr w:type="spellStart"/>
      <w:r w:rsidRPr="00AE31A3">
        <w:rPr>
          <w:rFonts w:ascii="Times New Roman" w:hAnsi="Times New Roman" w:cs="Times New Roman"/>
          <w:sz w:val="28"/>
          <w:szCs w:val="28"/>
          <w:lang w:eastAsia="ru-RU"/>
        </w:rPr>
        <w:t>несформированностью</w:t>
      </w:r>
      <w:proofErr w:type="spellEnd"/>
      <w:r w:rsidRPr="00AE31A3">
        <w:rPr>
          <w:rFonts w:ascii="Times New Roman" w:hAnsi="Times New Roman" w:cs="Times New Roman"/>
          <w:sz w:val="28"/>
          <w:szCs w:val="28"/>
          <w:lang w:eastAsia="ru-RU"/>
        </w:rPr>
        <w:t xml:space="preserve"> фонематических процессов, навыков звукового анализа и синтеза:</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пропуск букв и слогов – «</w:t>
      </w:r>
      <w:proofErr w:type="spellStart"/>
      <w:r w:rsidRPr="00AE31A3">
        <w:rPr>
          <w:rFonts w:ascii="Times New Roman" w:hAnsi="Times New Roman" w:cs="Times New Roman"/>
          <w:sz w:val="28"/>
          <w:szCs w:val="28"/>
          <w:lang w:eastAsia="ru-RU"/>
        </w:rPr>
        <w:t>прощла</w:t>
      </w:r>
      <w:proofErr w:type="spellEnd"/>
      <w:r w:rsidRPr="00AE31A3">
        <w:rPr>
          <w:rFonts w:ascii="Times New Roman" w:hAnsi="Times New Roman" w:cs="Times New Roman"/>
          <w:sz w:val="28"/>
          <w:szCs w:val="28"/>
          <w:lang w:eastAsia="ru-RU"/>
        </w:rPr>
        <w:t>» (прощала), «</w:t>
      </w:r>
      <w:proofErr w:type="spellStart"/>
      <w:r w:rsidRPr="00AE31A3">
        <w:rPr>
          <w:rFonts w:ascii="Times New Roman" w:hAnsi="Times New Roman" w:cs="Times New Roman"/>
          <w:sz w:val="28"/>
          <w:szCs w:val="28"/>
          <w:lang w:eastAsia="ru-RU"/>
        </w:rPr>
        <w:t>жадые</w:t>
      </w:r>
      <w:proofErr w:type="spellEnd"/>
      <w:r w:rsidRPr="00AE31A3">
        <w:rPr>
          <w:rFonts w:ascii="Times New Roman" w:hAnsi="Times New Roman" w:cs="Times New Roman"/>
          <w:sz w:val="28"/>
          <w:szCs w:val="28"/>
          <w:lang w:eastAsia="ru-RU"/>
        </w:rPr>
        <w:t>» (жадные), «</w:t>
      </w:r>
      <w:proofErr w:type="spellStart"/>
      <w:r w:rsidRPr="00AE31A3">
        <w:rPr>
          <w:rFonts w:ascii="Times New Roman" w:hAnsi="Times New Roman" w:cs="Times New Roman"/>
          <w:sz w:val="28"/>
          <w:szCs w:val="28"/>
          <w:lang w:eastAsia="ru-RU"/>
        </w:rPr>
        <w:t>ишка</w:t>
      </w:r>
      <w:proofErr w:type="spellEnd"/>
      <w:r w:rsidRPr="00AE31A3">
        <w:rPr>
          <w:rFonts w:ascii="Times New Roman" w:hAnsi="Times New Roman" w:cs="Times New Roman"/>
          <w:sz w:val="28"/>
          <w:szCs w:val="28"/>
          <w:lang w:eastAsia="ru-RU"/>
        </w:rPr>
        <w:t>» (игрушка);</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перестановка букв и слогов – «</w:t>
      </w:r>
      <w:proofErr w:type="spellStart"/>
      <w:r w:rsidRPr="00AE31A3">
        <w:rPr>
          <w:rFonts w:ascii="Times New Roman" w:hAnsi="Times New Roman" w:cs="Times New Roman"/>
          <w:sz w:val="28"/>
          <w:szCs w:val="28"/>
          <w:lang w:eastAsia="ru-RU"/>
        </w:rPr>
        <w:t>онко</w:t>
      </w:r>
      <w:proofErr w:type="spellEnd"/>
      <w:r w:rsidRPr="00AE31A3">
        <w:rPr>
          <w:rFonts w:ascii="Times New Roman" w:hAnsi="Times New Roman" w:cs="Times New Roman"/>
          <w:sz w:val="28"/>
          <w:szCs w:val="28"/>
          <w:lang w:eastAsia="ru-RU"/>
        </w:rPr>
        <w:t>» (окно), «</w:t>
      </w:r>
      <w:proofErr w:type="spellStart"/>
      <w:r w:rsidRPr="00AE31A3">
        <w:rPr>
          <w:rFonts w:ascii="Times New Roman" w:hAnsi="Times New Roman" w:cs="Times New Roman"/>
          <w:sz w:val="28"/>
          <w:szCs w:val="28"/>
          <w:lang w:eastAsia="ru-RU"/>
        </w:rPr>
        <w:t>звял</w:t>
      </w:r>
      <w:proofErr w:type="spellEnd"/>
      <w:r w:rsidRPr="00AE31A3">
        <w:rPr>
          <w:rFonts w:ascii="Times New Roman" w:hAnsi="Times New Roman" w:cs="Times New Roman"/>
          <w:sz w:val="28"/>
          <w:szCs w:val="28"/>
          <w:lang w:eastAsia="ru-RU"/>
        </w:rPr>
        <w:t>» (взял), «переписал» (переписал), «</w:t>
      </w:r>
      <w:proofErr w:type="spellStart"/>
      <w:r w:rsidRPr="00AE31A3">
        <w:rPr>
          <w:rFonts w:ascii="Times New Roman" w:hAnsi="Times New Roman" w:cs="Times New Roman"/>
          <w:sz w:val="28"/>
          <w:szCs w:val="28"/>
          <w:lang w:eastAsia="ru-RU"/>
        </w:rPr>
        <w:t>натуспила</w:t>
      </w:r>
      <w:proofErr w:type="spellEnd"/>
      <w:r w:rsidRPr="00AE31A3">
        <w:rPr>
          <w:rFonts w:ascii="Times New Roman" w:hAnsi="Times New Roman" w:cs="Times New Roman"/>
          <w:sz w:val="28"/>
          <w:szCs w:val="28"/>
          <w:lang w:eastAsia="ru-RU"/>
        </w:rPr>
        <w:t>» (наступила);</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 </w:t>
      </w:r>
      <w:proofErr w:type="spellStart"/>
      <w:r w:rsidRPr="00AE31A3">
        <w:rPr>
          <w:rFonts w:ascii="Times New Roman" w:hAnsi="Times New Roman" w:cs="Times New Roman"/>
          <w:sz w:val="28"/>
          <w:szCs w:val="28"/>
          <w:lang w:eastAsia="ru-RU"/>
        </w:rPr>
        <w:t>недописывание</w:t>
      </w:r>
      <w:proofErr w:type="spellEnd"/>
      <w:r w:rsidRPr="00AE31A3">
        <w:rPr>
          <w:rFonts w:ascii="Times New Roman" w:hAnsi="Times New Roman" w:cs="Times New Roman"/>
          <w:sz w:val="28"/>
          <w:szCs w:val="28"/>
          <w:lang w:eastAsia="ru-RU"/>
        </w:rPr>
        <w:t xml:space="preserve"> букв и слогов – «дела» (делала), «лопат» (лопата), «</w:t>
      </w:r>
      <w:proofErr w:type="spellStart"/>
      <w:r w:rsidRPr="00AE31A3">
        <w:rPr>
          <w:rFonts w:ascii="Times New Roman" w:hAnsi="Times New Roman" w:cs="Times New Roman"/>
          <w:sz w:val="28"/>
          <w:szCs w:val="28"/>
          <w:lang w:eastAsia="ru-RU"/>
        </w:rPr>
        <w:t>набухл</w:t>
      </w:r>
      <w:proofErr w:type="spellEnd"/>
      <w:r w:rsidRPr="00AE31A3">
        <w:rPr>
          <w:rFonts w:ascii="Times New Roman" w:hAnsi="Times New Roman" w:cs="Times New Roman"/>
          <w:sz w:val="28"/>
          <w:szCs w:val="28"/>
          <w:lang w:eastAsia="ru-RU"/>
        </w:rPr>
        <w:t>» (набухли);</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наращивание слова лишними буквами и слогами – «</w:t>
      </w:r>
      <w:proofErr w:type="spellStart"/>
      <w:r w:rsidRPr="00AE31A3">
        <w:rPr>
          <w:rFonts w:ascii="Times New Roman" w:hAnsi="Times New Roman" w:cs="Times New Roman"/>
          <w:sz w:val="28"/>
          <w:szCs w:val="28"/>
          <w:lang w:eastAsia="ru-RU"/>
        </w:rPr>
        <w:t>тарава</w:t>
      </w:r>
      <w:proofErr w:type="spellEnd"/>
      <w:r w:rsidRPr="00AE31A3">
        <w:rPr>
          <w:rFonts w:ascii="Times New Roman" w:hAnsi="Times New Roman" w:cs="Times New Roman"/>
          <w:sz w:val="28"/>
          <w:szCs w:val="28"/>
          <w:lang w:eastAsia="ru-RU"/>
        </w:rPr>
        <w:t>» (трава), «</w:t>
      </w:r>
      <w:proofErr w:type="spellStart"/>
      <w:r w:rsidRPr="00AE31A3">
        <w:rPr>
          <w:rFonts w:ascii="Times New Roman" w:hAnsi="Times New Roman" w:cs="Times New Roman"/>
          <w:sz w:val="28"/>
          <w:szCs w:val="28"/>
          <w:lang w:eastAsia="ru-RU"/>
        </w:rPr>
        <w:t>катораые</w:t>
      </w:r>
      <w:proofErr w:type="spellEnd"/>
      <w:r w:rsidRPr="00AE31A3">
        <w:rPr>
          <w:rFonts w:ascii="Times New Roman" w:hAnsi="Times New Roman" w:cs="Times New Roman"/>
          <w:sz w:val="28"/>
          <w:szCs w:val="28"/>
          <w:lang w:eastAsia="ru-RU"/>
        </w:rPr>
        <w:t>» (которые), «</w:t>
      </w:r>
      <w:proofErr w:type="spellStart"/>
      <w:r w:rsidRPr="00AE31A3">
        <w:rPr>
          <w:rFonts w:ascii="Times New Roman" w:hAnsi="Times New Roman" w:cs="Times New Roman"/>
          <w:sz w:val="28"/>
          <w:szCs w:val="28"/>
          <w:lang w:eastAsia="ru-RU"/>
        </w:rPr>
        <w:t>бабабушка</w:t>
      </w:r>
      <w:proofErr w:type="spellEnd"/>
      <w:r w:rsidRPr="00AE31A3">
        <w:rPr>
          <w:rFonts w:ascii="Times New Roman" w:hAnsi="Times New Roman" w:cs="Times New Roman"/>
          <w:sz w:val="28"/>
          <w:szCs w:val="28"/>
          <w:lang w:eastAsia="ru-RU"/>
        </w:rPr>
        <w:t>» (бабушка), «</w:t>
      </w:r>
      <w:proofErr w:type="spellStart"/>
      <w:r w:rsidRPr="00AE31A3">
        <w:rPr>
          <w:rFonts w:ascii="Times New Roman" w:hAnsi="Times New Roman" w:cs="Times New Roman"/>
          <w:sz w:val="28"/>
          <w:szCs w:val="28"/>
          <w:lang w:eastAsia="ru-RU"/>
        </w:rPr>
        <w:t>клюкиква</w:t>
      </w:r>
      <w:proofErr w:type="spellEnd"/>
      <w:r w:rsidRPr="00AE31A3">
        <w:rPr>
          <w:rFonts w:ascii="Times New Roman" w:hAnsi="Times New Roman" w:cs="Times New Roman"/>
          <w:sz w:val="28"/>
          <w:szCs w:val="28"/>
          <w:lang w:eastAsia="ru-RU"/>
        </w:rPr>
        <w:t>» (клюква);</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искажение слова – «</w:t>
      </w:r>
      <w:proofErr w:type="spellStart"/>
      <w:r w:rsidRPr="00AE31A3">
        <w:rPr>
          <w:rFonts w:ascii="Times New Roman" w:hAnsi="Times New Roman" w:cs="Times New Roman"/>
          <w:sz w:val="28"/>
          <w:szCs w:val="28"/>
          <w:lang w:eastAsia="ru-RU"/>
        </w:rPr>
        <w:t>наотух</w:t>
      </w:r>
      <w:proofErr w:type="spellEnd"/>
      <w:r w:rsidRPr="00AE31A3">
        <w:rPr>
          <w:rFonts w:ascii="Times New Roman" w:hAnsi="Times New Roman" w:cs="Times New Roman"/>
          <w:sz w:val="28"/>
          <w:szCs w:val="28"/>
          <w:lang w:eastAsia="ru-RU"/>
        </w:rPr>
        <w:t>» (на охоту), «</w:t>
      </w:r>
      <w:proofErr w:type="spellStart"/>
      <w:r w:rsidRPr="00AE31A3">
        <w:rPr>
          <w:rFonts w:ascii="Times New Roman" w:hAnsi="Times New Roman" w:cs="Times New Roman"/>
          <w:sz w:val="28"/>
          <w:szCs w:val="28"/>
          <w:lang w:eastAsia="ru-RU"/>
        </w:rPr>
        <w:t>хабаб</w:t>
      </w:r>
      <w:proofErr w:type="spellEnd"/>
      <w:r w:rsidRPr="00AE31A3">
        <w:rPr>
          <w:rFonts w:ascii="Times New Roman" w:hAnsi="Times New Roman" w:cs="Times New Roman"/>
          <w:sz w:val="28"/>
          <w:szCs w:val="28"/>
          <w:lang w:eastAsia="ru-RU"/>
        </w:rPr>
        <w:t>» (</w:t>
      </w:r>
      <w:proofErr w:type="gramStart"/>
      <w:r w:rsidRPr="00AE31A3">
        <w:rPr>
          <w:rFonts w:ascii="Times New Roman" w:hAnsi="Times New Roman" w:cs="Times New Roman"/>
          <w:sz w:val="28"/>
          <w:szCs w:val="28"/>
          <w:lang w:eastAsia="ru-RU"/>
        </w:rPr>
        <w:t>храбрый</w:t>
      </w:r>
      <w:proofErr w:type="gramEnd"/>
      <w:r w:rsidRPr="00AE31A3">
        <w:rPr>
          <w:rFonts w:ascii="Times New Roman" w:hAnsi="Times New Roman" w:cs="Times New Roman"/>
          <w:sz w:val="28"/>
          <w:szCs w:val="28"/>
          <w:lang w:eastAsia="ru-RU"/>
        </w:rPr>
        <w:t>), «щуки» (щеки), «спеки» (с пенька);</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слитное написание слов и их произвольное деление – «</w:t>
      </w:r>
      <w:proofErr w:type="spellStart"/>
      <w:r w:rsidRPr="00AE31A3">
        <w:rPr>
          <w:rFonts w:ascii="Times New Roman" w:hAnsi="Times New Roman" w:cs="Times New Roman"/>
          <w:sz w:val="28"/>
          <w:szCs w:val="28"/>
          <w:lang w:eastAsia="ru-RU"/>
        </w:rPr>
        <w:t>насто</w:t>
      </w:r>
      <w:proofErr w:type="spellEnd"/>
      <w:r w:rsidRPr="00AE31A3">
        <w:rPr>
          <w:rFonts w:ascii="Times New Roman" w:hAnsi="Times New Roman" w:cs="Times New Roman"/>
          <w:sz w:val="28"/>
          <w:szCs w:val="28"/>
          <w:lang w:eastAsia="ru-RU"/>
        </w:rPr>
        <w:t>» (на сто), «</w:t>
      </w:r>
      <w:proofErr w:type="spellStart"/>
      <w:r w:rsidRPr="00AE31A3">
        <w:rPr>
          <w:rFonts w:ascii="Times New Roman" w:hAnsi="Times New Roman" w:cs="Times New Roman"/>
          <w:sz w:val="28"/>
          <w:szCs w:val="28"/>
          <w:lang w:eastAsia="ru-RU"/>
        </w:rPr>
        <w:t>виситнастне</w:t>
      </w:r>
      <w:proofErr w:type="spellEnd"/>
      <w:r w:rsidRPr="00AE31A3">
        <w:rPr>
          <w:rFonts w:ascii="Times New Roman" w:hAnsi="Times New Roman" w:cs="Times New Roman"/>
          <w:sz w:val="28"/>
          <w:szCs w:val="28"/>
          <w:lang w:eastAsia="ru-RU"/>
        </w:rPr>
        <w:t>» (висит на стене);</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 неумение определить границы предложения в тексте, слитное написание предложений – «Мой отец шофёр. Работа шофёра трудная шофёру надо </w:t>
      </w:r>
      <w:proofErr w:type="spellStart"/>
      <w:r w:rsidRPr="00AE31A3">
        <w:rPr>
          <w:rFonts w:ascii="Times New Roman" w:hAnsi="Times New Roman" w:cs="Times New Roman"/>
          <w:sz w:val="28"/>
          <w:szCs w:val="28"/>
          <w:lang w:eastAsia="ru-RU"/>
        </w:rPr>
        <w:t>хорошо</w:t>
      </w:r>
      <w:proofErr w:type="gramStart"/>
      <w:r w:rsidRPr="00AE31A3">
        <w:rPr>
          <w:rFonts w:ascii="Times New Roman" w:hAnsi="Times New Roman" w:cs="Times New Roman"/>
          <w:sz w:val="28"/>
          <w:szCs w:val="28"/>
          <w:lang w:eastAsia="ru-RU"/>
        </w:rPr>
        <w:t>.з</w:t>
      </w:r>
      <w:proofErr w:type="gramEnd"/>
      <w:r w:rsidRPr="00AE31A3">
        <w:rPr>
          <w:rFonts w:ascii="Times New Roman" w:hAnsi="Times New Roman" w:cs="Times New Roman"/>
          <w:sz w:val="28"/>
          <w:szCs w:val="28"/>
          <w:lang w:eastAsia="ru-RU"/>
        </w:rPr>
        <w:t>нать</w:t>
      </w:r>
      <w:proofErr w:type="spellEnd"/>
      <w:r w:rsidRPr="00AE31A3">
        <w:rPr>
          <w:rFonts w:ascii="Times New Roman" w:hAnsi="Times New Roman" w:cs="Times New Roman"/>
          <w:sz w:val="28"/>
          <w:szCs w:val="28"/>
          <w:lang w:eastAsia="ru-RU"/>
        </w:rPr>
        <w:t xml:space="preserve"> машину после школы я тоже. Буду шофёром»;</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замена одной буквы на другую – «</w:t>
      </w:r>
      <w:proofErr w:type="spellStart"/>
      <w:r w:rsidRPr="00AE31A3">
        <w:rPr>
          <w:rFonts w:ascii="Times New Roman" w:hAnsi="Times New Roman" w:cs="Times New Roman"/>
          <w:sz w:val="28"/>
          <w:szCs w:val="28"/>
          <w:lang w:eastAsia="ru-RU"/>
        </w:rPr>
        <w:t>трюх</w:t>
      </w:r>
      <w:proofErr w:type="spellEnd"/>
      <w:r w:rsidRPr="00AE31A3">
        <w:rPr>
          <w:rFonts w:ascii="Times New Roman" w:hAnsi="Times New Roman" w:cs="Times New Roman"/>
          <w:sz w:val="28"/>
          <w:szCs w:val="28"/>
          <w:lang w:eastAsia="ru-RU"/>
        </w:rPr>
        <w:t xml:space="preserve">» (трёх), «у </w:t>
      </w:r>
      <w:proofErr w:type="spellStart"/>
      <w:r w:rsidRPr="00AE31A3">
        <w:rPr>
          <w:rFonts w:ascii="Times New Roman" w:hAnsi="Times New Roman" w:cs="Times New Roman"/>
          <w:sz w:val="28"/>
          <w:szCs w:val="28"/>
          <w:lang w:eastAsia="ru-RU"/>
        </w:rPr>
        <w:t>глеста</w:t>
      </w:r>
      <w:proofErr w:type="spellEnd"/>
      <w:r w:rsidRPr="00AE31A3">
        <w:rPr>
          <w:rFonts w:ascii="Times New Roman" w:hAnsi="Times New Roman" w:cs="Times New Roman"/>
          <w:sz w:val="28"/>
          <w:szCs w:val="28"/>
          <w:lang w:eastAsia="ru-RU"/>
        </w:rPr>
        <w:t>» (у клеста), «</w:t>
      </w:r>
      <w:proofErr w:type="spellStart"/>
      <w:r w:rsidRPr="00AE31A3">
        <w:rPr>
          <w:rFonts w:ascii="Times New Roman" w:hAnsi="Times New Roman" w:cs="Times New Roman"/>
          <w:sz w:val="28"/>
          <w:szCs w:val="28"/>
          <w:lang w:eastAsia="ru-RU"/>
        </w:rPr>
        <w:t>тельпан</w:t>
      </w:r>
      <w:proofErr w:type="spellEnd"/>
      <w:r w:rsidRPr="00AE31A3">
        <w:rPr>
          <w:rFonts w:ascii="Times New Roman" w:hAnsi="Times New Roman" w:cs="Times New Roman"/>
          <w:sz w:val="28"/>
          <w:szCs w:val="28"/>
          <w:lang w:eastAsia="ru-RU"/>
        </w:rPr>
        <w:t>» (тюльпан), «</w:t>
      </w:r>
      <w:proofErr w:type="spellStart"/>
      <w:r w:rsidRPr="00AE31A3">
        <w:rPr>
          <w:rFonts w:ascii="Times New Roman" w:hAnsi="Times New Roman" w:cs="Times New Roman"/>
          <w:sz w:val="28"/>
          <w:szCs w:val="28"/>
          <w:lang w:eastAsia="ru-RU"/>
        </w:rPr>
        <w:t>шапаги</w:t>
      </w:r>
      <w:proofErr w:type="spellEnd"/>
      <w:r w:rsidRPr="00AE31A3">
        <w:rPr>
          <w:rFonts w:ascii="Times New Roman" w:hAnsi="Times New Roman" w:cs="Times New Roman"/>
          <w:sz w:val="28"/>
          <w:szCs w:val="28"/>
          <w:lang w:eastAsia="ru-RU"/>
        </w:rPr>
        <w:t>» (сапоги), «</w:t>
      </w:r>
      <w:proofErr w:type="spellStart"/>
      <w:r w:rsidRPr="00AE31A3">
        <w:rPr>
          <w:rFonts w:ascii="Times New Roman" w:hAnsi="Times New Roman" w:cs="Times New Roman"/>
          <w:sz w:val="28"/>
          <w:szCs w:val="28"/>
          <w:lang w:eastAsia="ru-RU"/>
        </w:rPr>
        <w:t>чветы</w:t>
      </w:r>
      <w:proofErr w:type="spellEnd"/>
      <w:r w:rsidRPr="00AE31A3">
        <w:rPr>
          <w:rFonts w:ascii="Times New Roman" w:hAnsi="Times New Roman" w:cs="Times New Roman"/>
          <w:sz w:val="28"/>
          <w:szCs w:val="28"/>
          <w:lang w:eastAsia="ru-RU"/>
        </w:rPr>
        <w:t>» (цветы);</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 нарушение смягчения согласных – «</w:t>
      </w:r>
      <w:proofErr w:type="spellStart"/>
      <w:r w:rsidRPr="00AE31A3">
        <w:rPr>
          <w:rFonts w:ascii="Times New Roman" w:hAnsi="Times New Roman" w:cs="Times New Roman"/>
          <w:sz w:val="28"/>
          <w:szCs w:val="28"/>
          <w:lang w:eastAsia="ru-RU"/>
        </w:rPr>
        <w:t>васелки</w:t>
      </w:r>
      <w:proofErr w:type="spellEnd"/>
      <w:r w:rsidRPr="00AE31A3">
        <w:rPr>
          <w:rFonts w:ascii="Times New Roman" w:hAnsi="Times New Roman" w:cs="Times New Roman"/>
          <w:sz w:val="28"/>
          <w:szCs w:val="28"/>
          <w:lang w:eastAsia="ru-RU"/>
        </w:rPr>
        <w:t>» (васильки), «</w:t>
      </w:r>
      <w:proofErr w:type="spellStart"/>
      <w:r w:rsidRPr="00AE31A3">
        <w:rPr>
          <w:rFonts w:ascii="Times New Roman" w:hAnsi="Times New Roman" w:cs="Times New Roman"/>
          <w:sz w:val="28"/>
          <w:szCs w:val="28"/>
          <w:lang w:eastAsia="ru-RU"/>
        </w:rPr>
        <w:t>смали</w:t>
      </w:r>
      <w:proofErr w:type="spellEnd"/>
      <w:r w:rsidRPr="00AE31A3">
        <w:rPr>
          <w:rFonts w:ascii="Times New Roman" w:hAnsi="Times New Roman" w:cs="Times New Roman"/>
          <w:sz w:val="28"/>
          <w:szCs w:val="28"/>
          <w:lang w:eastAsia="ru-RU"/>
        </w:rPr>
        <w:t>» (смяли), «кон» (конь), «</w:t>
      </w:r>
      <w:proofErr w:type="spellStart"/>
      <w:r w:rsidRPr="00AE31A3">
        <w:rPr>
          <w:rFonts w:ascii="Times New Roman" w:hAnsi="Times New Roman" w:cs="Times New Roman"/>
          <w:sz w:val="28"/>
          <w:szCs w:val="28"/>
          <w:lang w:eastAsia="ru-RU"/>
        </w:rPr>
        <w:t>лублу</w:t>
      </w:r>
      <w:proofErr w:type="spellEnd"/>
      <w:r w:rsidRPr="00AE31A3">
        <w:rPr>
          <w:rFonts w:ascii="Times New Roman" w:hAnsi="Times New Roman" w:cs="Times New Roman"/>
          <w:sz w:val="28"/>
          <w:szCs w:val="28"/>
          <w:lang w:eastAsia="ru-RU"/>
        </w:rPr>
        <w:t>» (люблю).</w:t>
      </w:r>
    </w:p>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       2. Ошибки, обусловленные </w:t>
      </w:r>
      <w:proofErr w:type="spellStart"/>
      <w:r w:rsidRPr="00AE31A3">
        <w:rPr>
          <w:rFonts w:ascii="Times New Roman" w:hAnsi="Times New Roman" w:cs="Times New Roman"/>
          <w:sz w:val="28"/>
          <w:szCs w:val="28"/>
          <w:lang w:eastAsia="ru-RU"/>
        </w:rPr>
        <w:t>несформированностью</w:t>
      </w:r>
      <w:proofErr w:type="spellEnd"/>
      <w:r w:rsidRPr="00AE31A3">
        <w:rPr>
          <w:rFonts w:ascii="Times New Roman" w:hAnsi="Times New Roman" w:cs="Times New Roman"/>
          <w:sz w:val="28"/>
          <w:szCs w:val="28"/>
          <w:lang w:eastAsia="ru-RU"/>
        </w:rPr>
        <w:t xml:space="preserve"> кинетической и динамической стороны двигательного акта:</w:t>
      </w:r>
    </w:p>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 смешения букв по кинетическому сходству – </w:t>
      </w:r>
      <w:proofErr w:type="gramStart"/>
      <w:r w:rsidRPr="00AE31A3">
        <w:rPr>
          <w:rFonts w:ascii="Times New Roman" w:hAnsi="Times New Roman" w:cs="Times New Roman"/>
          <w:sz w:val="28"/>
          <w:szCs w:val="28"/>
          <w:lang w:eastAsia="ru-RU"/>
        </w:rPr>
        <w:t>о-а</w:t>
      </w:r>
      <w:proofErr w:type="gramEnd"/>
      <w:r w:rsidRPr="00AE31A3">
        <w:rPr>
          <w:rFonts w:ascii="Times New Roman" w:hAnsi="Times New Roman" w:cs="Times New Roman"/>
          <w:sz w:val="28"/>
          <w:szCs w:val="28"/>
          <w:lang w:eastAsia="ru-RU"/>
        </w:rPr>
        <w:t xml:space="preserve"> «</w:t>
      </w:r>
      <w:proofErr w:type="spellStart"/>
      <w:r w:rsidRPr="00AE31A3">
        <w:rPr>
          <w:rFonts w:ascii="Times New Roman" w:hAnsi="Times New Roman" w:cs="Times New Roman"/>
          <w:sz w:val="28"/>
          <w:szCs w:val="28"/>
          <w:lang w:eastAsia="ru-RU"/>
        </w:rPr>
        <w:t>бонт</w:t>
      </w:r>
      <w:proofErr w:type="spellEnd"/>
      <w:r w:rsidRPr="00AE31A3">
        <w:rPr>
          <w:rFonts w:ascii="Times New Roman" w:hAnsi="Times New Roman" w:cs="Times New Roman"/>
          <w:sz w:val="28"/>
          <w:szCs w:val="28"/>
          <w:lang w:eastAsia="ru-RU"/>
        </w:rPr>
        <w:t>» (бант), б-д «</w:t>
      </w:r>
      <w:proofErr w:type="spellStart"/>
      <w:r w:rsidRPr="00AE31A3">
        <w:rPr>
          <w:rFonts w:ascii="Times New Roman" w:hAnsi="Times New Roman" w:cs="Times New Roman"/>
          <w:sz w:val="28"/>
          <w:szCs w:val="28"/>
          <w:lang w:eastAsia="ru-RU"/>
        </w:rPr>
        <w:t>убача</w:t>
      </w:r>
      <w:proofErr w:type="spellEnd"/>
      <w:r w:rsidRPr="00AE31A3">
        <w:rPr>
          <w:rFonts w:ascii="Times New Roman" w:hAnsi="Times New Roman" w:cs="Times New Roman"/>
          <w:sz w:val="28"/>
          <w:szCs w:val="28"/>
          <w:lang w:eastAsia="ru-RU"/>
        </w:rPr>
        <w:t>» (удача), и-у «</w:t>
      </w:r>
      <w:proofErr w:type="spellStart"/>
      <w:r w:rsidRPr="00AE31A3">
        <w:rPr>
          <w:rFonts w:ascii="Times New Roman" w:hAnsi="Times New Roman" w:cs="Times New Roman"/>
          <w:sz w:val="28"/>
          <w:szCs w:val="28"/>
          <w:lang w:eastAsia="ru-RU"/>
        </w:rPr>
        <w:t>прурода</w:t>
      </w:r>
      <w:proofErr w:type="spellEnd"/>
      <w:r w:rsidRPr="00AE31A3">
        <w:rPr>
          <w:rFonts w:ascii="Times New Roman" w:hAnsi="Times New Roman" w:cs="Times New Roman"/>
          <w:sz w:val="28"/>
          <w:szCs w:val="28"/>
          <w:lang w:eastAsia="ru-RU"/>
        </w:rPr>
        <w:t>» (природа),</w:t>
      </w:r>
    </w:p>
    <w:p w:rsidR="00362712" w:rsidRPr="00AE31A3" w:rsidRDefault="00362712" w:rsidP="00AE31A3">
      <w:pPr>
        <w:spacing w:after="75"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w:t>
      </w:r>
      <w:proofErr w:type="gramStart"/>
      <w:r w:rsidRPr="00AE31A3">
        <w:rPr>
          <w:rFonts w:ascii="Times New Roman" w:hAnsi="Times New Roman" w:cs="Times New Roman"/>
          <w:sz w:val="28"/>
          <w:szCs w:val="28"/>
          <w:lang w:eastAsia="ru-RU"/>
        </w:rPr>
        <w:t>п-т</w:t>
      </w:r>
      <w:proofErr w:type="gramEnd"/>
      <w:r w:rsidRPr="00AE31A3">
        <w:rPr>
          <w:rFonts w:ascii="Times New Roman" w:hAnsi="Times New Roman" w:cs="Times New Roman"/>
          <w:sz w:val="28"/>
          <w:szCs w:val="28"/>
          <w:lang w:eastAsia="ru-RU"/>
        </w:rPr>
        <w:t xml:space="preserve"> «</w:t>
      </w:r>
      <w:proofErr w:type="spellStart"/>
      <w:r w:rsidRPr="00AE31A3">
        <w:rPr>
          <w:rFonts w:ascii="Times New Roman" w:hAnsi="Times New Roman" w:cs="Times New Roman"/>
          <w:sz w:val="28"/>
          <w:szCs w:val="28"/>
          <w:lang w:eastAsia="ru-RU"/>
        </w:rPr>
        <w:t>спанция</w:t>
      </w:r>
      <w:proofErr w:type="spellEnd"/>
      <w:r w:rsidRPr="00AE31A3">
        <w:rPr>
          <w:rFonts w:ascii="Times New Roman" w:hAnsi="Times New Roman" w:cs="Times New Roman"/>
          <w:sz w:val="28"/>
          <w:szCs w:val="28"/>
          <w:lang w:eastAsia="ru-RU"/>
        </w:rPr>
        <w:t>» (станция), х-ж «</w:t>
      </w:r>
      <w:proofErr w:type="spellStart"/>
      <w:r w:rsidRPr="00AE31A3">
        <w:rPr>
          <w:rFonts w:ascii="Times New Roman" w:hAnsi="Times New Roman" w:cs="Times New Roman"/>
          <w:sz w:val="28"/>
          <w:szCs w:val="28"/>
          <w:lang w:eastAsia="ru-RU"/>
        </w:rPr>
        <w:t>дорохки</w:t>
      </w:r>
      <w:proofErr w:type="spellEnd"/>
      <w:r w:rsidRPr="00AE31A3">
        <w:rPr>
          <w:rFonts w:ascii="Times New Roman" w:hAnsi="Times New Roman" w:cs="Times New Roman"/>
          <w:sz w:val="28"/>
          <w:szCs w:val="28"/>
          <w:lang w:eastAsia="ru-RU"/>
        </w:rPr>
        <w:t>» (дорожки), л-я «</w:t>
      </w:r>
      <w:proofErr w:type="spellStart"/>
      <w:r w:rsidRPr="00AE31A3">
        <w:rPr>
          <w:rFonts w:ascii="Times New Roman" w:hAnsi="Times New Roman" w:cs="Times New Roman"/>
          <w:sz w:val="28"/>
          <w:szCs w:val="28"/>
          <w:lang w:eastAsia="ru-RU"/>
        </w:rPr>
        <w:t>кяюч</w:t>
      </w:r>
      <w:proofErr w:type="spellEnd"/>
      <w:r w:rsidRPr="00AE31A3">
        <w:rPr>
          <w:rFonts w:ascii="Times New Roman" w:hAnsi="Times New Roman" w:cs="Times New Roman"/>
          <w:sz w:val="28"/>
          <w:szCs w:val="28"/>
          <w:lang w:eastAsia="ru-RU"/>
        </w:rPr>
        <w:t>» (ключ), л-м «</w:t>
      </w:r>
      <w:proofErr w:type="spellStart"/>
      <w:r w:rsidRPr="00AE31A3">
        <w:rPr>
          <w:rFonts w:ascii="Times New Roman" w:hAnsi="Times New Roman" w:cs="Times New Roman"/>
          <w:sz w:val="28"/>
          <w:szCs w:val="28"/>
          <w:lang w:eastAsia="ru-RU"/>
        </w:rPr>
        <w:t>полидор</w:t>
      </w:r>
      <w:proofErr w:type="spellEnd"/>
      <w:r w:rsidRPr="00AE31A3">
        <w:rPr>
          <w:rFonts w:ascii="Times New Roman" w:hAnsi="Times New Roman" w:cs="Times New Roman"/>
          <w:sz w:val="28"/>
          <w:szCs w:val="28"/>
          <w:lang w:eastAsia="ru-RU"/>
        </w:rPr>
        <w:t>» (помидор), и-ш «</w:t>
      </w:r>
      <w:proofErr w:type="spellStart"/>
      <w:r w:rsidRPr="00AE31A3">
        <w:rPr>
          <w:rFonts w:ascii="Times New Roman" w:hAnsi="Times New Roman" w:cs="Times New Roman"/>
          <w:sz w:val="28"/>
          <w:szCs w:val="28"/>
          <w:lang w:eastAsia="ru-RU"/>
        </w:rPr>
        <w:t>лягуика</w:t>
      </w:r>
      <w:proofErr w:type="spellEnd"/>
      <w:r w:rsidRPr="00AE31A3">
        <w:rPr>
          <w:rFonts w:ascii="Times New Roman" w:hAnsi="Times New Roman" w:cs="Times New Roman"/>
          <w:sz w:val="28"/>
          <w:szCs w:val="28"/>
          <w:lang w:eastAsia="ru-RU"/>
        </w:rPr>
        <w:t>» (лягушка).</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3. Ошибки, обусловленные </w:t>
      </w:r>
      <w:proofErr w:type="spellStart"/>
      <w:r w:rsidRPr="00AE31A3">
        <w:rPr>
          <w:rFonts w:ascii="Times New Roman" w:hAnsi="Times New Roman" w:cs="Times New Roman"/>
          <w:sz w:val="28"/>
          <w:szCs w:val="28"/>
          <w:lang w:eastAsia="ru-RU"/>
        </w:rPr>
        <w:t>несформированностью</w:t>
      </w:r>
      <w:proofErr w:type="spellEnd"/>
      <w:r w:rsidRPr="00AE31A3">
        <w:rPr>
          <w:rFonts w:ascii="Times New Roman" w:hAnsi="Times New Roman" w:cs="Times New Roman"/>
          <w:sz w:val="28"/>
          <w:szCs w:val="28"/>
          <w:lang w:eastAsia="ru-RU"/>
        </w:rPr>
        <w:t xml:space="preserve"> лексико-грамматической стороны речи:</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 </w:t>
      </w:r>
      <w:proofErr w:type="spellStart"/>
      <w:r w:rsidRPr="00AE31A3">
        <w:rPr>
          <w:rFonts w:ascii="Times New Roman" w:hAnsi="Times New Roman" w:cs="Times New Roman"/>
          <w:sz w:val="28"/>
          <w:szCs w:val="28"/>
          <w:lang w:eastAsia="ru-RU"/>
        </w:rPr>
        <w:t>аграмматизмы</w:t>
      </w:r>
      <w:proofErr w:type="spellEnd"/>
      <w:r w:rsidRPr="00AE31A3">
        <w:rPr>
          <w:rFonts w:ascii="Times New Roman" w:hAnsi="Times New Roman" w:cs="Times New Roman"/>
          <w:sz w:val="28"/>
          <w:szCs w:val="28"/>
          <w:lang w:eastAsia="ru-RU"/>
        </w:rPr>
        <w:t xml:space="preserve"> – «Саша и Леня </w:t>
      </w:r>
      <w:proofErr w:type="spellStart"/>
      <w:r w:rsidRPr="00AE31A3">
        <w:rPr>
          <w:rFonts w:ascii="Times New Roman" w:hAnsi="Times New Roman" w:cs="Times New Roman"/>
          <w:sz w:val="28"/>
          <w:szCs w:val="28"/>
          <w:lang w:eastAsia="ru-RU"/>
        </w:rPr>
        <w:t>собираит</w:t>
      </w:r>
      <w:proofErr w:type="spellEnd"/>
      <w:r w:rsidRPr="00AE31A3">
        <w:rPr>
          <w:rFonts w:ascii="Times New Roman" w:hAnsi="Times New Roman" w:cs="Times New Roman"/>
          <w:sz w:val="28"/>
          <w:szCs w:val="28"/>
          <w:lang w:eastAsia="ru-RU"/>
        </w:rPr>
        <w:t xml:space="preserve"> цветы». «Дети сидели на большие стулья». «</w:t>
      </w:r>
      <w:proofErr w:type="gramStart"/>
      <w:r w:rsidRPr="00AE31A3">
        <w:rPr>
          <w:rFonts w:ascii="Times New Roman" w:hAnsi="Times New Roman" w:cs="Times New Roman"/>
          <w:sz w:val="28"/>
          <w:szCs w:val="28"/>
          <w:lang w:eastAsia="ru-RU"/>
        </w:rPr>
        <w:t>Пять</w:t>
      </w:r>
      <w:proofErr w:type="gramEnd"/>
      <w:r w:rsidRPr="00AE31A3">
        <w:rPr>
          <w:rFonts w:ascii="Times New Roman" w:hAnsi="Times New Roman" w:cs="Times New Roman"/>
          <w:sz w:val="28"/>
          <w:szCs w:val="28"/>
          <w:lang w:eastAsia="ru-RU"/>
        </w:rPr>
        <w:t xml:space="preserve"> желтеньки </w:t>
      </w:r>
      <w:proofErr w:type="spellStart"/>
      <w:r w:rsidRPr="00AE31A3">
        <w:rPr>
          <w:rFonts w:ascii="Times New Roman" w:hAnsi="Times New Roman" w:cs="Times New Roman"/>
          <w:sz w:val="28"/>
          <w:szCs w:val="28"/>
          <w:lang w:eastAsia="ru-RU"/>
        </w:rPr>
        <w:t>спиленачки</w:t>
      </w:r>
      <w:proofErr w:type="spellEnd"/>
      <w:r w:rsidRPr="00AE31A3">
        <w:rPr>
          <w:rFonts w:ascii="Times New Roman" w:hAnsi="Times New Roman" w:cs="Times New Roman"/>
          <w:sz w:val="28"/>
          <w:szCs w:val="28"/>
          <w:lang w:eastAsia="ru-RU"/>
        </w:rPr>
        <w:t>») пять желтеньких цыплят);</w:t>
      </w:r>
    </w:p>
    <w:p w:rsidR="00362712" w:rsidRPr="00AE31A3" w:rsidRDefault="00362712" w:rsidP="00AE31A3">
      <w:pPr>
        <w:spacing w:after="75" w:line="360" w:lineRule="auto"/>
        <w:ind w:firstLine="567"/>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слитное написание предлогов и раздельное написание приставок – «</w:t>
      </w:r>
      <w:proofErr w:type="spellStart"/>
      <w:r w:rsidRPr="00AE31A3">
        <w:rPr>
          <w:rFonts w:ascii="Times New Roman" w:hAnsi="Times New Roman" w:cs="Times New Roman"/>
          <w:sz w:val="28"/>
          <w:szCs w:val="28"/>
          <w:lang w:eastAsia="ru-RU"/>
        </w:rPr>
        <w:t>вкармане</w:t>
      </w:r>
      <w:proofErr w:type="spellEnd"/>
      <w:r w:rsidRPr="00AE31A3">
        <w:rPr>
          <w:rFonts w:ascii="Times New Roman" w:hAnsi="Times New Roman" w:cs="Times New Roman"/>
          <w:sz w:val="28"/>
          <w:szCs w:val="28"/>
          <w:lang w:eastAsia="ru-RU"/>
        </w:rPr>
        <w:t xml:space="preserve">», «при летели», «в </w:t>
      </w:r>
      <w:proofErr w:type="spellStart"/>
      <w:r w:rsidRPr="00AE31A3">
        <w:rPr>
          <w:rFonts w:ascii="Times New Roman" w:hAnsi="Times New Roman" w:cs="Times New Roman"/>
          <w:sz w:val="28"/>
          <w:szCs w:val="28"/>
          <w:lang w:eastAsia="ru-RU"/>
        </w:rPr>
        <w:t>зяля</w:t>
      </w:r>
      <w:proofErr w:type="spellEnd"/>
      <w:r w:rsidRPr="00AE31A3">
        <w:rPr>
          <w:rFonts w:ascii="Times New Roman" w:hAnsi="Times New Roman" w:cs="Times New Roman"/>
          <w:sz w:val="28"/>
          <w:szCs w:val="28"/>
          <w:lang w:eastAsia="ru-RU"/>
        </w:rPr>
        <w:t>», «</w:t>
      </w:r>
      <w:proofErr w:type="gramStart"/>
      <w:r w:rsidRPr="00AE31A3">
        <w:rPr>
          <w:rFonts w:ascii="Times New Roman" w:hAnsi="Times New Roman" w:cs="Times New Roman"/>
          <w:sz w:val="28"/>
          <w:szCs w:val="28"/>
          <w:lang w:eastAsia="ru-RU"/>
        </w:rPr>
        <w:t xml:space="preserve">у </w:t>
      </w:r>
      <w:proofErr w:type="spellStart"/>
      <w:r w:rsidRPr="00AE31A3">
        <w:rPr>
          <w:rFonts w:ascii="Times New Roman" w:hAnsi="Times New Roman" w:cs="Times New Roman"/>
          <w:sz w:val="28"/>
          <w:szCs w:val="28"/>
          <w:lang w:eastAsia="ru-RU"/>
        </w:rPr>
        <w:t>читель</w:t>
      </w:r>
      <w:proofErr w:type="spellEnd"/>
      <w:proofErr w:type="gramEnd"/>
      <w:r w:rsidRPr="00AE31A3">
        <w:rPr>
          <w:rFonts w:ascii="Times New Roman" w:hAnsi="Times New Roman" w:cs="Times New Roman"/>
          <w:sz w:val="28"/>
          <w:szCs w:val="28"/>
          <w:lang w:eastAsia="ru-RU"/>
        </w:rPr>
        <w:t>».</w:t>
      </w:r>
    </w:p>
    <w:p w:rsidR="00362712" w:rsidRPr="00AE31A3" w:rsidRDefault="00362712" w:rsidP="00AE31A3">
      <w:pPr>
        <w:tabs>
          <w:tab w:val="left" w:pos="142"/>
        </w:tabs>
        <w:spacing w:before="150" w:line="360" w:lineRule="auto"/>
        <w:ind w:firstLine="709"/>
        <w:jc w:val="both"/>
        <w:rPr>
          <w:rFonts w:ascii="Times New Roman" w:hAnsi="Times New Roman" w:cs="Times New Roman"/>
          <w:b/>
          <w:bCs/>
          <w:sz w:val="28"/>
          <w:szCs w:val="28"/>
          <w:lang w:eastAsia="ar-SA"/>
        </w:rPr>
      </w:pPr>
      <w:r w:rsidRPr="00AE31A3">
        <w:rPr>
          <w:rFonts w:ascii="Times New Roman" w:hAnsi="Times New Roman" w:cs="Times New Roman"/>
          <w:b/>
          <w:bCs/>
          <w:sz w:val="28"/>
          <w:szCs w:val="28"/>
          <w:lang w:eastAsia="ar-SA"/>
        </w:rPr>
        <w:t>Математика.</w:t>
      </w:r>
    </w:p>
    <w:p w:rsidR="00362712" w:rsidRPr="00AE31A3" w:rsidRDefault="00362712" w:rsidP="00AE31A3">
      <w:pPr>
        <w:pStyle w:val="c23"/>
        <w:spacing w:before="0" w:beforeAutospacing="0" w:after="0" w:afterAutospacing="0" w:line="360" w:lineRule="auto"/>
        <w:jc w:val="both"/>
        <w:rPr>
          <w:rStyle w:val="c6"/>
          <w:color w:val="000000"/>
          <w:sz w:val="28"/>
          <w:szCs w:val="28"/>
        </w:rPr>
      </w:pPr>
      <w:r w:rsidRPr="00AE31A3">
        <w:rPr>
          <w:rStyle w:val="c6"/>
          <w:color w:val="000000"/>
          <w:sz w:val="28"/>
          <w:szCs w:val="28"/>
        </w:rPr>
        <w:t xml:space="preserve">       Оценка усвоения знаний в 1 классе осуществляется через выполнение </w:t>
      </w:r>
      <w:proofErr w:type="gramStart"/>
      <w:r w:rsidRPr="00AE31A3">
        <w:rPr>
          <w:rStyle w:val="c6"/>
          <w:color w:val="000000"/>
          <w:sz w:val="28"/>
          <w:szCs w:val="28"/>
        </w:rPr>
        <w:t>обучающимся</w:t>
      </w:r>
      <w:proofErr w:type="gramEnd"/>
      <w:r w:rsidRPr="00AE31A3">
        <w:rPr>
          <w:rStyle w:val="c6"/>
          <w:color w:val="000000"/>
          <w:sz w:val="28"/>
          <w:szCs w:val="28"/>
        </w:rPr>
        <w:t xml:space="preserve">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362712" w:rsidRPr="00AE31A3" w:rsidRDefault="00362712" w:rsidP="00AE31A3">
      <w:pPr>
        <w:pStyle w:val="c23"/>
        <w:spacing w:before="0" w:beforeAutospacing="0" w:after="0" w:afterAutospacing="0" w:line="360" w:lineRule="auto"/>
        <w:jc w:val="both"/>
        <w:rPr>
          <w:b/>
          <w:bCs/>
          <w:kern w:val="2"/>
          <w:sz w:val="28"/>
          <w:szCs w:val="28"/>
          <w:lang w:eastAsia="ar-SA"/>
        </w:rPr>
      </w:pPr>
      <w:r w:rsidRPr="00AE31A3">
        <w:rPr>
          <w:sz w:val="28"/>
          <w:szCs w:val="28"/>
        </w:rPr>
        <w:t xml:space="preserve">В качестве оценивания </w:t>
      </w:r>
      <w:proofErr w:type="gramStart"/>
      <w:r w:rsidRPr="00AE31A3">
        <w:rPr>
          <w:sz w:val="28"/>
          <w:szCs w:val="28"/>
        </w:rPr>
        <w:t>предметных результатов, обучающихся 2-4 классов используется</w:t>
      </w:r>
      <w:proofErr w:type="gramEnd"/>
      <w:r w:rsidRPr="00AE31A3">
        <w:rPr>
          <w:sz w:val="28"/>
          <w:szCs w:val="28"/>
        </w:rPr>
        <w:t xml:space="preserve"> пятибалльная система оценивания</w:t>
      </w:r>
      <w:r w:rsidRPr="00AE31A3">
        <w:rPr>
          <w:b/>
          <w:bCs/>
          <w:kern w:val="2"/>
          <w:sz w:val="28"/>
          <w:szCs w:val="28"/>
          <w:lang w:eastAsia="ar-SA"/>
        </w:rPr>
        <w:t>.</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b/>
          <w:bCs/>
          <w:color w:val="000000"/>
          <w:sz w:val="28"/>
          <w:szCs w:val="28"/>
          <w:lang w:eastAsia="ru-RU"/>
        </w:rPr>
        <w:t>Оценивание устных ответов по математике</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b/>
          <w:bCs/>
          <w:color w:val="000000"/>
          <w:sz w:val="28"/>
          <w:szCs w:val="28"/>
          <w:lang w:eastAsia="ru-RU"/>
        </w:rPr>
        <w:t>«5»</w:t>
      </w:r>
      <w:r w:rsidRPr="00AE31A3">
        <w:rPr>
          <w:rFonts w:ascii="Times New Roman" w:hAnsi="Times New Roman" w:cs="Times New Roman"/>
          <w:color w:val="000000"/>
          <w:sz w:val="28"/>
          <w:szCs w:val="28"/>
          <w:lang w:eastAsia="ru-RU"/>
        </w:rPr>
        <w:t> ставится обучающемуся, если он:</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lastRenderedPageBreak/>
        <w:t>б) производит вычисления, правильно обнаруживая при этом знание изученных свойств действий;</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в) умеет самостоятельно решить задачу и объяснить ход решения;</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г) правильно выполняет работы по измерению и черчению;</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д) узнает, правильно называет знакомые геометрические фигуры и их элементы;</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е) умеет самостоятельно выполнять простейшие упражнения, связанные с использованием буквенной символики.</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b/>
          <w:bCs/>
          <w:color w:val="000000"/>
          <w:sz w:val="28"/>
          <w:szCs w:val="28"/>
          <w:lang w:eastAsia="ru-RU"/>
        </w:rPr>
        <w:t>«4» </w:t>
      </w:r>
      <w:r w:rsidRPr="00AE31A3">
        <w:rPr>
          <w:rFonts w:ascii="Times New Roman" w:hAnsi="Times New Roman" w:cs="Times New Roman"/>
          <w:color w:val="000000"/>
          <w:sz w:val="28"/>
          <w:szCs w:val="28"/>
          <w:lang w:eastAsia="ru-RU"/>
        </w:rPr>
        <w:t>ставится обучающемуся в том случае, если ответ его в основном соответствует требованиям, установленным для оценки </w:t>
      </w:r>
      <w:r w:rsidRPr="00AE31A3">
        <w:rPr>
          <w:rFonts w:ascii="Times New Roman" w:hAnsi="Times New Roman" w:cs="Times New Roman"/>
          <w:b/>
          <w:bCs/>
          <w:color w:val="000000"/>
          <w:sz w:val="28"/>
          <w:szCs w:val="28"/>
          <w:lang w:eastAsia="ru-RU"/>
        </w:rPr>
        <w:t>«5», </w:t>
      </w:r>
      <w:r w:rsidRPr="00AE31A3">
        <w:rPr>
          <w:rFonts w:ascii="Times New Roman" w:hAnsi="Times New Roman" w:cs="Times New Roman"/>
          <w:color w:val="000000"/>
          <w:sz w:val="28"/>
          <w:szCs w:val="28"/>
          <w:lang w:eastAsia="ru-RU"/>
        </w:rPr>
        <w:t>но:</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а) при ответе допускает отдельные неточности в формулировках или при обосновании выполняемых действий;</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б) допускает в отдельных случаях негрубые ошибки;</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в) при решении задач дает недостаточно точные объяснения хода решения, пояснения результатов выполняемых действий;</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г) допускает единичные недочеты при выполнении измерений и черчения.</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b/>
          <w:bCs/>
          <w:color w:val="000000"/>
          <w:sz w:val="28"/>
          <w:szCs w:val="28"/>
          <w:lang w:eastAsia="ru-RU"/>
        </w:rPr>
        <w:t>«3» </w:t>
      </w:r>
      <w:r w:rsidRPr="00AE31A3">
        <w:rPr>
          <w:rFonts w:ascii="Times New Roman" w:hAnsi="Times New Roman" w:cs="Times New Roman"/>
          <w:color w:val="000000"/>
          <w:sz w:val="28"/>
          <w:szCs w:val="28"/>
          <w:lang w:eastAsia="ru-RU"/>
        </w:rPr>
        <w:t>ставится обучающемуся, если он:</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б) при решении задачи или объяснении хода решения задачи допускает ошибки, но с помощью педагога справляется с решением.</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b/>
          <w:bCs/>
          <w:color w:val="000000"/>
          <w:sz w:val="28"/>
          <w:szCs w:val="28"/>
          <w:lang w:eastAsia="ru-RU"/>
        </w:rPr>
        <w:lastRenderedPageBreak/>
        <w:t>«2» </w:t>
      </w:r>
      <w:r w:rsidRPr="00AE31A3">
        <w:rPr>
          <w:rFonts w:ascii="Times New Roman" w:hAnsi="Times New Roman" w:cs="Times New Roman"/>
          <w:color w:val="000000"/>
          <w:sz w:val="28"/>
          <w:szCs w:val="28"/>
          <w:lang w:eastAsia="ru-RU"/>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362712" w:rsidRPr="00AE31A3" w:rsidRDefault="00362712" w:rsidP="00AE31A3">
      <w:pPr>
        <w:shd w:val="clear" w:color="auto" w:fill="FFFFFF"/>
        <w:spacing w:after="160" w:line="360" w:lineRule="auto"/>
        <w:ind w:right="19" w:firstLine="557"/>
        <w:jc w:val="both"/>
        <w:rPr>
          <w:rFonts w:ascii="Times New Roman" w:hAnsi="Times New Roman" w:cs="Times New Roman"/>
          <w:sz w:val="28"/>
          <w:szCs w:val="28"/>
        </w:rPr>
      </w:pPr>
      <w:proofErr w:type="gramStart"/>
      <w:r w:rsidRPr="00AE31A3">
        <w:rPr>
          <w:rFonts w:ascii="Times New Roman" w:hAnsi="Times New Roman" w:cs="Times New Roman"/>
          <w:color w:val="000000"/>
          <w:spacing w:val="-2"/>
          <w:sz w:val="28"/>
          <w:szCs w:val="28"/>
        </w:rPr>
        <w:t xml:space="preserve">За </w:t>
      </w:r>
      <w:r w:rsidRPr="00AE31A3">
        <w:rPr>
          <w:rFonts w:ascii="Times New Roman" w:hAnsi="Times New Roman" w:cs="Times New Roman"/>
          <w:i/>
          <w:iCs/>
          <w:color w:val="000000"/>
          <w:spacing w:val="-2"/>
          <w:sz w:val="28"/>
          <w:szCs w:val="28"/>
        </w:rPr>
        <w:t xml:space="preserve">комбинированную контрольную работу, </w:t>
      </w:r>
      <w:r w:rsidRPr="00AE31A3">
        <w:rPr>
          <w:rFonts w:ascii="Times New Roman" w:hAnsi="Times New Roman" w:cs="Times New Roman"/>
          <w:color w:val="000000"/>
          <w:spacing w:val="-2"/>
          <w:sz w:val="28"/>
          <w:szCs w:val="28"/>
        </w:rPr>
        <w:t xml:space="preserve">содержащую, например, вычислительные примеры и арифметические задачи, </w:t>
      </w:r>
      <w:r w:rsidRPr="00AE31A3">
        <w:rPr>
          <w:rFonts w:ascii="Times New Roman" w:hAnsi="Times New Roman" w:cs="Times New Roman"/>
          <w:i/>
          <w:iCs/>
          <w:color w:val="000000"/>
          <w:spacing w:val="-2"/>
          <w:sz w:val="28"/>
          <w:szCs w:val="28"/>
        </w:rPr>
        <w:t>целе</w:t>
      </w:r>
      <w:r w:rsidRPr="00AE31A3">
        <w:rPr>
          <w:rFonts w:ascii="Times New Roman" w:hAnsi="Times New Roman" w:cs="Times New Roman"/>
          <w:i/>
          <w:iCs/>
          <w:color w:val="000000"/>
          <w:sz w:val="28"/>
          <w:szCs w:val="28"/>
        </w:rPr>
        <w:t xml:space="preserve">сообразно выставлять две отметки: одну - за вычисления, а другую - за решение задач, </w:t>
      </w:r>
      <w:r w:rsidRPr="00AE31A3">
        <w:rPr>
          <w:rFonts w:ascii="Times New Roman" w:hAnsi="Times New Roman" w:cs="Times New Roman"/>
          <w:color w:val="000000"/>
          <w:sz w:val="28"/>
          <w:szCs w:val="28"/>
        </w:rPr>
        <w:t xml:space="preserve">т.к. иначе невозможно получить правильное </w:t>
      </w:r>
      <w:r w:rsidRPr="00AE31A3">
        <w:rPr>
          <w:rFonts w:ascii="Times New Roman" w:hAnsi="Times New Roman" w:cs="Times New Roman"/>
          <w:color w:val="000000"/>
          <w:spacing w:val="-1"/>
          <w:sz w:val="28"/>
          <w:szCs w:val="28"/>
        </w:rPr>
        <w:t>представление о сформированного конкретного умения или на</w:t>
      </w:r>
      <w:r w:rsidRPr="00AE31A3">
        <w:rPr>
          <w:rFonts w:ascii="Times New Roman" w:hAnsi="Times New Roman" w:cs="Times New Roman"/>
          <w:color w:val="000000"/>
          <w:spacing w:val="-1"/>
          <w:sz w:val="28"/>
          <w:szCs w:val="28"/>
        </w:rPr>
        <w:softHyphen/>
      </w:r>
      <w:r w:rsidRPr="00AE31A3">
        <w:rPr>
          <w:rFonts w:ascii="Times New Roman" w:hAnsi="Times New Roman" w:cs="Times New Roman"/>
          <w:color w:val="000000"/>
          <w:spacing w:val="-3"/>
          <w:sz w:val="28"/>
          <w:szCs w:val="28"/>
        </w:rPr>
        <w:t>выка.</w:t>
      </w:r>
      <w:proofErr w:type="gramEnd"/>
      <w:r w:rsidRPr="00AE31A3">
        <w:rPr>
          <w:rFonts w:ascii="Times New Roman" w:hAnsi="Times New Roman" w:cs="Times New Roman"/>
          <w:color w:val="000000"/>
          <w:spacing w:val="-3"/>
          <w:sz w:val="28"/>
          <w:szCs w:val="28"/>
        </w:rPr>
        <w:t xml:space="preserve"> Например, ученик может безошибочно выполнить все вы</w:t>
      </w:r>
      <w:r w:rsidRPr="00AE31A3">
        <w:rPr>
          <w:rFonts w:ascii="Times New Roman" w:hAnsi="Times New Roman" w:cs="Times New Roman"/>
          <w:color w:val="000000"/>
          <w:spacing w:val="-2"/>
          <w:sz w:val="28"/>
          <w:szCs w:val="28"/>
        </w:rPr>
        <w:t>числения, но при решении задачи неправильно выбрать арифме</w:t>
      </w:r>
      <w:r w:rsidRPr="00AE31A3">
        <w:rPr>
          <w:rFonts w:ascii="Times New Roman" w:hAnsi="Times New Roman" w:cs="Times New Roman"/>
          <w:color w:val="000000"/>
          <w:sz w:val="28"/>
          <w:szCs w:val="28"/>
        </w:rPr>
        <w:t xml:space="preserve">тическое действие, что свидетельствует о </w:t>
      </w:r>
      <w:proofErr w:type="spellStart"/>
      <w:r w:rsidRPr="00AE31A3">
        <w:rPr>
          <w:rFonts w:ascii="Times New Roman" w:hAnsi="Times New Roman" w:cs="Times New Roman"/>
          <w:color w:val="000000"/>
          <w:sz w:val="28"/>
          <w:szCs w:val="28"/>
        </w:rPr>
        <w:t>несформированности</w:t>
      </w:r>
      <w:r w:rsidRPr="00AE31A3">
        <w:rPr>
          <w:rFonts w:ascii="Times New Roman" w:hAnsi="Times New Roman" w:cs="Times New Roman"/>
          <w:color w:val="000000"/>
          <w:spacing w:val="-2"/>
          <w:sz w:val="28"/>
          <w:szCs w:val="28"/>
        </w:rPr>
        <w:t>умения</w:t>
      </w:r>
      <w:proofErr w:type="spellEnd"/>
      <w:r w:rsidRPr="00AE31A3">
        <w:rPr>
          <w:rFonts w:ascii="Times New Roman" w:hAnsi="Times New Roman" w:cs="Times New Roman"/>
          <w:color w:val="000000"/>
          <w:spacing w:val="-2"/>
          <w:sz w:val="28"/>
          <w:szCs w:val="28"/>
        </w:rPr>
        <w:t xml:space="preserve"> решать арифметическую задачу данного типа.</w:t>
      </w:r>
    </w:p>
    <w:p w:rsidR="00362712" w:rsidRPr="00AE31A3" w:rsidRDefault="00362712" w:rsidP="00AE31A3">
      <w:pPr>
        <w:shd w:val="clear" w:color="auto" w:fill="FFFFFF"/>
        <w:spacing w:after="160" w:line="360" w:lineRule="auto"/>
        <w:ind w:left="10" w:right="10" w:firstLine="566"/>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xml:space="preserve">При выставлении отметки учитель, оценивая знания, умения </w:t>
      </w:r>
      <w:r w:rsidRPr="00AE31A3">
        <w:rPr>
          <w:rFonts w:ascii="Times New Roman" w:hAnsi="Times New Roman" w:cs="Times New Roman"/>
          <w:color w:val="000000"/>
          <w:spacing w:val="-2"/>
          <w:sz w:val="28"/>
          <w:szCs w:val="28"/>
        </w:rPr>
        <w:t xml:space="preserve">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w:t>
      </w:r>
      <w:r w:rsidRPr="00AE31A3">
        <w:rPr>
          <w:rFonts w:ascii="Times New Roman" w:hAnsi="Times New Roman" w:cs="Times New Roman"/>
          <w:color w:val="000000"/>
          <w:spacing w:val="-3"/>
          <w:sz w:val="28"/>
          <w:szCs w:val="28"/>
        </w:rPr>
        <w:t>твердо" знать таблицу умножения. В этом случае оценивание от</w:t>
      </w:r>
      <w:r w:rsidRPr="00AE31A3">
        <w:rPr>
          <w:rFonts w:ascii="Times New Roman" w:hAnsi="Times New Roman" w:cs="Times New Roman"/>
          <w:color w:val="000000"/>
          <w:sz w:val="28"/>
          <w:szCs w:val="28"/>
        </w:rPr>
        <w:t xml:space="preserve">метками "5", '4", "3" и "2" состояния </w:t>
      </w:r>
      <w:proofErr w:type="spellStart"/>
      <w:r w:rsidRPr="00AE31A3">
        <w:rPr>
          <w:rFonts w:ascii="Times New Roman" w:hAnsi="Times New Roman" w:cs="Times New Roman"/>
          <w:color w:val="000000"/>
          <w:sz w:val="28"/>
          <w:szCs w:val="28"/>
        </w:rPr>
        <w:t>сформированности</w:t>
      </w:r>
      <w:proofErr w:type="spellEnd"/>
      <w:r w:rsidRPr="00AE31A3">
        <w:rPr>
          <w:rFonts w:ascii="Times New Roman" w:hAnsi="Times New Roman" w:cs="Times New Roman"/>
          <w:color w:val="000000"/>
          <w:sz w:val="28"/>
          <w:szCs w:val="28"/>
        </w:rPr>
        <w:t xml:space="preserve"> навыка </w:t>
      </w:r>
      <w:r w:rsidRPr="00AE31A3">
        <w:rPr>
          <w:rFonts w:ascii="Times New Roman" w:hAnsi="Times New Roman" w:cs="Times New Roman"/>
          <w:color w:val="000000"/>
          <w:spacing w:val="1"/>
          <w:sz w:val="28"/>
          <w:szCs w:val="28"/>
        </w:rPr>
        <w:t>целесообразно произвести по такой шкале:</w:t>
      </w:r>
    </w:p>
    <w:p w:rsidR="00362712" w:rsidRPr="00AE31A3" w:rsidRDefault="00362712" w:rsidP="00AE31A3">
      <w:pPr>
        <w:numPr>
          <w:ilvl w:val="0"/>
          <w:numId w:val="19"/>
        </w:numPr>
        <w:shd w:val="clear" w:color="auto" w:fill="FFFFFF"/>
        <w:tabs>
          <w:tab w:val="left" w:pos="298"/>
        </w:tabs>
        <w:autoSpaceDE w:val="0"/>
        <w:autoSpaceDN w:val="0"/>
        <w:adjustRightInd w:val="0"/>
        <w:spacing w:after="16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 xml:space="preserve">95-100% всех предложенных примеров </w:t>
      </w:r>
      <w:proofErr w:type="gramStart"/>
      <w:r w:rsidRPr="00AE31A3">
        <w:rPr>
          <w:rFonts w:ascii="Times New Roman" w:hAnsi="Times New Roman" w:cs="Times New Roman"/>
          <w:color w:val="000000"/>
          <w:sz w:val="28"/>
          <w:szCs w:val="28"/>
        </w:rPr>
        <w:t>решены</w:t>
      </w:r>
      <w:proofErr w:type="gramEnd"/>
      <w:r w:rsidRPr="00AE31A3">
        <w:rPr>
          <w:rFonts w:ascii="Times New Roman" w:hAnsi="Times New Roman" w:cs="Times New Roman"/>
          <w:color w:val="000000"/>
          <w:sz w:val="28"/>
          <w:szCs w:val="28"/>
        </w:rPr>
        <w:t xml:space="preserve"> верно - "5",</w:t>
      </w:r>
    </w:p>
    <w:p w:rsidR="00362712" w:rsidRPr="00AE31A3" w:rsidRDefault="00362712" w:rsidP="00AE31A3">
      <w:pPr>
        <w:numPr>
          <w:ilvl w:val="0"/>
          <w:numId w:val="20"/>
        </w:numPr>
        <w:shd w:val="clear" w:color="auto" w:fill="FFFFFF"/>
        <w:tabs>
          <w:tab w:val="left" w:pos="298"/>
        </w:tabs>
        <w:autoSpaceDE w:val="0"/>
        <w:autoSpaceDN w:val="0"/>
        <w:adjustRightInd w:val="0"/>
        <w:spacing w:after="16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75-94 % - «4»,</w:t>
      </w:r>
    </w:p>
    <w:p w:rsidR="00362712" w:rsidRPr="00AE31A3" w:rsidRDefault="00362712" w:rsidP="00AE31A3">
      <w:pPr>
        <w:numPr>
          <w:ilvl w:val="0"/>
          <w:numId w:val="20"/>
        </w:numPr>
        <w:shd w:val="clear" w:color="auto" w:fill="FFFFFF"/>
        <w:tabs>
          <w:tab w:val="left" w:pos="298"/>
        </w:tabs>
        <w:autoSpaceDE w:val="0"/>
        <w:autoSpaceDN w:val="0"/>
        <w:adjustRightInd w:val="0"/>
        <w:spacing w:before="19" w:after="16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40-74 % - «3»,</w:t>
      </w:r>
    </w:p>
    <w:p w:rsidR="00362712" w:rsidRPr="00AE31A3" w:rsidRDefault="00362712" w:rsidP="00AE31A3">
      <w:pPr>
        <w:numPr>
          <w:ilvl w:val="0"/>
          <w:numId w:val="19"/>
        </w:numPr>
        <w:shd w:val="clear" w:color="auto" w:fill="FFFFFF"/>
        <w:tabs>
          <w:tab w:val="left" w:pos="298"/>
        </w:tabs>
        <w:autoSpaceDE w:val="0"/>
        <w:autoSpaceDN w:val="0"/>
        <w:adjustRightInd w:val="0"/>
        <w:spacing w:after="16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ниже 40% - «2».</w:t>
      </w:r>
    </w:p>
    <w:p w:rsidR="00362712" w:rsidRPr="00AE31A3" w:rsidRDefault="00362712" w:rsidP="00AE31A3">
      <w:pPr>
        <w:shd w:val="clear" w:color="auto" w:fill="FFFFFF"/>
        <w:spacing w:after="160" w:line="360" w:lineRule="auto"/>
        <w:ind w:left="10" w:firstLine="566"/>
        <w:jc w:val="both"/>
        <w:rPr>
          <w:rFonts w:ascii="Times New Roman" w:hAnsi="Times New Roman" w:cs="Times New Roman"/>
          <w:sz w:val="28"/>
          <w:szCs w:val="28"/>
        </w:rPr>
      </w:pPr>
      <w:proofErr w:type="spellStart"/>
      <w:r w:rsidRPr="00AE31A3">
        <w:rPr>
          <w:rFonts w:ascii="Times New Roman" w:hAnsi="Times New Roman" w:cs="Times New Roman"/>
          <w:color w:val="000000"/>
          <w:spacing w:val="1"/>
          <w:sz w:val="28"/>
          <w:szCs w:val="28"/>
        </w:rPr>
        <w:t>Еслиработа</w:t>
      </w:r>
      <w:proofErr w:type="spellEnd"/>
      <w:r w:rsidRPr="00AE31A3">
        <w:rPr>
          <w:rFonts w:ascii="Times New Roman" w:hAnsi="Times New Roman" w:cs="Times New Roman"/>
          <w:color w:val="000000"/>
          <w:spacing w:val="1"/>
          <w:sz w:val="28"/>
          <w:szCs w:val="28"/>
        </w:rPr>
        <w:t xml:space="preserve"> проводится </w:t>
      </w:r>
      <w:r w:rsidRPr="00AE31A3">
        <w:rPr>
          <w:rFonts w:ascii="Times New Roman" w:hAnsi="Times New Roman" w:cs="Times New Roman"/>
          <w:i/>
          <w:iCs/>
          <w:color w:val="000000"/>
          <w:spacing w:val="1"/>
          <w:sz w:val="28"/>
          <w:szCs w:val="28"/>
        </w:rPr>
        <w:t xml:space="preserve">на этапе формирования навыка, </w:t>
      </w:r>
      <w:r w:rsidRPr="00AE31A3">
        <w:rPr>
          <w:rFonts w:ascii="Times New Roman" w:hAnsi="Times New Roman" w:cs="Times New Roman"/>
          <w:color w:val="000000"/>
          <w:spacing w:val="6"/>
          <w:sz w:val="28"/>
          <w:szCs w:val="28"/>
        </w:rPr>
        <w:t xml:space="preserve">когда навык еще полностью не сформирован, шкала оценок </w:t>
      </w:r>
      <w:r w:rsidRPr="00AE31A3">
        <w:rPr>
          <w:rFonts w:ascii="Times New Roman" w:hAnsi="Times New Roman" w:cs="Times New Roman"/>
          <w:color w:val="000000"/>
          <w:spacing w:val="3"/>
          <w:sz w:val="28"/>
          <w:szCs w:val="28"/>
        </w:rPr>
        <w:t>должна быть несколько иной (процент правильных ответов мо</w:t>
      </w:r>
      <w:r w:rsidRPr="00AE31A3">
        <w:rPr>
          <w:rFonts w:ascii="Times New Roman" w:hAnsi="Times New Roman" w:cs="Times New Roman"/>
          <w:color w:val="000000"/>
          <w:spacing w:val="6"/>
          <w:sz w:val="28"/>
          <w:szCs w:val="28"/>
        </w:rPr>
        <w:t>жет быть ниже):</w:t>
      </w:r>
    </w:p>
    <w:p w:rsidR="00362712" w:rsidRPr="00AE31A3" w:rsidRDefault="00362712" w:rsidP="00AE31A3">
      <w:pPr>
        <w:numPr>
          <w:ilvl w:val="0"/>
          <w:numId w:val="19"/>
        </w:numPr>
        <w:shd w:val="clear" w:color="auto" w:fill="FFFFFF"/>
        <w:tabs>
          <w:tab w:val="left" w:pos="298"/>
        </w:tabs>
        <w:autoSpaceDE w:val="0"/>
        <w:autoSpaceDN w:val="0"/>
        <w:adjustRightInd w:val="0"/>
        <w:spacing w:before="10" w:after="16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 xml:space="preserve">90-100% всех предложенных примеров </w:t>
      </w:r>
      <w:proofErr w:type="gramStart"/>
      <w:r w:rsidRPr="00AE31A3">
        <w:rPr>
          <w:rFonts w:ascii="Times New Roman" w:hAnsi="Times New Roman" w:cs="Times New Roman"/>
          <w:color w:val="000000"/>
          <w:sz w:val="28"/>
          <w:szCs w:val="28"/>
        </w:rPr>
        <w:t>решены</w:t>
      </w:r>
      <w:proofErr w:type="gramEnd"/>
      <w:r w:rsidRPr="00AE31A3">
        <w:rPr>
          <w:rFonts w:ascii="Times New Roman" w:hAnsi="Times New Roman" w:cs="Times New Roman"/>
          <w:color w:val="000000"/>
          <w:sz w:val="28"/>
          <w:szCs w:val="28"/>
        </w:rPr>
        <w:t xml:space="preserve"> верно- «5»,</w:t>
      </w:r>
    </w:p>
    <w:p w:rsidR="00362712" w:rsidRPr="00AE31A3" w:rsidRDefault="00362712" w:rsidP="00AE31A3">
      <w:pPr>
        <w:numPr>
          <w:ilvl w:val="0"/>
          <w:numId w:val="19"/>
        </w:numPr>
        <w:shd w:val="clear" w:color="auto" w:fill="FFFFFF"/>
        <w:tabs>
          <w:tab w:val="left" w:pos="298"/>
        </w:tabs>
        <w:autoSpaceDE w:val="0"/>
        <w:autoSpaceDN w:val="0"/>
        <w:adjustRightInd w:val="0"/>
        <w:spacing w:after="16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55-89% правильных ответов- «4»,</w:t>
      </w:r>
    </w:p>
    <w:p w:rsidR="00362712" w:rsidRPr="00AE31A3" w:rsidRDefault="00362712" w:rsidP="00AE31A3">
      <w:pPr>
        <w:numPr>
          <w:ilvl w:val="0"/>
          <w:numId w:val="19"/>
        </w:numPr>
        <w:shd w:val="clear" w:color="auto" w:fill="FFFFFF"/>
        <w:tabs>
          <w:tab w:val="left" w:pos="298"/>
        </w:tabs>
        <w:autoSpaceDE w:val="0"/>
        <w:autoSpaceDN w:val="0"/>
        <w:adjustRightInd w:val="0"/>
        <w:spacing w:after="160" w:line="360" w:lineRule="auto"/>
        <w:jc w:val="both"/>
        <w:rPr>
          <w:rFonts w:ascii="Times New Roman" w:hAnsi="Times New Roman" w:cs="Times New Roman"/>
          <w:sz w:val="28"/>
          <w:szCs w:val="28"/>
        </w:rPr>
      </w:pPr>
      <w:r w:rsidRPr="00AE31A3">
        <w:rPr>
          <w:rFonts w:ascii="Times New Roman" w:hAnsi="Times New Roman" w:cs="Times New Roman"/>
          <w:color w:val="000000"/>
          <w:sz w:val="28"/>
          <w:szCs w:val="28"/>
        </w:rPr>
        <w:t>30-54 % - «3».</w:t>
      </w:r>
    </w:p>
    <w:p w:rsidR="00362712" w:rsidRPr="00AE31A3" w:rsidRDefault="00362712" w:rsidP="00AE31A3">
      <w:pPr>
        <w:shd w:val="clear" w:color="auto" w:fill="FFFFFF"/>
        <w:tabs>
          <w:tab w:val="left" w:pos="298"/>
        </w:tabs>
        <w:spacing w:after="160" w:line="360" w:lineRule="auto"/>
        <w:ind w:left="19"/>
        <w:jc w:val="both"/>
        <w:rPr>
          <w:rFonts w:ascii="Times New Roman" w:hAnsi="Times New Roman" w:cs="Times New Roman"/>
          <w:sz w:val="28"/>
          <w:szCs w:val="28"/>
        </w:rPr>
      </w:pPr>
      <w:r w:rsidRPr="00AE31A3">
        <w:rPr>
          <w:rFonts w:ascii="Times New Roman" w:hAnsi="Times New Roman" w:cs="Times New Roman"/>
          <w:color w:val="000000"/>
          <w:sz w:val="28"/>
          <w:szCs w:val="28"/>
        </w:rPr>
        <w:lastRenderedPageBreak/>
        <w:tab/>
      </w:r>
      <w:r w:rsidRPr="00AE31A3">
        <w:rPr>
          <w:rFonts w:ascii="Times New Roman" w:hAnsi="Times New Roman" w:cs="Times New Roman"/>
          <w:color w:val="000000"/>
          <w:spacing w:val="-3"/>
          <w:sz w:val="28"/>
          <w:szCs w:val="28"/>
        </w:rPr>
        <w:t>Таким образом, число допущенных ошибок не является ре</w:t>
      </w:r>
      <w:r w:rsidRPr="00AE31A3">
        <w:rPr>
          <w:rFonts w:ascii="Times New Roman" w:hAnsi="Times New Roman" w:cs="Times New Roman"/>
          <w:color w:val="000000"/>
          <w:spacing w:val="-1"/>
          <w:sz w:val="28"/>
          <w:szCs w:val="28"/>
        </w:rPr>
        <w:t>шающим при выставлении отметки. Важнейшим показателем счи</w:t>
      </w:r>
      <w:r w:rsidRPr="00AE31A3">
        <w:rPr>
          <w:rFonts w:ascii="Times New Roman" w:hAnsi="Times New Roman" w:cs="Times New Roman"/>
          <w:color w:val="000000"/>
          <w:spacing w:val="-2"/>
          <w:sz w:val="28"/>
          <w:szCs w:val="28"/>
        </w:rPr>
        <w:t xml:space="preserve">тается правильность выполнения задания. </w:t>
      </w:r>
      <w:r w:rsidRPr="00AE31A3">
        <w:rPr>
          <w:rFonts w:ascii="Times New Roman" w:hAnsi="Times New Roman" w:cs="Times New Roman"/>
          <w:i/>
          <w:iCs/>
          <w:color w:val="000000"/>
          <w:spacing w:val="-2"/>
          <w:sz w:val="28"/>
          <w:szCs w:val="28"/>
        </w:rPr>
        <w:t xml:space="preserve">Не следует снижать </w:t>
      </w:r>
      <w:r w:rsidRPr="00AE31A3">
        <w:rPr>
          <w:rFonts w:ascii="Times New Roman" w:hAnsi="Times New Roman" w:cs="Times New Roman"/>
          <w:i/>
          <w:iCs/>
          <w:color w:val="000000"/>
          <w:sz w:val="28"/>
          <w:szCs w:val="28"/>
        </w:rPr>
        <w:t xml:space="preserve">отметку за неаккуратно выполненные записи </w:t>
      </w:r>
      <w:r w:rsidRPr="00AE31A3">
        <w:rPr>
          <w:rFonts w:ascii="Times New Roman" w:hAnsi="Times New Roman" w:cs="Times New Roman"/>
          <w:color w:val="000000"/>
          <w:sz w:val="28"/>
          <w:szCs w:val="28"/>
        </w:rPr>
        <w:t>(кроме неаккуратно выполненных геометрических построений - отрезка, многоугольни</w:t>
      </w:r>
      <w:r w:rsidRPr="00AE31A3">
        <w:rPr>
          <w:rFonts w:ascii="Times New Roman" w:hAnsi="Times New Roman" w:cs="Times New Roman"/>
          <w:color w:val="000000"/>
          <w:spacing w:val="1"/>
          <w:sz w:val="28"/>
          <w:szCs w:val="28"/>
        </w:rPr>
        <w:t xml:space="preserve">ка и пр.), </w:t>
      </w:r>
      <w:r w:rsidRPr="00AE31A3">
        <w:rPr>
          <w:rFonts w:ascii="Times New Roman" w:hAnsi="Times New Roman" w:cs="Times New Roman"/>
          <w:i/>
          <w:iCs/>
          <w:color w:val="000000"/>
          <w:spacing w:val="1"/>
          <w:sz w:val="28"/>
          <w:szCs w:val="28"/>
        </w:rPr>
        <w:t xml:space="preserve">за грамматические ошибки </w:t>
      </w:r>
      <w:r w:rsidRPr="00AE31A3">
        <w:rPr>
          <w:rFonts w:ascii="Times New Roman" w:hAnsi="Times New Roman" w:cs="Times New Roman"/>
          <w:color w:val="000000"/>
          <w:spacing w:val="1"/>
          <w:sz w:val="28"/>
          <w:szCs w:val="28"/>
        </w:rPr>
        <w:t>и т.п. Эти показатели несу</w:t>
      </w:r>
      <w:r w:rsidRPr="00AE31A3">
        <w:rPr>
          <w:rFonts w:ascii="Times New Roman" w:hAnsi="Times New Roman" w:cs="Times New Roman"/>
          <w:color w:val="000000"/>
          <w:sz w:val="28"/>
          <w:szCs w:val="28"/>
        </w:rPr>
        <w:t xml:space="preserve">щественны при оценивании математической подготовки ученика, </w:t>
      </w:r>
      <w:r w:rsidRPr="00AE31A3">
        <w:rPr>
          <w:rFonts w:ascii="Times New Roman" w:hAnsi="Times New Roman" w:cs="Times New Roman"/>
          <w:color w:val="000000"/>
          <w:spacing w:val="8"/>
          <w:sz w:val="28"/>
          <w:szCs w:val="28"/>
        </w:rPr>
        <w:t>так как не отражают ее уровень.</w:t>
      </w:r>
    </w:p>
    <w:p w:rsidR="00362712" w:rsidRPr="00AE31A3" w:rsidRDefault="00362712" w:rsidP="00AE31A3">
      <w:pPr>
        <w:shd w:val="clear" w:color="auto" w:fill="FFFFFF"/>
        <w:spacing w:after="160" w:line="360" w:lineRule="auto"/>
        <w:ind w:left="19" w:right="82" w:firstLine="552"/>
        <w:jc w:val="both"/>
        <w:rPr>
          <w:rFonts w:ascii="Times New Roman" w:hAnsi="Times New Roman" w:cs="Times New Roman"/>
          <w:sz w:val="28"/>
          <w:szCs w:val="28"/>
        </w:rPr>
      </w:pPr>
      <w:r w:rsidRPr="00AE31A3">
        <w:rPr>
          <w:rFonts w:ascii="Times New Roman" w:hAnsi="Times New Roman" w:cs="Times New Roman"/>
          <w:color w:val="000000"/>
          <w:sz w:val="28"/>
          <w:szCs w:val="28"/>
        </w:rPr>
        <w:t xml:space="preserve">Умения "рационально" производить вычисления и решать </w:t>
      </w:r>
      <w:r w:rsidRPr="00AE31A3">
        <w:rPr>
          <w:rFonts w:ascii="Times New Roman" w:hAnsi="Times New Roman" w:cs="Times New Roman"/>
          <w:color w:val="000000"/>
          <w:spacing w:val="-1"/>
          <w:sz w:val="28"/>
          <w:szCs w:val="28"/>
        </w:rPr>
        <w:t xml:space="preserve">задачи характеризует высокий уровень математического развития ученика. Эти умения сложны, формируются очень медленно, и за </w:t>
      </w:r>
      <w:r w:rsidRPr="00AE31A3">
        <w:rPr>
          <w:rFonts w:ascii="Times New Roman" w:hAnsi="Times New Roman" w:cs="Times New Roman"/>
          <w:color w:val="000000"/>
          <w:spacing w:val="6"/>
          <w:sz w:val="28"/>
          <w:szCs w:val="28"/>
        </w:rPr>
        <w:t>время обучения в начальной школе далеко не у всех детей мо</w:t>
      </w:r>
      <w:r w:rsidRPr="00AE31A3">
        <w:rPr>
          <w:rFonts w:ascii="Times New Roman" w:hAnsi="Times New Roman" w:cs="Times New Roman"/>
          <w:color w:val="000000"/>
          <w:spacing w:val="-1"/>
          <w:sz w:val="28"/>
          <w:szCs w:val="28"/>
        </w:rPr>
        <w:t>гут быть достаточно хорошо сформированы. Нельзя снижать оцен</w:t>
      </w:r>
      <w:r w:rsidRPr="00AE31A3">
        <w:rPr>
          <w:rFonts w:ascii="Times New Roman" w:hAnsi="Times New Roman" w:cs="Times New Roman"/>
          <w:color w:val="000000"/>
          <w:spacing w:val="11"/>
          <w:sz w:val="28"/>
          <w:szCs w:val="28"/>
        </w:rPr>
        <w:t xml:space="preserve">ку за "нерациональное" выполнение вычисления или </w:t>
      </w:r>
      <w:r w:rsidRPr="00AE31A3">
        <w:rPr>
          <w:rFonts w:ascii="Times New Roman" w:hAnsi="Times New Roman" w:cs="Times New Roman"/>
          <w:color w:val="000000"/>
          <w:spacing w:val="4"/>
          <w:sz w:val="28"/>
          <w:szCs w:val="28"/>
        </w:rPr>
        <w:t>"нерациональный" способ решения задачи.</w:t>
      </w:r>
    </w:p>
    <w:p w:rsidR="00362712" w:rsidRPr="00AE31A3" w:rsidRDefault="00362712" w:rsidP="00AE31A3">
      <w:pPr>
        <w:shd w:val="clear" w:color="auto" w:fill="FFFFFF"/>
        <w:spacing w:after="160" w:line="360" w:lineRule="auto"/>
        <w:ind w:left="43" w:right="67" w:firstLine="562"/>
        <w:jc w:val="both"/>
        <w:rPr>
          <w:rFonts w:ascii="Times New Roman" w:hAnsi="Times New Roman" w:cs="Times New Roman"/>
          <w:sz w:val="28"/>
          <w:szCs w:val="28"/>
        </w:rPr>
      </w:pPr>
      <w:r w:rsidRPr="00AE31A3">
        <w:rPr>
          <w:rFonts w:ascii="Times New Roman" w:hAnsi="Times New Roman" w:cs="Times New Roman"/>
          <w:color w:val="000000"/>
          <w:spacing w:val="-4"/>
          <w:sz w:val="28"/>
          <w:szCs w:val="28"/>
        </w:rPr>
        <w:t xml:space="preserve">Кроме оценивания контрольной работы отметкой необходимо </w:t>
      </w:r>
      <w:r w:rsidRPr="00AE31A3">
        <w:rPr>
          <w:rFonts w:ascii="Times New Roman" w:hAnsi="Times New Roman" w:cs="Times New Roman"/>
          <w:color w:val="000000"/>
          <w:spacing w:val="-1"/>
          <w:sz w:val="28"/>
          <w:szCs w:val="28"/>
        </w:rPr>
        <w:t xml:space="preserve">проводить </w:t>
      </w:r>
      <w:r w:rsidRPr="00AE31A3">
        <w:rPr>
          <w:rFonts w:ascii="Times New Roman" w:hAnsi="Times New Roman" w:cs="Times New Roman"/>
          <w:i/>
          <w:iCs/>
          <w:color w:val="000000"/>
          <w:spacing w:val="-1"/>
          <w:sz w:val="28"/>
          <w:szCs w:val="28"/>
        </w:rPr>
        <w:t xml:space="preserve">качественный анализ ее выполнения учащимися. </w:t>
      </w:r>
      <w:r w:rsidRPr="00AE31A3">
        <w:rPr>
          <w:rFonts w:ascii="Times New Roman" w:hAnsi="Times New Roman" w:cs="Times New Roman"/>
          <w:color w:val="000000"/>
          <w:spacing w:val="-1"/>
          <w:sz w:val="28"/>
          <w:szCs w:val="28"/>
        </w:rPr>
        <w:t xml:space="preserve">Этот анализ поможет учителю выявить пробелы в знаниях и умениях, спланировать работу над ошибками, ликвидировать неправильные </w:t>
      </w:r>
      <w:r w:rsidRPr="00AE31A3">
        <w:rPr>
          <w:rFonts w:ascii="Times New Roman" w:hAnsi="Times New Roman" w:cs="Times New Roman"/>
          <w:color w:val="000000"/>
          <w:sz w:val="28"/>
          <w:szCs w:val="28"/>
        </w:rPr>
        <w:t>представления учащихся, организовать коррекционную работу.</w:t>
      </w:r>
    </w:p>
    <w:p w:rsidR="00362712" w:rsidRPr="00AE31A3" w:rsidRDefault="00362712" w:rsidP="00AE31A3">
      <w:pPr>
        <w:shd w:val="clear" w:color="auto" w:fill="FFFFFF"/>
        <w:spacing w:after="160" w:line="360" w:lineRule="auto"/>
        <w:ind w:left="38" w:firstLine="562"/>
        <w:jc w:val="both"/>
        <w:rPr>
          <w:rFonts w:ascii="Times New Roman" w:hAnsi="Times New Roman" w:cs="Times New Roman"/>
          <w:b/>
          <w:bCs/>
          <w:color w:val="000000"/>
          <w:spacing w:val="-1"/>
          <w:sz w:val="28"/>
          <w:szCs w:val="28"/>
        </w:rPr>
      </w:pPr>
      <w:r w:rsidRPr="00AE31A3">
        <w:rPr>
          <w:rFonts w:ascii="Times New Roman" w:hAnsi="Times New Roman" w:cs="Times New Roman"/>
          <w:color w:val="000000"/>
          <w:spacing w:val="-1"/>
          <w:sz w:val="28"/>
          <w:szCs w:val="28"/>
        </w:rPr>
        <w:t>Оценивая контрольные работы во 2-4 классах по пяти</w:t>
      </w:r>
      <w:r w:rsidRPr="00AE31A3">
        <w:rPr>
          <w:rFonts w:ascii="Times New Roman" w:hAnsi="Times New Roman" w:cs="Times New Roman"/>
          <w:color w:val="000000"/>
          <w:spacing w:val="-2"/>
          <w:sz w:val="28"/>
          <w:szCs w:val="28"/>
        </w:rPr>
        <w:t xml:space="preserve">балльной системе оценок, учитель руководствуется тем, что при </w:t>
      </w:r>
      <w:r w:rsidRPr="00AE31A3">
        <w:rPr>
          <w:rFonts w:ascii="Times New Roman" w:hAnsi="Times New Roman" w:cs="Times New Roman"/>
          <w:color w:val="000000"/>
          <w:spacing w:val="-1"/>
          <w:sz w:val="28"/>
          <w:szCs w:val="28"/>
        </w:rPr>
        <w:t xml:space="preserve">проверке выявляется не только осознанность знаний и </w:t>
      </w:r>
      <w:proofErr w:type="spellStart"/>
      <w:r w:rsidRPr="00AE31A3">
        <w:rPr>
          <w:rFonts w:ascii="Times New Roman" w:hAnsi="Times New Roman" w:cs="Times New Roman"/>
          <w:color w:val="000000"/>
          <w:spacing w:val="-1"/>
          <w:sz w:val="28"/>
          <w:szCs w:val="28"/>
        </w:rPr>
        <w:t>сформиро</w:t>
      </w:r>
      <w:r w:rsidRPr="00AE31A3">
        <w:rPr>
          <w:rFonts w:ascii="Times New Roman" w:hAnsi="Times New Roman" w:cs="Times New Roman"/>
          <w:color w:val="000000"/>
          <w:spacing w:val="-2"/>
          <w:sz w:val="28"/>
          <w:szCs w:val="28"/>
        </w:rPr>
        <w:t>ванность</w:t>
      </w:r>
      <w:proofErr w:type="spellEnd"/>
      <w:r w:rsidRPr="00AE31A3">
        <w:rPr>
          <w:rFonts w:ascii="Times New Roman" w:hAnsi="Times New Roman" w:cs="Times New Roman"/>
          <w:color w:val="000000"/>
          <w:spacing w:val="-2"/>
          <w:sz w:val="28"/>
          <w:szCs w:val="28"/>
        </w:rPr>
        <w:t xml:space="preserve"> навыков, но и умение применять их в ходе решения учеб</w:t>
      </w:r>
      <w:r w:rsidRPr="00AE31A3">
        <w:rPr>
          <w:rFonts w:ascii="Times New Roman" w:hAnsi="Times New Roman" w:cs="Times New Roman"/>
          <w:color w:val="000000"/>
          <w:spacing w:val="-2"/>
          <w:sz w:val="28"/>
          <w:szCs w:val="28"/>
        </w:rPr>
        <w:softHyphen/>
      </w:r>
      <w:r w:rsidRPr="00AE31A3">
        <w:rPr>
          <w:rFonts w:ascii="Times New Roman" w:hAnsi="Times New Roman" w:cs="Times New Roman"/>
          <w:color w:val="000000"/>
          <w:spacing w:val="-1"/>
          <w:sz w:val="28"/>
          <w:szCs w:val="28"/>
        </w:rPr>
        <w:t>ных и практических задач.</w:t>
      </w:r>
    </w:p>
    <w:p w:rsidR="00362712" w:rsidRPr="00AE31A3" w:rsidRDefault="00362712" w:rsidP="00AE31A3">
      <w:pPr>
        <w:shd w:val="clear" w:color="auto" w:fill="FFFFFF"/>
        <w:spacing w:before="211" w:after="160" w:line="360" w:lineRule="auto"/>
        <w:ind w:left="120"/>
        <w:jc w:val="both"/>
        <w:rPr>
          <w:rFonts w:ascii="Times New Roman" w:hAnsi="Times New Roman" w:cs="Times New Roman"/>
          <w:b/>
          <w:bCs/>
          <w:sz w:val="28"/>
          <w:szCs w:val="28"/>
        </w:rPr>
      </w:pPr>
      <w:r w:rsidRPr="00AE31A3">
        <w:rPr>
          <w:rFonts w:ascii="Times New Roman" w:hAnsi="Times New Roman" w:cs="Times New Roman"/>
          <w:b/>
          <w:bCs/>
          <w:color w:val="000000"/>
          <w:spacing w:val="-1"/>
          <w:sz w:val="28"/>
          <w:szCs w:val="28"/>
        </w:rPr>
        <w:t>Проверка письменной работы, содержащей только примеры.</w:t>
      </w:r>
    </w:p>
    <w:p w:rsidR="00362712" w:rsidRPr="00AE31A3" w:rsidRDefault="00362712" w:rsidP="00AE31A3">
      <w:pPr>
        <w:shd w:val="clear" w:color="auto" w:fill="FFFFFF"/>
        <w:spacing w:after="160" w:line="360" w:lineRule="auto"/>
        <w:ind w:left="34" w:firstLine="562"/>
        <w:jc w:val="both"/>
        <w:rPr>
          <w:rFonts w:ascii="Times New Roman" w:hAnsi="Times New Roman" w:cs="Times New Roman"/>
          <w:color w:val="000000"/>
          <w:spacing w:val="-3"/>
          <w:sz w:val="28"/>
          <w:szCs w:val="28"/>
        </w:rPr>
      </w:pPr>
      <w:r w:rsidRPr="00AE31A3">
        <w:rPr>
          <w:rFonts w:ascii="Times New Roman" w:hAnsi="Times New Roman" w:cs="Times New Roman"/>
          <w:color w:val="000000"/>
          <w:spacing w:val="-2"/>
          <w:sz w:val="28"/>
          <w:szCs w:val="28"/>
        </w:rPr>
        <w:t>При оценке письменной работы, включающей только приме</w:t>
      </w:r>
      <w:r w:rsidRPr="00AE31A3">
        <w:rPr>
          <w:rFonts w:ascii="Times New Roman" w:hAnsi="Times New Roman" w:cs="Times New Roman"/>
          <w:color w:val="000000"/>
          <w:spacing w:val="-2"/>
          <w:sz w:val="28"/>
          <w:szCs w:val="28"/>
        </w:rPr>
        <w:softHyphen/>
      </w:r>
      <w:r w:rsidRPr="00AE31A3">
        <w:rPr>
          <w:rFonts w:ascii="Times New Roman" w:hAnsi="Times New Roman" w:cs="Times New Roman"/>
          <w:color w:val="000000"/>
          <w:sz w:val="28"/>
          <w:szCs w:val="28"/>
        </w:rPr>
        <w:t xml:space="preserve">ры (при числе вычислительных действий не более 12) и имеющей </w:t>
      </w:r>
      <w:r w:rsidRPr="00AE31A3">
        <w:rPr>
          <w:rFonts w:ascii="Times New Roman" w:hAnsi="Times New Roman" w:cs="Times New Roman"/>
          <w:color w:val="000000"/>
          <w:spacing w:val="-3"/>
          <w:sz w:val="28"/>
          <w:szCs w:val="28"/>
        </w:rPr>
        <w:t>целью проверку вычислительных навыков учащихся, ставятся сле</w:t>
      </w:r>
      <w:r w:rsidRPr="00AE31A3">
        <w:rPr>
          <w:rFonts w:ascii="Times New Roman" w:hAnsi="Times New Roman" w:cs="Times New Roman"/>
          <w:color w:val="000000"/>
          <w:spacing w:val="-3"/>
          <w:sz w:val="28"/>
          <w:szCs w:val="28"/>
        </w:rPr>
        <w:softHyphen/>
        <w:t>дующие отметки:</w:t>
      </w:r>
    </w:p>
    <w:p w:rsidR="00362712" w:rsidRPr="00AE31A3" w:rsidRDefault="00362712" w:rsidP="00AE31A3">
      <w:pPr>
        <w:numPr>
          <w:ilvl w:val="0"/>
          <w:numId w:val="21"/>
        </w:numPr>
        <w:shd w:val="clear" w:color="auto" w:fill="FFFFFF"/>
        <w:autoSpaceDE w:val="0"/>
        <w:autoSpaceDN w:val="0"/>
        <w:adjustRightInd w:val="0"/>
        <w:spacing w:before="29" w:after="160" w:line="360" w:lineRule="auto"/>
        <w:jc w:val="both"/>
        <w:rPr>
          <w:rFonts w:ascii="Times New Roman" w:hAnsi="Times New Roman" w:cs="Times New Roman"/>
          <w:color w:val="000000"/>
          <w:sz w:val="28"/>
          <w:szCs w:val="28"/>
        </w:rPr>
      </w:pPr>
      <w:r w:rsidRPr="00AE31A3">
        <w:rPr>
          <w:rFonts w:ascii="Times New Roman" w:hAnsi="Times New Roman" w:cs="Times New Roman"/>
          <w:b/>
          <w:bCs/>
          <w:color w:val="000000"/>
          <w:sz w:val="28"/>
          <w:szCs w:val="28"/>
        </w:rPr>
        <w:t>Оценка "5"</w:t>
      </w:r>
      <w:r w:rsidRPr="00AE31A3">
        <w:rPr>
          <w:rFonts w:ascii="Times New Roman" w:hAnsi="Times New Roman" w:cs="Times New Roman"/>
          <w:color w:val="000000"/>
          <w:sz w:val="28"/>
          <w:szCs w:val="28"/>
        </w:rPr>
        <w:t xml:space="preserve"> ставится, если вся работа выполнена безошибочно.</w:t>
      </w:r>
    </w:p>
    <w:p w:rsidR="00362712" w:rsidRPr="00AE31A3" w:rsidRDefault="00362712" w:rsidP="00AE31A3">
      <w:pPr>
        <w:numPr>
          <w:ilvl w:val="0"/>
          <w:numId w:val="21"/>
        </w:numPr>
        <w:shd w:val="clear" w:color="auto" w:fill="FFFFFF"/>
        <w:autoSpaceDE w:val="0"/>
        <w:autoSpaceDN w:val="0"/>
        <w:adjustRightInd w:val="0"/>
        <w:spacing w:before="29" w:after="160" w:line="360" w:lineRule="auto"/>
        <w:jc w:val="both"/>
        <w:rPr>
          <w:rFonts w:ascii="Times New Roman" w:hAnsi="Times New Roman" w:cs="Times New Roman"/>
          <w:sz w:val="28"/>
          <w:szCs w:val="28"/>
        </w:rPr>
      </w:pPr>
      <w:r w:rsidRPr="00AE31A3">
        <w:rPr>
          <w:rFonts w:ascii="Times New Roman" w:hAnsi="Times New Roman" w:cs="Times New Roman"/>
          <w:b/>
          <w:bCs/>
          <w:color w:val="000000"/>
          <w:sz w:val="28"/>
          <w:szCs w:val="28"/>
        </w:rPr>
        <w:lastRenderedPageBreak/>
        <w:t>Оценка "4"</w:t>
      </w:r>
      <w:r w:rsidRPr="00AE31A3">
        <w:rPr>
          <w:rFonts w:ascii="Times New Roman" w:hAnsi="Times New Roman" w:cs="Times New Roman"/>
          <w:color w:val="000000"/>
          <w:sz w:val="28"/>
          <w:szCs w:val="28"/>
        </w:rPr>
        <w:t xml:space="preserve"> ставится, если в работе допущены 1-2 вычислитель</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2"/>
          <w:sz w:val="28"/>
          <w:szCs w:val="28"/>
        </w:rPr>
        <w:t>ные ошибки.</w:t>
      </w:r>
    </w:p>
    <w:p w:rsidR="00362712" w:rsidRPr="00AE31A3" w:rsidRDefault="00362712" w:rsidP="00AE31A3">
      <w:pPr>
        <w:numPr>
          <w:ilvl w:val="0"/>
          <w:numId w:val="21"/>
        </w:numPr>
        <w:shd w:val="clear" w:color="auto" w:fill="FFFFFF"/>
        <w:autoSpaceDE w:val="0"/>
        <w:autoSpaceDN w:val="0"/>
        <w:adjustRightInd w:val="0"/>
        <w:spacing w:before="53" w:after="160" w:line="360" w:lineRule="auto"/>
        <w:jc w:val="both"/>
        <w:rPr>
          <w:rFonts w:ascii="Times New Roman" w:hAnsi="Times New Roman" w:cs="Times New Roman"/>
          <w:sz w:val="28"/>
          <w:szCs w:val="28"/>
        </w:rPr>
      </w:pPr>
      <w:r w:rsidRPr="00AE31A3">
        <w:rPr>
          <w:rFonts w:ascii="Times New Roman" w:hAnsi="Times New Roman" w:cs="Times New Roman"/>
          <w:b/>
          <w:bCs/>
          <w:color w:val="000000"/>
          <w:sz w:val="28"/>
          <w:szCs w:val="28"/>
        </w:rPr>
        <w:t>Оценка "3"</w:t>
      </w:r>
      <w:r w:rsidRPr="00AE31A3">
        <w:rPr>
          <w:rFonts w:ascii="Times New Roman" w:hAnsi="Times New Roman" w:cs="Times New Roman"/>
          <w:color w:val="000000"/>
          <w:sz w:val="28"/>
          <w:szCs w:val="28"/>
        </w:rPr>
        <w:t xml:space="preserve"> ставится, если в работе допущены 3-5 вычислитель</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2"/>
          <w:sz w:val="28"/>
          <w:szCs w:val="28"/>
        </w:rPr>
        <w:t>ных ошибок.</w:t>
      </w:r>
    </w:p>
    <w:p w:rsidR="00362712" w:rsidRPr="00AE31A3" w:rsidRDefault="00362712" w:rsidP="00AE31A3">
      <w:pPr>
        <w:numPr>
          <w:ilvl w:val="0"/>
          <w:numId w:val="21"/>
        </w:numPr>
        <w:shd w:val="clear" w:color="auto" w:fill="FFFFFF"/>
        <w:autoSpaceDE w:val="0"/>
        <w:autoSpaceDN w:val="0"/>
        <w:adjustRightInd w:val="0"/>
        <w:spacing w:before="19" w:after="160" w:line="360" w:lineRule="auto"/>
        <w:jc w:val="both"/>
        <w:rPr>
          <w:rFonts w:ascii="Times New Roman" w:hAnsi="Times New Roman" w:cs="Times New Roman"/>
          <w:sz w:val="28"/>
          <w:szCs w:val="28"/>
        </w:rPr>
      </w:pPr>
      <w:r w:rsidRPr="00AE31A3">
        <w:rPr>
          <w:rFonts w:ascii="Times New Roman" w:hAnsi="Times New Roman" w:cs="Times New Roman"/>
          <w:b/>
          <w:bCs/>
          <w:color w:val="000000"/>
          <w:sz w:val="28"/>
          <w:szCs w:val="28"/>
        </w:rPr>
        <w:t xml:space="preserve">Оценка "2 </w:t>
      </w:r>
      <w:r w:rsidRPr="00AE31A3">
        <w:rPr>
          <w:rFonts w:ascii="Times New Roman" w:hAnsi="Times New Roman" w:cs="Times New Roman"/>
          <w:color w:val="000000"/>
          <w:sz w:val="28"/>
          <w:szCs w:val="28"/>
        </w:rPr>
        <w:t xml:space="preserve">"ставится, если в работе </w:t>
      </w:r>
      <w:proofErr w:type="gramStart"/>
      <w:r w:rsidRPr="00AE31A3">
        <w:rPr>
          <w:rFonts w:ascii="Times New Roman" w:hAnsi="Times New Roman" w:cs="Times New Roman"/>
          <w:color w:val="000000"/>
          <w:sz w:val="28"/>
          <w:szCs w:val="28"/>
        </w:rPr>
        <w:t>допущены</w:t>
      </w:r>
      <w:proofErr w:type="gramEnd"/>
      <w:r w:rsidRPr="00AE31A3">
        <w:rPr>
          <w:rFonts w:ascii="Times New Roman" w:hAnsi="Times New Roman" w:cs="Times New Roman"/>
          <w:color w:val="000000"/>
          <w:sz w:val="28"/>
          <w:szCs w:val="28"/>
        </w:rPr>
        <w:t xml:space="preserve"> более 5 вычисли</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2"/>
          <w:sz w:val="28"/>
          <w:szCs w:val="28"/>
        </w:rPr>
        <w:t>тельных ошибок.</w:t>
      </w:r>
    </w:p>
    <w:p w:rsidR="00362712" w:rsidRPr="00AE31A3" w:rsidRDefault="00362712" w:rsidP="00AE31A3">
      <w:pPr>
        <w:shd w:val="clear" w:color="auto" w:fill="FFFFFF"/>
        <w:spacing w:before="24" w:after="160" w:line="360" w:lineRule="auto"/>
        <w:ind w:left="34" w:firstLine="706"/>
        <w:jc w:val="both"/>
        <w:rPr>
          <w:rFonts w:ascii="Times New Roman" w:hAnsi="Times New Roman" w:cs="Times New Roman"/>
          <w:sz w:val="28"/>
          <w:szCs w:val="28"/>
        </w:rPr>
      </w:pPr>
      <w:r w:rsidRPr="00AE31A3">
        <w:rPr>
          <w:rFonts w:ascii="Times New Roman" w:hAnsi="Times New Roman" w:cs="Times New Roman"/>
          <w:i/>
          <w:iCs/>
          <w:color w:val="000000"/>
          <w:spacing w:val="3"/>
          <w:sz w:val="28"/>
          <w:szCs w:val="28"/>
        </w:rPr>
        <w:t xml:space="preserve">Примечание: </w:t>
      </w:r>
      <w:r w:rsidRPr="00AE31A3">
        <w:rPr>
          <w:rFonts w:ascii="Times New Roman" w:hAnsi="Times New Roman" w:cs="Times New Roman"/>
          <w:color w:val="000000"/>
          <w:spacing w:val="3"/>
          <w:sz w:val="28"/>
          <w:szCs w:val="28"/>
        </w:rPr>
        <w:t>за исправления, сделанные учеником само</w:t>
      </w:r>
      <w:r w:rsidRPr="00AE31A3">
        <w:rPr>
          <w:rFonts w:ascii="Times New Roman" w:hAnsi="Times New Roman" w:cs="Times New Roman"/>
          <w:color w:val="000000"/>
          <w:spacing w:val="3"/>
          <w:sz w:val="28"/>
          <w:szCs w:val="28"/>
        </w:rPr>
        <w:softHyphen/>
      </w:r>
      <w:r w:rsidRPr="00AE31A3">
        <w:rPr>
          <w:rFonts w:ascii="Times New Roman" w:hAnsi="Times New Roman" w:cs="Times New Roman"/>
          <w:color w:val="000000"/>
          <w:spacing w:val="-2"/>
          <w:sz w:val="28"/>
          <w:szCs w:val="28"/>
        </w:rPr>
        <w:t>стоятельно, при проверке оценка не снижается.</w:t>
      </w:r>
    </w:p>
    <w:p w:rsidR="00362712" w:rsidRPr="00AE31A3" w:rsidRDefault="00362712" w:rsidP="00AE31A3">
      <w:pPr>
        <w:shd w:val="clear" w:color="auto" w:fill="FFFFFF"/>
        <w:spacing w:before="259" w:after="160" w:line="360" w:lineRule="auto"/>
        <w:ind w:left="269"/>
        <w:jc w:val="both"/>
        <w:rPr>
          <w:rFonts w:ascii="Times New Roman" w:hAnsi="Times New Roman" w:cs="Times New Roman"/>
          <w:b/>
          <w:bCs/>
          <w:sz w:val="28"/>
          <w:szCs w:val="28"/>
        </w:rPr>
      </w:pPr>
      <w:r w:rsidRPr="00AE31A3">
        <w:rPr>
          <w:rFonts w:ascii="Times New Roman" w:hAnsi="Times New Roman" w:cs="Times New Roman"/>
          <w:b/>
          <w:bCs/>
          <w:color w:val="000000"/>
          <w:spacing w:val="3"/>
          <w:sz w:val="28"/>
          <w:szCs w:val="28"/>
        </w:rPr>
        <w:t>Проверка письменной работы, содержащей только задачи.</w:t>
      </w:r>
    </w:p>
    <w:p w:rsidR="00362712" w:rsidRPr="00AE31A3" w:rsidRDefault="00362712" w:rsidP="00AE31A3">
      <w:pPr>
        <w:shd w:val="clear" w:color="auto" w:fill="FFFFFF"/>
        <w:spacing w:after="160" w:line="360" w:lineRule="auto"/>
        <w:jc w:val="both"/>
        <w:rPr>
          <w:rFonts w:ascii="Times New Roman" w:hAnsi="Times New Roman" w:cs="Times New Roman"/>
          <w:color w:val="000000"/>
          <w:spacing w:val="-2"/>
          <w:sz w:val="28"/>
          <w:szCs w:val="28"/>
        </w:rPr>
      </w:pPr>
      <w:r w:rsidRPr="00AE31A3">
        <w:rPr>
          <w:rFonts w:ascii="Times New Roman" w:hAnsi="Times New Roman" w:cs="Times New Roman"/>
          <w:color w:val="000000"/>
          <w:spacing w:val="-1"/>
          <w:sz w:val="28"/>
          <w:szCs w:val="28"/>
        </w:rPr>
        <w:t xml:space="preserve">    При оценке письменной работы, состоящей только из задач </w:t>
      </w:r>
      <w:r w:rsidRPr="00AE31A3">
        <w:rPr>
          <w:rFonts w:ascii="Times New Roman" w:hAnsi="Times New Roman" w:cs="Times New Roman"/>
          <w:color w:val="000000"/>
          <w:spacing w:val="-2"/>
          <w:sz w:val="28"/>
          <w:szCs w:val="28"/>
        </w:rPr>
        <w:t>(2-х или 3-х задач) и имеющей целью проверку умений решать за</w:t>
      </w:r>
      <w:r w:rsidRPr="00AE31A3">
        <w:rPr>
          <w:rFonts w:ascii="Times New Roman" w:hAnsi="Times New Roman" w:cs="Times New Roman"/>
          <w:color w:val="000000"/>
          <w:spacing w:val="-2"/>
          <w:sz w:val="28"/>
          <w:szCs w:val="28"/>
        </w:rPr>
        <w:softHyphen/>
        <w:t>дачи, ставятся следующие отметки:</w:t>
      </w:r>
    </w:p>
    <w:p w:rsidR="00362712" w:rsidRPr="00AE31A3" w:rsidRDefault="00362712" w:rsidP="00AE31A3">
      <w:pPr>
        <w:shd w:val="clear" w:color="auto" w:fill="FFFFFF"/>
        <w:spacing w:before="19" w:after="160" w:line="360" w:lineRule="auto"/>
        <w:jc w:val="both"/>
        <w:rPr>
          <w:rFonts w:ascii="Times New Roman" w:hAnsi="Times New Roman" w:cs="Times New Roman"/>
          <w:color w:val="000000"/>
          <w:sz w:val="28"/>
          <w:szCs w:val="28"/>
        </w:rPr>
      </w:pPr>
      <w:r w:rsidRPr="00AE31A3">
        <w:rPr>
          <w:rFonts w:ascii="Times New Roman" w:hAnsi="Times New Roman" w:cs="Times New Roman"/>
          <w:b/>
          <w:bCs/>
          <w:color w:val="000000"/>
          <w:sz w:val="28"/>
          <w:szCs w:val="28"/>
        </w:rPr>
        <w:t xml:space="preserve">Оценка "5" </w:t>
      </w:r>
      <w:r w:rsidRPr="00AE31A3">
        <w:rPr>
          <w:rFonts w:ascii="Times New Roman" w:hAnsi="Times New Roman" w:cs="Times New Roman"/>
          <w:color w:val="000000"/>
          <w:sz w:val="28"/>
          <w:szCs w:val="28"/>
        </w:rPr>
        <w:t>ставится, если все задачи выполнены без ошибок.</w:t>
      </w:r>
    </w:p>
    <w:p w:rsidR="00362712" w:rsidRPr="00AE31A3" w:rsidRDefault="00362712" w:rsidP="00AE31A3">
      <w:pPr>
        <w:shd w:val="clear" w:color="auto" w:fill="FFFFFF"/>
        <w:spacing w:before="19" w:after="160" w:line="360" w:lineRule="auto"/>
        <w:jc w:val="both"/>
        <w:rPr>
          <w:rFonts w:ascii="Times New Roman" w:hAnsi="Times New Roman" w:cs="Times New Roman"/>
          <w:color w:val="000000"/>
          <w:sz w:val="28"/>
          <w:szCs w:val="28"/>
        </w:rPr>
      </w:pPr>
      <w:r w:rsidRPr="00AE31A3">
        <w:rPr>
          <w:rFonts w:ascii="Times New Roman" w:hAnsi="Times New Roman" w:cs="Times New Roman"/>
          <w:b/>
          <w:bCs/>
          <w:color w:val="000000"/>
          <w:sz w:val="28"/>
          <w:szCs w:val="28"/>
        </w:rPr>
        <w:t xml:space="preserve">Оценка "4" </w:t>
      </w:r>
      <w:r w:rsidRPr="00AE31A3">
        <w:rPr>
          <w:rFonts w:ascii="Times New Roman" w:hAnsi="Times New Roman" w:cs="Times New Roman"/>
          <w:color w:val="000000"/>
          <w:sz w:val="28"/>
          <w:szCs w:val="28"/>
        </w:rPr>
        <w:t xml:space="preserve">ставится, если нет ошибок в ходе решения задачи, но допущены 1-2 вычислительные ошибки. </w:t>
      </w:r>
    </w:p>
    <w:p w:rsidR="00362712" w:rsidRPr="00AE31A3" w:rsidRDefault="00362712" w:rsidP="00AE31A3">
      <w:pPr>
        <w:shd w:val="clear" w:color="auto" w:fill="FFFFFF"/>
        <w:spacing w:before="19" w:after="160" w:line="360" w:lineRule="auto"/>
        <w:jc w:val="both"/>
        <w:rPr>
          <w:rFonts w:ascii="Times New Roman" w:hAnsi="Times New Roman" w:cs="Times New Roman"/>
          <w:sz w:val="28"/>
          <w:szCs w:val="28"/>
        </w:rPr>
      </w:pPr>
      <w:r w:rsidRPr="00AE31A3">
        <w:rPr>
          <w:rFonts w:ascii="Times New Roman" w:hAnsi="Times New Roman" w:cs="Times New Roman"/>
          <w:b/>
          <w:bCs/>
          <w:color w:val="000000"/>
          <w:sz w:val="28"/>
          <w:szCs w:val="28"/>
        </w:rPr>
        <w:t>Оценка "3"</w:t>
      </w:r>
      <w:r w:rsidRPr="00AE31A3">
        <w:rPr>
          <w:rFonts w:ascii="Times New Roman" w:hAnsi="Times New Roman" w:cs="Times New Roman"/>
          <w:color w:val="000000"/>
          <w:sz w:val="28"/>
          <w:szCs w:val="28"/>
        </w:rPr>
        <w:t xml:space="preserve"> ставится, если:</w:t>
      </w:r>
    </w:p>
    <w:p w:rsidR="00362712" w:rsidRPr="00AE31A3" w:rsidRDefault="00362712" w:rsidP="00AE31A3">
      <w:pPr>
        <w:numPr>
          <w:ilvl w:val="0"/>
          <w:numId w:val="22"/>
        </w:numPr>
        <w:shd w:val="clear" w:color="auto" w:fill="FFFFFF"/>
        <w:autoSpaceDE w:val="0"/>
        <w:autoSpaceDN w:val="0"/>
        <w:adjustRightInd w:val="0"/>
        <w:spacing w:before="38" w:after="160" w:line="360" w:lineRule="auto"/>
        <w:jc w:val="both"/>
        <w:rPr>
          <w:rFonts w:ascii="Times New Roman" w:hAnsi="Times New Roman" w:cs="Times New Roman"/>
          <w:sz w:val="28"/>
          <w:szCs w:val="28"/>
        </w:rPr>
      </w:pPr>
      <w:r w:rsidRPr="00AE31A3">
        <w:rPr>
          <w:rFonts w:ascii="Times New Roman" w:hAnsi="Times New Roman" w:cs="Times New Roman"/>
          <w:color w:val="000000"/>
          <w:sz w:val="28"/>
          <w:szCs w:val="28"/>
        </w:rPr>
        <w:t>допущена одна ошибка в ходе решения задачи и 1-2 вычисли</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2"/>
          <w:sz w:val="28"/>
          <w:szCs w:val="28"/>
        </w:rPr>
        <w:t>тельные ошибки;</w:t>
      </w:r>
    </w:p>
    <w:p w:rsidR="00362712" w:rsidRPr="00AE31A3" w:rsidRDefault="00362712" w:rsidP="00AE31A3">
      <w:pPr>
        <w:numPr>
          <w:ilvl w:val="0"/>
          <w:numId w:val="22"/>
        </w:numPr>
        <w:shd w:val="clear" w:color="auto" w:fill="FFFFFF"/>
        <w:autoSpaceDE w:val="0"/>
        <w:autoSpaceDN w:val="0"/>
        <w:adjustRightInd w:val="0"/>
        <w:spacing w:before="14" w:after="160" w:line="360" w:lineRule="auto"/>
        <w:ind w:right="845"/>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вычислительных ошибок нет, но не решена 1 задача.</w:t>
      </w:r>
    </w:p>
    <w:p w:rsidR="00362712" w:rsidRPr="00AE31A3" w:rsidRDefault="00362712" w:rsidP="00AE31A3">
      <w:pPr>
        <w:shd w:val="clear" w:color="auto" w:fill="FFFFFF"/>
        <w:spacing w:before="14" w:after="160" w:line="360" w:lineRule="auto"/>
        <w:ind w:left="24" w:right="845"/>
        <w:jc w:val="both"/>
        <w:rPr>
          <w:rFonts w:ascii="Times New Roman" w:hAnsi="Times New Roman" w:cs="Times New Roman"/>
          <w:color w:val="000000"/>
          <w:sz w:val="28"/>
          <w:szCs w:val="28"/>
        </w:rPr>
      </w:pPr>
      <w:r w:rsidRPr="00AE31A3">
        <w:rPr>
          <w:rFonts w:ascii="Times New Roman" w:hAnsi="Times New Roman" w:cs="Times New Roman"/>
          <w:b/>
          <w:bCs/>
          <w:color w:val="000000"/>
          <w:sz w:val="28"/>
          <w:szCs w:val="28"/>
        </w:rPr>
        <w:t xml:space="preserve">Оценка "2" </w:t>
      </w:r>
      <w:r w:rsidRPr="00AE31A3">
        <w:rPr>
          <w:rFonts w:ascii="Times New Roman" w:hAnsi="Times New Roman" w:cs="Times New Roman"/>
          <w:color w:val="000000"/>
          <w:sz w:val="28"/>
          <w:szCs w:val="28"/>
        </w:rPr>
        <w:t xml:space="preserve">ставится, если: </w:t>
      </w:r>
    </w:p>
    <w:p w:rsidR="00362712" w:rsidRPr="00AE31A3" w:rsidRDefault="00362712" w:rsidP="00AE31A3">
      <w:pPr>
        <w:numPr>
          <w:ilvl w:val="0"/>
          <w:numId w:val="23"/>
        </w:numPr>
        <w:shd w:val="clear" w:color="auto" w:fill="FFFFFF"/>
        <w:autoSpaceDE w:val="0"/>
        <w:autoSpaceDN w:val="0"/>
        <w:adjustRightInd w:val="0"/>
        <w:spacing w:before="14" w:after="160" w:line="360" w:lineRule="auto"/>
        <w:ind w:right="845"/>
        <w:jc w:val="both"/>
        <w:rPr>
          <w:rFonts w:ascii="Times New Roman" w:hAnsi="Times New Roman" w:cs="Times New Roman"/>
          <w:sz w:val="28"/>
          <w:szCs w:val="28"/>
        </w:rPr>
      </w:pPr>
      <w:r w:rsidRPr="00AE31A3">
        <w:rPr>
          <w:rFonts w:ascii="Times New Roman" w:hAnsi="Times New Roman" w:cs="Times New Roman"/>
          <w:color w:val="000000"/>
          <w:spacing w:val="-1"/>
          <w:sz w:val="28"/>
          <w:szCs w:val="28"/>
        </w:rPr>
        <w:t xml:space="preserve"> допущены ошибки в ходе решения всех задач;</w:t>
      </w:r>
    </w:p>
    <w:p w:rsidR="00362712" w:rsidRPr="00AE31A3" w:rsidRDefault="00362712" w:rsidP="00AE31A3">
      <w:pPr>
        <w:numPr>
          <w:ilvl w:val="0"/>
          <w:numId w:val="23"/>
        </w:numPr>
        <w:shd w:val="clear" w:color="auto" w:fill="FFFFFF"/>
        <w:autoSpaceDE w:val="0"/>
        <w:autoSpaceDN w:val="0"/>
        <w:adjustRightInd w:val="0"/>
        <w:spacing w:after="160" w:line="360" w:lineRule="auto"/>
        <w:jc w:val="both"/>
        <w:rPr>
          <w:rFonts w:ascii="Times New Roman" w:hAnsi="Times New Roman" w:cs="Times New Roman"/>
          <w:sz w:val="28"/>
          <w:szCs w:val="28"/>
        </w:rPr>
      </w:pPr>
      <w:r w:rsidRPr="00AE31A3">
        <w:rPr>
          <w:rFonts w:ascii="Times New Roman" w:hAnsi="Times New Roman" w:cs="Times New Roman"/>
          <w:color w:val="000000"/>
          <w:sz w:val="28"/>
          <w:szCs w:val="28"/>
        </w:rPr>
        <w:t xml:space="preserve"> допущены ошибки (две и более) в ходе решения задач и более 2-</w:t>
      </w:r>
      <w:r w:rsidRPr="00AE31A3">
        <w:rPr>
          <w:rFonts w:ascii="Times New Roman" w:hAnsi="Times New Roman" w:cs="Times New Roman"/>
          <w:color w:val="000000"/>
          <w:spacing w:val="-7"/>
          <w:sz w:val="28"/>
          <w:szCs w:val="28"/>
        </w:rPr>
        <w:t>х вычислительных ошибок в других задачах.</w:t>
      </w:r>
    </w:p>
    <w:p w:rsidR="00362712" w:rsidRPr="00AE31A3" w:rsidRDefault="00362712" w:rsidP="00AE31A3">
      <w:pPr>
        <w:shd w:val="clear" w:color="auto" w:fill="FFFFFF"/>
        <w:spacing w:before="235" w:after="160" w:line="360" w:lineRule="auto"/>
        <w:ind w:left="586" w:hanging="19"/>
        <w:jc w:val="both"/>
        <w:rPr>
          <w:rFonts w:ascii="Times New Roman" w:hAnsi="Times New Roman" w:cs="Times New Roman"/>
          <w:b/>
          <w:bCs/>
          <w:color w:val="000000"/>
          <w:spacing w:val="-5"/>
          <w:sz w:val="28"/>
          <w:szCs w:val="28"/>
        </w:rPr>
      </w:pPr>
      <w:r w:rsidRPr="00AE31A3">
        <w:rPr>
          <w:rFonts w:ascii="Times New Roman" w:hAnsi="Times New Roman" w:cs="Times New Roman"/>
          <w:b/>
          <w:bCs/>
          <w:color w:val="000000"/>
          <w:spacing w:val="-5"/>
          <w:sz w:val="28"/>
          <w:szCs w:val="28"/>
        </w:rPr>
        <w:t>Оценка математического диктанта.</w:t>
      </w:r>
    </w:p>
    <w:p w:rsidR="00362712" w:rsidRPr="00AE31A3" w:rsidRDefault="00362712" w:rsidP="00AE31A3">
      <w:pPr>
        <w:shd w:val="clear" w:color="auto" w:fill="FFFFFF"/>
        <w:spacing w:before="235" w:after="160" w:line="360" w:lineRule="auto"/>
        <w:jc w:val="both"/>
        <w:rPr>
          <w:rFonts w:ascii="Times New Roman" w:hAnsi="Times New Roman" w:cs="Times New Roman"/>
          <w:sz w:val="28"/>
          <w:szCs w:val="28"/>
        </w:rPr>
      </w:pPr>
      <w:r w:rsidRPr="00AE31A3">
        <w:rPr>
          <w:rFonts w:ascii="Times New Roman" w:hAnsi="Times New Roman" w:cs="Times New Roman"/>
          <w:color w:val="000000"/>
          <w:sz w:val="28"/>
          <w:szCs w:val="28"/>
        </w:rPr>
        <w:lastRenderedPageBreak/>
        <w:t xml:space="preserve">   При оценке математического диктанта, включающего 12 или </w:t>
      </w:r>
      <w:r w:rsidRPr="00AE31A3">
        <w:rPr>
          <w:rFonts w:ascii="Times New Roman" w:hAnsi="Times New Roman" w:cs="Times New Roman"/>
          <w:color w:val="000000"/>
          <w:spacing w:val="-11"/>
          <w:sz w:val="28"/>
          <w:szCs w:val="28"/>
        </w:rPr>
        <w:t>более арифметических действий, ставятся следующие отметки:</w:t>
      </w:r>
    </w:p>
    <w:p w:rsidR="00362712" w:rsidRPr="00AE31A3" w:rsidRDefault="00362712" w:rsidP="00AE31A3">
      <w:pPr>
        <w:numPr>
          <w:ilvl w:val="0"/>
          <w:numId w:val="24"/>
        </w:numPr>
        <w:shd w:val="clear" w:color="auto" w:fill="FFFFFF"/>
        <w:autoSpaceDE w:val="0"/>
        <w:autoSpaceDN w:val="0"/>
        <w:adjustRightInd w:val="0"/>
        <w:spacing w:after="160" w:line="360" w:lineRule="auto"/>
        <w:jc w:val="both"/>
        <w:rPr>
          <w:rFonts w:ascii="Times New Roman" w:hAnsi="Times New Roman" w:cs="Times New Roman"/>
          <w:sz w:val="28"/>
          <w:szCs w:val="28"/>
        </w:rPr>
      </w:pPr>
      <w:r w:rsidRPr="00AE31A3">
        <w:rPr>
          <w:rFonts w:ascii="Times New Roman" w:hAnsi="Times New Roman" w:cs="Times New Roman"/>
          <w:b/>
          <w:bCs/>
          <w:color w:val="000000"/>
          <w:spacing w:val="-7"/>
          <w:sz w:val="28"/>
          <w:szCs w:val="28"/>
        </w:rPr>
        <w:t>Оценка «5»</w:t>
      </w:r>
      <w:r w:rsidRPr="00AE31A3">
        <w:rPr>
          <w:rFonts w:ascii="Times New Roman" w:hAnsi="Times New Roman" w:cs="Times New Roman"/>
          <w:color w:val="000000"/>
          <w:spacing w:val="-7"/>
          <w:sz w:val="28"/>
          <w:szCs w:val="28"/>
        </w:rPr>
        <w:t xml:space="preserve"> ставится, если вся работа выполнена безошибочно.</w:t>
      </w:r>
    </w:p>
    <w:p w:rsidR="00362712" w:rsidRPr="00AE31A3" w:rsidRDefault="00362712" w:rsidP="00AE31A3">
      <w:pPr>
        <w:numPr>
          <w:ilvl w:val="0"/>
          <w:numId w:val="24"/>
        </w:numPr>
        <w:shd w:val="clear" w:color="auto" w:fill="FFFFFF"/>
        <w:autoSpaceDE w:val="0"/>
        <w:autoSpaceDN w:val="0"/>
        <w:adjustRightInd w:val="0"/>
        <w:spacing w:after="160" w:line="360" w:lineRule="auto"/>
        <w:ind w:right="120"/>
        <w:jc w:val="both"/>
        <w:rPr>
          <w:rFonts w:ascii="Times New Roman" w:hAnsi="Times New Roman" w:cs="Times New Roman"/>
          <w:sz w:val="28"/>
          <w:szCs w:val="28"/>
        </w:rPr>
      </w:pPr>
      <w:r w:rsidRPr="00AE31A3">
        <w:rPr>
          <w:rFonts w:ascii="Times New Roman" w:hAnsi="Times New Roman" w:cs="Times New Roman"/>
          <w:b/>
          <w:bCs/>
          <w:color w:val="000000"/>
          <w:sz w:val="28"/>
          <w:szCs w:val="28"/>
        </w:rPr>
        <w:t>Оценка «4»</w:t>
      </w:r>
      <w:r w:rsidRPr="00AE31A3">
        <w:rPr>
          <w:rFonts w:ascii="Times New Roman" w:hAnsi="Times New Roman" w:cs="Times New Roman"/>
          <w:color w:val="000000"/>
          <w:sz w:val="28"/>
          <w:szCs w:val="28"/>
        </w:rPr>
        <w:t xml:space="preserve"> ставится, если неверно выполнена 1/5 часть приме</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10"/>
          <w:sz w:val="28"/>
          <w:szCs w:val="28"/>
        </w:rPr>
        <w:t>ров от их общего числа.</w:t>
      </w:r>
    </w:p>
    <w:p w:rsidR="00362712" w:rsidRPr="00AE31A3" w:rsidRDefault="00362712" w:rsidP="00AE31A3">
      <w:pPr>
        <w:numPr>
          <w:ilvl w:val="0"/>
          <w:numId w:val="24"/>
        </w:numPr>
        <w:shd w:val="clear" w:color="auto" w:fill="FFFFFF"/>
        <w:autoSpaceDE w:val="0"/>
        <w:autoSpaceDN w:val="0"/>
        <w:adjustRightInd w:val="0"/>
        <w:spacing w:after="160" w:line="360" w:lineRule="auto"/>
        <w:ind w:right="106"/>
        <w:jc w:val="both"/>
        <w:rPr>
          <w:rFonts w:ascii="Times New Roman" w:hAnsi="Times New Roman" w:cs="Times New Roman"/>
          <w:sz w:val="28"/>
          <w:szCs w:val="28"/>
        </w:rPr>
      </w:pPr>
      <w:r w:rsidRPr="00AE31A3">
        <w:rPr>
          <w:rFonts w:ascii="Times New Roman" w:hAnsi="Times New Roman" w:cs="Times New Roman"/>
          <w:b/>
          <w:bCs/>
          <w:color w:val="000000"/>
          <w:sz w:val="28"/>
          <w:szCs w:val="28"/>
        </w:rPr>
        <w:t xml:space="preserve">Оценка «3» </w:t>
      </w:r>
      <w:r w:rsidRPr="00AE31A3">
        <w:rPr>
          <w:rFonts w:ascii="Times New Roman" w:hAnsi="Times New Roman" w:cs="Times New Roman"/>
          <w:color w:val="000000"/>
          <w:sz w:val="28"/>
          <w:szCs w:val="28"/>
        </w:rPr>
        <w:t>ставится, если неверно выполнена 1/3 часть приме</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10"/>
          <w:sz w:val="28"/>
          <w:szCs w:val="28"/>
        </w:rPr>
        <w:t>ров от их общего числа.</w:t>
      </w:r>
    </w:p>
    <w:p w:rsidR="00362712" w:rsidRPr="00AE31A3" w:rsidRDefault="00362712" w:rsidP="00AE31A3">
      <w:pPr>
        <w:numPr>
          <w:ilvl w:val="0"/>
          <w:numId w:val="24"/>
        </w:numPr>
        <w:shd w:val="clear" w:color="auto" w:fill="FFFFFF"/>
        <w:autoSpaceDE w:val="0"/>
        <w:autoSpaceDN w:val="0"/>
        <w:adjustRightInd w:val="0"/>
        <w:spacing w:after="160" w:line="360" w:lineRule="auto"/>
        <w:ind w:right="96"/>
        <w:jc w:val="both"/>
        <w:rPr>
          <w:rFonts w:ascii="Times New Roman" w:hAnsi="Times New Roman" w:cs="Times New Roman"/>
          <w:sz w:val="28"/>
          <w:szCs w:val="28"/>
        </w:rPr>
      </w:pPr>
      <w:r w:rsidRPr="00AE31A3">
        <w:rPr>
          <w:rFonts w:ascii="Times New Roman" w:hAnsi="Times New Roman" w:cs="Times New Roman"/>
          <w:b/>
          <w:bCs/>
          <w:color w:val="000000"/>
          <w:sz w:val="28"/>
          <w:szCs w:val="28"/>
        </w:rPr>
        <w:t xml:space="preserve">Оценка «2» </w:t>
      </w:r>
      <w:r w:rsidRPr="00AE31A3">
        <w:rPr>
          <w:rFonts w:ascii="Times New Roman" w:hAnsi="Times New Roman" w:cs="Times New Roman"/>
          <w:color w:val="000000"/>
          <w:sz w:val="28"/>
          <w:szCs w:val="28"/>
        </w:rPr>
        <w:t>ставится, если неверно выполнена 1/2 часть приме</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7"/>
          <w:sz w:val="28"/>
          <w:szCs w:val="28"/>
        </w:rPr>
        <w:t>ров от их общего числа.</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b/>
          <w:bCs/>
          <w:i/>
          <w:iCs/>
          <w:color w:val="000000"/>
          <w:sz w:val="28"/>
          <w:szCs w:val="28"/>
          <w:lang w:eastAsia="ru-RU"/>
        </w:rPr>
        <w:t>Грубой ошибкой</w:t>
      </w:r>
      <w:r w:rsidRPr="00AE31A3">
        <w:rPr>
          <w:rFonts w:ascii="Times New Roman" w:hAnsi="Times New Roman" w:cs="Times New Roman"/>
          <w:color w:val="000000"/>
          <w:sz w:val="28"/>
          <w:szCs w:val="28"/>
          <w:lang w:eastAsia="ru-RU"/>
        </w:rPr>
        <w:t> следует считать:</w:t>
      </w:r>
    </w:p>
    <w:p w:rsidR="00362712" w:rsidRPr="00AE31A3" w:rsidRDefault="00362712" w:rsidP="00AE31A3">
      <w:pPr>
        <w:numPr>
          <w:ilvl w:val="0"/>
          <w:numId w:val="25"/>
        </w:numPr>
        <w:spacing w:after="0" w:line="360" w:lineRule="auto"/>
        <w:ind w:left="0"/>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неверное выполнение вычислений;</w:t>
      </w:r>
    </w:p>
    <w:p w:rsidR="00362712" w:rsidRPr="00AE31A3" w:rsidRDefault="00362712" w:rsidP="00AE31A3">
      <w:pPr>
        <w:numPr>
          <w:ilvl w:val="0"/>
          <w:numId w:val="25"/>
        </w:numPr>
        <w:spacing w:after="0" w:line="360" w:lineRule="auto"/>
        <w:ind w:left="0"/>
        <w:jc w:val="both"/>
        <w:rPr>
          <w:rFonts w:ascii="Times New Roman" w:hAnsi="Times New Roman" w:cs="Times New Roman"/>
          <w:color w:val="000000"/>
          <w:sz w:val="28"/>
          <w:szCs w:val="28"/>
          <w:lang w:eastAsia="ru-RU"/>
        </w:rPr>
      </w:pPr>
      <w:proofErr w:type="gramStart"/>
      <w:r w:rsidRPr="00AE31A3">
        <w:rPr>
          <w:rFonts w:ascii="Times New Roman" w:hAnsi="Times New Roman" w:cs="Times New Roman"/>
          <w:color w:val="000000"/>
          <w:sz w:val="28"/>
          <w:szCs w:val="28"/>
          <w:lang w:eastAsia="ru-RU"/>
        </w:rPr>
        <w:t>неправильное решение задач (пропуск действий,</w:t>
      </w:r>
      <w:proofErr w:type="gramEnd"/>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невыполнение вычислений, неправильный ход решения задач,</w:t>
      </w:r>
    </w:p>
    <w:p w:rsidR="00362712" w:rsidRPr="00AE31A3" w:rsidRDefault="00362712" w:rsidP="00AE31A3">
      <w:pPr>
        <w:spacing w:line="360" w:lineRule="auto"/>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неправильное пояснение или постановка вопроса к действию);</w:t>
      </w:r>
    </w:p>
    <w:p w:rsidR="00362712" w:rsidRPr="00AE31A3" w:rsidRDefault="00362712" w:rsidP="00AE31A3">
      <w:pPr>
        <w:numPr>
          <w:ilvl w:val="0"/>
          <w:numId w:val="25"/>
        </w:numPr>
        <w:spacing w:after="0" w:line="360" w:lineRule="auto"/>
        <w:ind w:left="0"/>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неправильное решение уравнения   и неравенства;</w:t>
      </w:r>
    </w:p>
    <w:p w:rsidR="00362712" w:rsidRPr="00AE31A3" w:rsidRDefault="00362712" w:rsidP="00AE31A3">
      <w:pPr>
        <w:numPr>
          <w:ilvl w:val="0"/>
          <w:numId w:val="25"/>
        </w:numPr>
        <w:spacing w:after="0" w:line="360" w:lineRule="auto"/>
        <w:ind w:left="0"/>
        <w:jc w:val="both"/>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неправильное определение порядка действий в числовом выражении со скобками или без скобок.</w:t>
      </w:r>
    </w:p>
    <w:p w:rsidR="00362712" w:rsidRPr="00AE31A3" w:rsidRDefault="00362712" w:rsidP="00AE31A3">
      <w:pPr>
        <w:shd w:val="clear" w:color="auto" w:fill="FFFFFF"/>
        <w:spacing w:after="160" w:line="360" w:lineRule="auto"/>
        <w:ind w:left="2006" w:right="422" w:hanging="1517"/>
        <w:jc w:val="both"/>
        <w:rPr>
          <w:rFonts w:ascii="Times New Roman" w:hAnsi="Times New Roman" w:cs="Times New Roman"/>
          <w:b/>
          <w:bCs/>
          <w:color w:val="000000"/>
          <w:spacing w:val="12"/>
          <w:sz w:val="28"/>
          <w:szCs w:val="28"/>
        </w:rPr>
      </w:pPr>
      <w:r w:rsidRPr="00AE31A3">
        <w:rPr>
          <w:rFonts w:ascii="Times New Roman" w:hAnsi="Times New Roman" w:cs="Times New Roman"/>
          <w:b/>
          <w:bCs/>
          <w:color w:val="000000"/>
          <w:spacing w:val="7"/>
          <w:sz w:val="28"/>
          <w:szCs w:val="28"/>
        </w:rPr>
        <w:t xml:space="preserve">Ознакомление с окружающим миром </w:t>
      </w:r>
      <w:r w:rsidRPr="00AE31A3">
        <w:rPr>
          <w:rFonts w:ascii="Times New Roman" w:hAnsi="Times New Roman" w:cs="Times New Roman"/>
          <w:b/>
          <w:bCs/>
          <w:color w:val="000000"/>
          <w:spacing w:val="12"/>
          <w:sz w:val="28"/>
          <w:szCs w:val="28"/>
        </w:rPr>
        <w:t>и развитие речи</w:t>
      </w:r>
    </w:p>
    <w:p w:rsidR="00362712" w:rsidRPr="00AE31A3" w:rsidRDefault="00362712" w:rsidP="00AE31A3">
      <w:pPr>
        <w:shd w:val="clear" w:color="auto" w:fill="FFFFFF"/>
        <w:spacing w:after="160" w:line="360" w:lineRule="auto"/>
        <w:ind w:right="422" w:firstLine="489"/>
        <w:jc w:val="both"/>
        <w:rPr>
          <w:rFonts w:ascii="Times New Roman" w:hAnsi="Times New Roman" w:cs="Times New Roman"/>
          <w:b/>
          <w:bCs/>
          <w:color w:val="000000"/>
          <w:spacing w:val="12"/>
          <w:sz w:val="28"/>
          <w:szCs w:val="28"/>
        </w:rPr>
      </w:pPr>
      <w:r w:rsidRPr="00AE31A3">
        <w:rPr>
          <w:rFonts w:ascii="Times New Roman" w:hAnsi="Times New Roman" w:cs="Times New Roman"/>
          <w:color w:val="000000"/>
          <w:spacing w:val="-4"/>
          <w:sz w:val="28"/>
          <w:szCs w:val="28"/>
        </w:rPr>
        <w:t xml:space="preserve">Проверочные работы имеют своей целью проверку усвоения </w:t>
      </w:r>
      <w:r w:rsidRPr="00AE31A3">
        <w:rPr>
          <w:rFonts w:ascii="Times New Roman" w:hAnsi="Times New Roman" w:cs="Times New Roman"/>
          <w:color w:val="000000"/>
          <w:spacing w:val="-1"/>
          <w:sz w:val="28"/>
          <w:szCs w:val="28"/>
        </w:rPr>
        <w:t>изученного программного материала (по всей теме или по опреде</w:t>
      </w:r>
      <w:r w:rsidRPr="00AE31A3">
        <w:rPr>
          <w:rFonts w:ascii="Times New Roman" w:hAnsi="Times New Roman" w:cs="Times New Roman"/>
          <w:color w:val="000000"/>
          <w:spacing w:val="-2"/>
          <w:sz w:val="28"/>
          <w:szCs w:val="28"/>
        </w:rPr>
        <w:t xml:space="preserve">ленному ее разделу). Для проведения проверочных работ учитель </w:t>
      </w:r>
      <w:r w:rsidRPr="00AE31A3">
        <w:rPr>
          <w:rFonts w:ascii="Times New Roman" w:hAnsi="Times New Roman" w:cs="Times New Roman"/>
          <w:color w:val="000000"/>
          <w:sz w:val="28"/>
          <w:szCs w:val="28"/>
        </w:rPr>
        <w:t>может отвести весь урок или его часть (10-15 минут).</w:t>
      </w:r>
    </w:p>
    <w:p w:rsidR="00362712" w:rsidRPr="00AE31A3" w:rsidRDefault="00362712" w:rsidP="00AE31A3">
      <w:pPr>
        <w:shd w:val="clear" w:color="auto" w:fill="FFFFFF"/>
        <w:spacing w:line="360" w:lineRule="auto"/>
        <w:ind w:left="29" w:right="19" w:firstLine="566"/>
        <w:jc w:val="both"/>
        <w:rPr>
          <w:rFonts w:ascii="Times New Roman" w:hAnsi="Times New Roman" w:cs="Times New Roman"/>
          <w:sz w:val="28"/>
          <w:szCs w:val="28"/>
        </w:rPr>
      </w:pPr>
      <w:r w:rsidRPr="00AE31A3">
        <w:rPr>
          <w:rFonts w:ascii="Times New Roman" w:hAnsi="Times New Roman" w:cs="Times New Roman"/>
          <w:color w:val="000000"/>
          <w:spacing w:val="-1"/>
          <w:sz w:val="28"/>
          <w:szCs w:val="28"/>
        </w:rPr>
        <w:t>Проверочные задания по ознакомлению с окружающим миром и развитию речи направлены на выявление:</w:t>
      </w:r>
    </w:p>
    <w:p w:rsidR="00362712" w:rsidRPr="00AE31A3" w:rsidRDefault="00362712" w:rsidP="00AE31A3">
      <w:pPr>
        <w:numPr>
          <w:ilvl w:val="0"/>
          <w:numId w:val="26"/>
        </w:numPr>
        <w:shd w:val="clear" w:color="auto" w:fill="FFFFFF"/>
        <w:tabs>
          <w:tab w:val="left" w:pos="307"/>
        </w:tabs>
        <w:autoSpaceDE w:val="0"/>
        <w:autoSpaceDN w:val="0"/>
        <w:adjustRightInd w:val="0"/>
        <w:spacing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4"/>
          <w:sz w:val="28"/>
          <w:szCs w:val="28"/>
        </w:rPr>
        <w:t>уровня представлений и знаний о предметах и явлениях бли</w:t>
      </w:r>
      <w:r w:rsidRPr="00AE31A3">
        <w:rPr>
          <w:rFonts w:ascii="Times New Roman" w:hAnsi="Times New Roman" w:cs="Times New Roman"/>
          <w:color w:val="000000"/>
          <w:spacing w:val="-2"/>
          <w:sz w:val="28"/>
          <w:szCs w:val="28"/>
        </w:rPr>
        <w:t>жайшего окружения, их свойствах;</w:t>
      </w:r>
    </w:p>
    <w:p w:rsidR="00362712" w:rsidRPr="00AE31A3" w:rsidRDefault="00362712" w:rsidP="00AE31A3">
      <w:pPr>
        <w:numPr>
          <w:ilvl w:val="0"/>
          <w:numId w:val="26"/>
        </w:numPr>
        <w:shd w:val="clear" w:color="auto" w:fill="FFFFFF"/>
        <w:tabs>
          <w:tab w:val="left" w:pos="307"/>
        </w:tabs>
        <w:autoSpaceDE w:val="0"/>
        <w:autoSpaceDN w:val="0"/>
        <w:adjustRightInd w:val="0"/>
        <w:spacing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3"/>
          <w:sz w:val="28"/>
          <w:szCs w:val="28"/>
        </w:rPr>
        <w:lastRenderedPageBreak/>
        <w:t>уровня сенсорного и умственного развития;</w:t>
      </w:r>
    </w:p>
    <w:p w:rsidR="00362712" w:rsidRPr="00AE31A3" w:rsidRDefault="00362712" w:rsidP="00AE31A3">
      <w:pPr>
        <w:numPr>
          <w:ilvl w:val="0"/>
          <w:numId w:val="26"/>
        </w:numPr>
        <w:shd w:val="clear" w:color="auto" w:fill="FFFFFF"/>
        <w:tabs>
          <w:tab w:val="left" w:pos="307"/>
        </w:tabs>
        <w:autoSpaceDE w:val="0"/>
        <w:autoSpaceDN w:val="0"/>
        <w:adjustRightInd w:val="0"/>
        <w:spacing w:after="0" w:line="360" w:lineRule="auto"/>
        <w:jc w:val="both"/>
        <w:rPr>
          <w:rFonts w:ascii="Times New Roman" w:hAnsi="Times New Roman" w:cs="Times New Roman"/>
          <w:color w:val="000000"/>
          <w:sz w:val="28"/>
          <w:szCs w:val="28"/>
        </w:rPr>
      </w:pPr>
      <w:proofErr w:type="spellStart"/>
      <w:r w:rsidRPr="00AE31A3">
        <w:rPr>
          <w:rFonts w:ascii="Times New Roman" w:hAnsi="Times New Roman" w:cs="Times New Roman"/>
          <w:color w:val="000000"/>
          <w:spacing w:val="-1"/>
          <w:sz w:val="28"/>
          <w:szCs w:val="28"/>
        </w:rPr>
        <w:t>сформированности</w:t>
      </w:r>
      <w:proofErr w:type="spellEnd"/>
      <w:r w:rsidRPr="00AE31A3">
        <w:rPr>
          <w:rFonts w:ascii="Times New Roman" w:hAnsi="Times New Roman" w:cs="Times New Roman"/>
          <w:color w:val="000000"/>
          <w:spacing w:val="-1"/>
          <w:sz w:val="28"/>
          <w:szCs w:val="28"/>
        </w:rPr>
        <w:t xml:space="preserve"> обобщенных представлений на основе выде</w:t>
      </w:r>
      <w:r w:rsidRPr="00AE31A3">
        <w:rPr>
          <w:rFonts w:ascii="Times New Roman" w:hAnsi="Times New Roman" w:cs="Times New Roman"/>
          <w:color w:val="000000"/>
          <w:spacing w:val="-2"/>
          <w:sz w:val="28"/>
          <w:szCs w:val="28"/>
        </w:rPr>
        <w:t>ления общих существенных признаков;</w:t>
      </w:r>
    </w:p>
    <w:p w:rsidR="00362712" w:rsidRPr="00AE31A3" w:rsidRDefault="00362712" w:rsidP="00AE31A3">
      <w:pPr>
        <w:numPr>
          <w:ilvl w:val="0"/>
          <w:numId w:val="26"/>
        </w:numPr>
        <w:shd w:val="clear" w:color="auto" w:fill="FFFFFF"/>
        <w:tabs>
          <w:tab w:val="left" w:pos="307"/>
        </w:tabs>
        <w:autoSpaceDE w:val="0"/>
        <w:autoSpaceDN w:val="0"/>
        <w:adjustRightInd w:val="0"/>
        <w:spacing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умения проводить сравнение двух и более предметов с установ</w:t>
      </w:r>
      <w:r w:rsidRPr="00AE31A3">
        <w:rPr>
          <w:rFonts w:ascii="Times New Roman" w:hAnsi="Times New Roman" w:cs="Times New Roman"/>
          <w:color w:val="000000"/>
          <w:spacing w:val="-2"/>
          <w:sz w:val="28"/>
          <w:szCs w:val="28"/>
        </w:rPr>
        <w:t>лением их общих и отличительных признаков;</w:t>
      </w:r>
    </w:p>
    <w:p w:rsidR="00362712" w:rsidRPr="00AE31A3" w:rsidRDefault="00362712" w:rsidP="00AE31A3">
      <w:pPr>
        <w:numPr>
          <w:ilvl w:val="0"/>
          <w:numId w:val="26"/>
        </w:numPr>
        <w:shd w:val="clear" w:color="auto" w:fill="FFFFFF"/>
        <w:tabs>
          <w:tab w:val="left" w:pos="307"/>
        </w:tabs>
        <w:autoSpaceDE w:val="0"/>
        <w:autoSpaceDN w:val="0"/>
        <w:adjustRightInd w:val="0"/>
        <w:spacing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2"/>
          <w:sz w:val="28"/>
          <w:szCs w:val="28"/>
        </w:rPr>
        <w:t xml:space="preserve">умения рассказать о признаках предметов из своего ближайшего </w:t>
      </w:r>
      <w:r w:rsidRPr="00AE31A3">
        <w:rPr>
          <w:rFonts w:ascii="Times New Roman" w:hAnsi="Times New Roman" w:cs="Times New Roman"/>
          <w:color w:val="000000"/>
          <w:spacing w:val="-3"/>
          <w:sz w:val="28"/>
          <w:szCs w:val="28"/>
        </w:rPr>
        <w:t>окружения по определенному плану;</w:t>
      </w:r>
    </w:p>
    <w:p w:rsidR="00362712" w:rsidRPr="00AE31A3" w:rsidRDefault="00362712" w:rsidP="00AE31A3">
      <w:pPr>
        <w:shd w:val="clear" w:color="auto" w:fill="FFFFFF"/>
        <w:tabs>
          <w:tab w:val="left" w:pos="403"/>
        </w:tabs>
        <w:spacing w:line="360" w:lineRule="auto"/>
        <w:ind w:left="317" w:hanging="269"/>
        <w:jc w:val="both"/>
        <w:rPr>
          <w:rFonts w:ascii="Times New Roman" w:hAnsi="Times New Roman" w:cs="Times New Roman"/>
          <w:sz w:val="28"/>
          <w:szCs w:val="28"/>
        </w:rPr>
      </w:pPr>
      <w:r w:rsidRPr="00AE31A3">
        <w:rPr>
          <w:rFonts w:ascii="Times New Roman" w:hAnsi="Times New Roman" w:cs="Times New Roman"/>
          <w:color w:val="000000"/>
          <w:sz w:val="28"/>
          <w:szCs w:val="28"/>
        </w:rPr>
        <w:t>•</w:t>
      </w:r>
      <w:r w:rsidRPr="00AE31A3">
        <w:rPr>
          <w:rFonts w:ascii="Times New Roman" w:hAnsi="Times New Roman" w:cs="Times New Roman"/>
          <w:color w:val="000000"/>
          <w:sz w:val="28"/>
          <w:szCs w:val="28"/>
        </w:rPr>
        <w:tab/>
      </w:r>
      <w:r w:rsidRPr="00AE31A3">
        <w:rPr>
          <w:rFonts w:ascii="Times New Roman" w:hAnsi="Times New Roman" w:cs="Times New Roman"/>
          <w:color w:val="000000"/>
          <w:spacing w:val="1"/>
          <w:sz w:val="28"/>
          <w:szCs w:val="28"/>
        </w:rPr>
        <w:t>умения узнавать в природе и на картинке цветы, деревья, кус</w:t>
      </w:r>
      <w:r w:rsidRPr="00AE31A3">
        <w:rPr>
          <w:rFonts w:ascii="Times New Roman" w:hAnsi="Times New Roman" w:cs="Times New Roman"/>
          <w:color w:val="000000"/>
          <w:spacing w:val="-1"/>
          <w:sz w:val="28"/>
          <w:szCs w:val="28"/>
        </w:rPr>
        <w:t>тарники, плоды, птиц, домашних и диких животных;</w:t>
      </w:r>
    </w:p>
    <w:p w:rsidR="00362712" w:rsidRPr="00AE31A3" w:rsidRDefault="00362712" w:rsidP="00AE31A3">
      <w:pPr>
        <w:numPr>
          <w:ilvl w:val="0"/>
          <w:numId w:val="26"/>
        </w:numPr>
        <w:shd w:val="clear" w:color="auto" w:fill="FFFFFF"/>
        <w:tabs>
          <w:tab w:val="left" w:pos="317"/>
        </w:tabs>
        <w:autoSpaceDE w:val="0"/>
        <w:autoSpaceDN w:val="0"/>
        <w:adjustRightInd w:val="0"/>
        <w:spacing w:before="10"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1"/>
          <w:sz w:val="28"/>
          <w:szCs w:val="28"/>
        </w:rPr>
        <w:t>уровня развития речи, степени систематизации словаря;</w:t>
      </w:r>
    </w:p>
    <w:p w:rsidR="00362712" w:rsidRPr="00AE31A3" w:rsidRDefault="00362712" w:rsidP="00AE31A3">
      <w:pPr>
        <w:numPr>
          <w:ilvl w:val="0"/>
          <w:numId w:val="26"/>
        </w:numPr>
        <w:shd w:val="clear" w:color="auto" w:fill="FFFFFF"/>
        <w:tabs>
          <w:tab w:val="left" w:pos="317"/>
        </w:tabs>
        <w:autoSpaceDE w:val="0"/>
        <w:autoSpaceDN w:val="0"/>
        <w:adjustRightInd w:val="0"/>
        <w:spacing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6"/>
          <w:sz w:val="28"/>
          <w:szCs w:val="28"/>
        </w:rPr>
        <w:t>умения различать взаимное расположение предметов и обо</w:t>
      </w:r>
      <w:r w:rsidRPr="00AE31A3">
        <w:rPr>
          <w:rFonts w:ascii="Times New Roman" w:hAnsi="Times New Roman" w:cs="Times New Roman"/>
          <w:color w:val="000000"/>
          <w:spacing w:val="3"/>
          <w:sz w:val="28"/>
          <w:szCs w:val="28"/>
        </w:rPr>
        <w:t>значать эти отношения соответствующими словами;</w:t>
      </w:r>
    </w:p>
    <w:p w:rsidR="00362712" w:rsidRPr="00AE31A3" w:rsidRDefault="00362712" w:rsidP="00AE31A3">
      <w:pPr>
        <w:numPr>
          <w:ilvl w:val="0"/>
          <w:numId w:val="26"/>
        </w:numPr>
        <w:shd w:val="clear" w:color="auto" w:fill="FFFFFF"/>
        <w:tabs>
          <w:tab w:val="left" w:pos="288"/>
        </w:tabs>
        <w:autoSpaceDE w:val="0"/>
        <w:autoSpaceDN w:val="0"/>
        <w:adjustRightInd w:val="0"/>
        <w:spacing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1"/>
          <w:sz w:val="28"/>
          <w:szCs w:val="28"/>
        </w:rPr>
        <w:t>умения работать по плану, инструкции, алгоритму;</w:t>
      </w:r>
    </w:p>
    <w:p w:rsidR="00362712" w:rsidRPr="00AE31A3" w:rsidRDefault="00362712" w:rsidP="00AE31A3">
      <w:pPr>
        <w:numPr>
          <w:ilvl w:val="0"/>
          <w:numId w:val="26"/>
        </w:numPr>
        <w:shd w:val="clear" w:color="auto" w:fill="FFFFFF"/>
        <w:tabs>
          <w:tab w:val="left" w:pos="288"/>
        </w:tabs>
        <w:autoSpaceDE w:val="0"/>
        <w:autoSpaceDN w:val="0"/>
        <w:adjustRightInd w:val="0"/>
        <w:spacing w:before="10"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1"/>
          <w:sz w:val="28"/>
          <w:szCs w:val="28"/>
        </w:rPr>
        <w:t>умения вести наблюдения, анализировать их и делать выводы;</w:t>
      </w:r>
    </w:p>
    <w:p w:rsidR="00362712" w:rsidRPr="00AE31A3" w:rsidRDefault="00362712" w:rsidP="00AE31A3">
      <w:pPr>
        <w:numPr>
          <w:ilvl w:val="0"/>
          <w:numId w:val="26"/>
        </w:numPr>
        <w:shd w:val="clear" w:color="auto" w:fill="FFFFFF"/>
        <w:tabs>
          <w:tab w:val="left" w:pos="288"/>
        </w:tabs>
        <w:autoSpaceDE w:val="0"/>
        <w:autoSpaceDN w:val="0"/>
        <w:adjustRightInd w:val="0"/>
        <w:spacing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2"/>
          <w:sz w:val="28"/>
          <w:szCs w:val="28"/>
        </w:rPr>
        <w:t>умения выбирать способ обследования предмета;</w:t>
      </w:r>
    </w:p>
    <w:p w:rsidR="00362712" w:rsidRPr="00AE31A3" w:rsidRDefault="00362712" w:rsidP="00AE31A3">
      <w:pPr>
        <w:numPr>
          <w:ilvl w:val="0"/>
          <w:numId w:val="26"/>
        </w:numPr>
        <w:shd w:val="clear" w:color="auto" w:fill="FFFFFF"/>
        <w:tabs>
          <w:tab w:val="left" w:pos="288"/>
        </w:tabs>
        <w:autoSpaceDE w:val="0"/>
        <w:autoSpaceDN w:val="0"/>
        <w:adjustRightInd w:val="0"/>
        <w:spacing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3"/>
          <w:sz w:val="28"/>
          <w:szCs w:val="28"/>
        </w:rPr>
        <w:t xml:space="preserve">умения давать полные ответы на вопросы об </w:t>
      </w:r>
      <w:proofErr w:type="gramStart"/>
      <w:r w:rsidRPr="00AE31A3">
        <w:rPr>
          <w:rFonts w:ascii="Times New Roman" w:hAnsi="Times New Roman" w:cs="Times New Roman"/>
          <w:color w:val="000000"/>
          <w:spacing w:val="-3"/>
          <w:sz w:val="28"/>
          <w:szCs w:val="28"/>
        </w:rPr>
        <w:t>увиденном</w:t>
      </w:r>
      <w:proofErr w:type="gramEnd"/>
      <w:r w:rsidRPr="00AE31A3">
        <w:rPr>
          <w:rFonts w:ascii="Times New Roman" w:hAnsi="Times New Roman" w:cs="Times New Roman"/>
          <w:color w:val="000000"/>
          <w:spacing w:val="-3"/>
          <w:sz w:val="28"/>
          <w:szCs w:val="28"/>
        </w:rPr>
        <w:t>, о собст</w:t>
      </w:r>
      <w:r w:rsidRPr="00AE31A3">
        <w:rPr>
          <w:rFonts w:ascii="Times New Roman" w:hAnsi="Times New Roman" w:cs="Times New Roman"/>
          <w:color w:val="000000"/>
          <w:spacing w:val="-6"/>
          <w:sz w:val="28"/>
          <w:szCs w:val="28"/>
        </w:rPr>
        <w:t>венных впечатлениях, наблюдениях и практической деятельности;</w:t>
      </w:r>
    </w:p>
    <w:p w:rsidR="00362712" w:rsidRPr="00AE31A3" w:rsidRDefault="00362712" w:rsidP="00AE31A3">
      <w:pPr>
        <w:numPr>
          <w:ilvl w:val="0"/>
          <w:numId w:val="26"/>
        </w:numPr>
        <w:shd w:val="clear" w:color="auto" w:fill="FFFFFF"/>
        <w:tabs>
          <w:tab w:val="left" w:pos="288"/>
        </w:tabs>
        <w:autoSpaceDE w:val="0"/>
        <w:autoSpaceDN w:val="0"/>
        <w:adjustRightInd w:val="0"/>
        <w:spacing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5"/>
          <w:sz w:val="28"/>
          <w:szCs w:val="28"/>
        </w:rPr>
        <w:t xml:space="preserve">умения описывать предметы, явления, излагать события или </w:t>
      </w:r>
      <w:r w:rsidRPr="00AE31A3">
        <w:rPr>
          <w:rFonts w:ascii="Times New Roman" w:hAnsi="Times New Roman" w:cs="Times New Roman"/>
          <w:color w:val="000000"/>
          <w:spacing w:val="-3"/>
          <w:sz w:val="28"/>
          <w:szCs w:val="28"/>
        </w:rPr>
        <w:t>рассуждать о них в определенной последовательности;</w:t>
      </w:r>
    </w:p>
    <w:p w:rsidR="00362712" w:rsidRPr="00AE31A3" w:rsidRDefault="00362712" w:rsidP="00AE31A3">
      <w:pPr>
        <w:numPr>
          <w:ilvl w:val="0"/>
          <w:numId w:val="26"/>
        </w:numPr>
        <w:shd w:val="clear" w:color="auto" w:fill="FFFFFF"/>
        <w:tabs>
          <w:tab w:val="left" w:pos="288"/>
        </w:tabs>
        <w:autoSpaceDE w:val="0"/>
        <w:autoSpaceDN w:val="0"/>
        <w:adjustRightInd w:val="0"/>
        <w:spacing w:before="29"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3"/>
          <w:sz w:val="28"/>
          <w:szCs w:val="28"/>
        </w:rPr>
        <w:t>уровня овладения навыками предметно-практической деятельно</w:t>
      </w:r>
      <w:r w:rsidRPr="00AE31A3">
        <w:rPr>
          <w:rFonts w:ascii="Times New Roman" w:hAnsi="Times New Roman" w:cs="Times New Roman"/>
          <w:color w:val="000000"/>
          <w:spacing w:val="-4"/>
          <w:sz w:val="28"/>
          <w:szCs w:val="28"/>
        </w:rPr>
        <w:t>сти;</w:t>
      </w:r>
    </w:p>
    <w:p w:rsidR="00362712" w:rsidRPr="00AE31A3" w:rsidRDefault="00362712" w:rsidP="00AE31A3">
      <w:pPr>
        <w:numPr>
          <w:ilvl w:val="0"/>
          <w:numId w:val="26"/>
        </w:numPr>
        <w:shd w:val="clear" w:color="auto" w:fill="FFFFFF"/>
        <w:tabs>
          <w:tab w:val="left" w:pos="288"/>
        </w:tabs>
        <w:autoSpaceDE w:val="0"/>
        <w:autoSpaceDN w:val="0"/>
        <w:adjustRightInd w:val="0"/>
        <w:spacing w:before="19"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5"/>
          <w:sz w:val="28"/>
          <w:szCs w:val="28"/>
        </w:rPr>
        <w:t xml:space="preserve">умения составлять рассказы по сюжетной картине, по серии </w:t>
      </w:r>
      <w:r w:rsidRPr="00AE31A3">
        <w:rPr>
          <w:rFonts w:ascii="Times New Roman" w:hAnsi="Times New Roman" w:cs="Times New Roman"/>
          <w:color w:val="000000"/>
          <w:spacing w:val="-1"/>
          <w:sz w:val="28"/>
          <w:szCs w:val="28"/>
        </w:rPr>
        <w:t>картинок, опорному слову, образцу;</w:t>
      </w:r>
    </w:p>
    <w:p w:rsidR="00362712" w:rsidRPr="00AE31A3" w:rsidRDefault="00362712" w:rsidP="00AE31A3">
      <w:pPr>
        <w:numPr>
          <w:ilvl w:val="0"/>
          <w:numId w:val="26"/>
        </w:numPr>
        <w:shd w:val="clear" w:color="auto" w:fill="FFFFFF"/>
        <w:tabs>
          <w:tab w:val="left" w:pos="288"/>
        </w:tabs>
        <w:autoSpaceDE w:val="0"/>
        <w:autoSpaceDN w:val="0"/>
        <w:adjustRightInd w:val="0"/>
        <w:spacing w:before="19"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pacing w:val="-1"/>
          <w:sz w:val="28"/>
          <w:szCs w:val="28"/>
        </w:rPr>
        <w:t xml:space="preserve"> выделять главное, устанав</w:t>
      </w:r>
      <w:r w:rsidRPr="00AE31A3">
        <w:rPr>
          <w:rFonts w:ascii="Times New Roman" w:hAnsi="Times New Roman" w:cs="Times New Roman"/>
          <w:color w:val="000000"/>
          <w:spacing w:val="-2"/>
          <w:sz w:val="28"/>
          <w:szCs w:val="28"/>
        </w:rPr>
        <w:t>ливать причинно-следственные связи, делать выводы.</w:t>
      </w:r>
    </w:p>
    <w:p w:rsidR="00362712" w:rsidRPr="00AE31A3" w:rsidRDefault="00362712" w:rsidP="00AE31A3">
      <w:pPr>
        <w:shd w:val="clear" w:color="auto" w:fill="FFFFFF"/>
        <w:spacing w:before="269" w:after="160" w:line="360" w:lineRule="auto"/>
        <w:jc w:val="both"/>
        <w:rPr>
          <w:rFonts w:ascii="Times New Roman" w:hAnsi="Times New Roman" w:cs="Times New Roman"/>
          <w:b/>
          <w:bCs/>
          <w:sz w:val="28"/>
          <w:szCs w:val="28"/>
        </w:rPr>
      </w:pPr>
      <w:r w:rsidRPr="00AE31A3">
        <w:rPr>
          <w:rFonts w:ascii="Times New Roman" w:hAnsi="Times New Roman" w:cs="Times New Roman"/>
          <w:b/>
          <w:bCs/>
          <w:color w:val="000000"/>
          <w:spacing w:val="3"/>
          <w:sz w:val="28"/>
          <w:szCs w:val="28"/>
        </w:rPr>
        <w:t>Виды проверочных работ</w:t>
      </w:r>
    </w:p>
    <w:p w:rsidR="00362712" w:rsidRPr="00AE31A3" w:rsidRDefault="00362712" w:rsidP="00AE31A3">
      <w:pPr>
        <w:shd w:val="clear" w:color="auto" w:fill="FFFFFF"/>
        <w:spacing w:before="192" w:after="160" w:line="360" w:lineRule="auto"/>
        <w:ind w:left="10" w:firstLine="557"/>
        <w:jc w:val="both"/>
        <w:rPr>
          <w:rFonts w:ascii="Times New Roman" w:hAnsi="Times New Roman" w:cs="Times New Roman"/>
          <w:sz w:val="28"/>
          <w:szCs w:val="28"/>
        </w:rPr>
      </w:pPr>
      <w:r w:rsidRPr="00AE31A3">
        <w:rPr>
          <w:rFonts w:ascii="Times New Roman" w:hAnsi="Times New Roman" w:cs="Times New Roman"/>
          <w:color w:val="000000"/>
          <w:spacing w:val="3"/>
          <w:sz w:val="28"/>
          <w:szCs w:val="28"/>
        </w:rPr>
        <w:t>Выбор вида проверочных работ определяется необходимо</w:t>
      </w:r>
      <w:r w:rsidRPr="00AE31A3">
        <w:rPr>
          <w:rFonts w:ascii="Times New Roman" w:hAnsi="Times New Roman" w:cs="Times New Roman"/>
          <w:color w:val="000000"/>
          <w:spacing w:val="-1"/>
          <w:sz w:val="28"/>
          <w:szCs w:val="28"/>
        </w:rPr>
        <w:t xml:space="preserve">стью проверки знаний, умений и навыков, учащихся по отдельным </w:t>
      </w:r>
      <w:r w:rsidRPr="00AE31A3">
        <w:rPr>
          <w:rFonts w:ascii="Times New Roman" w:hAnsi="Times New Roman" w:cs="Times New Roman"/>
          <w:color w:val="000000"/>
          <w:sz w:val="28"/>
          <w:szCs w:val="28"/>
        </w:rPr>
        <w:t>существенным вопросам изучаемой темы.</w:t>
      </w:r>
    </w:p>
    <w:p w:rsidR="00362712" w:rsidRPr="00AE31A3" w:rsidRDefault="00362712" w:rsidP="00AE31A3">
      <w:pPr>
        <w:shd w:val="clear" w:color="auto" w:fill="FFFFFF"/>
        <w:spacing w:before="19" w:line="360" w:lineRule="auto"/>
        <w:ind w:left="-142" w:firstLine="708"/>
        <w:jc w:val="both"/>
        <w:rPr>
          <w:rFonts w:ascii="Times New Roman" w:hAnsi="Times New Roman" w:cs="Times New Roman"/>
          <w:sz w:val="28"/>
          <w:szCs w:val="28"/>
        </w:rPr>
      </w:pPr>
      <w:r w:rsidRPr="00AE31A3">
        <w:rPr>
          <w:rFonts w:ascii="Times New Roman" w:hAnsi="Times New Roman" w:cs="Times New Roman"/>
          <w:color w:val="000000"/>
          <w:spacing w:val="1"/>
          <w:sz w:val="28"/>
          <w:szCs w:val="28"/>
        </w:rPr>
        <w:lastRenderedPageBreak/>
        <w:t xml:space="preserve">Основными видами проверочных работ по ознакомлению с </w:t>
      </w:r>
      <w:r w:rsidRPr="00AE31A3">
        <w:rPr>
          <w:rFonts w:ascii="Times New Roman" w:hAnsi="Times New Roman" w:cs="Times New Roman"/>
          <w:color w:val="000000"/>
          <w:spacing w:val="-2"/>
          <w:sz w:val="28"/>
          <w:szCs w:val="28"/>
        </w:rPr>
        <w:t>окружающим миром и развитию речи являются:</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color w:val="000000"/>
          <w:spacing w:val="-1"/>
          <w:sz w:val="28"/>
          <w:szCs w:val="28"/>
        </w:rPr>
      </w:pPr>
      <w:r w:rsidRPr="00AE31A3">
        <w:rPr>
          <w:rFonts w:ascii="Times New Roman" w:hAnsi="Times New Roman" w:cs="Times New Roman"/>
          <w:color w:val="000000"/>
          <w:sz w:val="28"/>
          <w:szCs w:val="28"/>
        </w:rPr>
        <w:t xml:space="preserve">устные и письменные ответы на вопросы с использованием </w:t>
      </w:r>
      <w:r w:rsidRPr="00AE31A3">
        <w:rPr>
          <w:rFonts w:ascii="Times New Roman" w:hAnsi="Times New Roman" w:cs="Times New Roman"/>
          <w:color w:val="000000"/>
          <w:spacing w:val="-1"/>
          <w:sz w:val="28"/>
          <w:szCs w:val="28"/>
        </w:rPr>
        <w:t>справочного материала;</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pacing w:val="3"/>
          <w:sz w:val="28"/>
          <w:szCs w:val="28"/>
        </w:rPr>
        <w:t xml:space="preserve">составление рассказов, по опорным словам, иллюстрируемым </w:t>
      </w:r>
      <w:r w:rsidRPr="00AE31A3">
        <w:rPr>
          <w:rFonts w:ascii="Times New Roman" w:hAnsi="Times New Roman" w:cs="Times New Roman"/>
          <w:color w:val="000000"/>
          <w:spacing w:val="-2"/>
          <w:sz w:val="28"/>
          <w:szCs w:val="28"/>
        </w:rPr>
        <w:t>картинкой;</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составление рассказов по серии картинок;</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составление рассказов по серии сюжетных картинок, предла</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2"/>
          <w:sz w:val="28"/>
          <w:szCs w:val="28"/>
        </w:rPr>
        <w:t>гаемых в нарушенной последовательности;</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составление рассказов по сюжетным картинам;</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составление плана рассказа при помощи картинок;</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составление рассказов о наблюдениях в природе и за деятельно</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1"/>
          <w:sz w:val="28"/>
          <w:szCs w:val="28"/>
        </w:rPr>
        <w:t>стью человека по плану, алгоритму;</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работа с деформированным предложением, текстом;</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пересказ по готовому образцу;</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решение речевых логических задач;</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работа по перфокартам;</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распределение (группировка) предметных картинок по задан</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1"/>
          <w:sz w:val="28"/>
          <w:szCs w:val="28"/>
        </w:rPr>
        <w:t>ным признакам,</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работа с трафаретами, контурными изображениями;</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proofErr w:type="gramStart"/>
      <w:r w:rsidRPr="00AE31A3">
        <w:rPr>
          <w:rFonts w:ascii="Times New Roman" w:hAnsi="Times New Roman" w:cs="Times New Roman"/>
          <w:color w:val="000000"/>
          <w:sz w:val="28"/>
          <w:szCs w:val="28"/>
        </w:rPr>
        <w:t>конструирование (аппликация) из палочек, геометрических фи</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2"/>
          <w:sz w:val="28"/>
          <w:szCs w:val="28"/>
        </w:rPr>
        <w:t>гур, природного материала, бумаги, картона, дерева:</w:t>
      </w:r>
      <w:proofErr w:type="gramEnd"/>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выполнение коллективных работ по предварительно обсужден</w:t>
      </w:r>
      <w:r w:rsidRPr="00AE31A3">
        <w:rPr>
          <w:rFonts w:ascii="Times New Roman" w:hAnsi="Times New Roman" w:cs="Times New Roman"/>
          <w:color w:val="000000"/>
          <w:sz w:val="28"/>
          <w:szCs w:val="28"/>
        </w:rPr>
        <w:softHyphen/>
      </w:r>
      <w:r w:rsidRPr="00AE31A3">
        <w:rPr>
          <w:rFonts w:ascii="Times New Roman" w:hAnsi="Times New Roman" w:cs="Times New Roman"/>
          <w:color w:val="000000"/>
          <w:spacing w:val="-3"/>
          <w:sz w:val="28"/>
          <w:szCs w:val="28"/>
        </w:rPr>
        <w:t>ному замыслу,</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ролевой тренинг,</w:t>
      </w:r>
    </w:p>
    <w:p w:rsidR="00362712" w:rsidRPr="00AE31A3" w:rsidRDefault="00362712" w:rsidP="00AE31A3">
      <w:pPr>
        <w:numPr>
          <w:ilvl w:val="1"/>
          <w:numId w:val="27"/>
        </w:numPr>
        <w:shd w:val="clear" w:color="auto" w:fill="FFFFFF"/>
        <w:tabs>
          <w:tab w:val="num" w:pos="1276"/>
        </w:tabs>
        <w:autoSpaceDE w:val="0"/>
        <w:autoSpaceDN w:val="0"/>
        <w:adjustRightInd w:val="0"/>
        <w:spacing w:before="10" w:after="0" w:line="360" w:lineRule="auto"/>
        <w:ind w:left="1276" w:right="19" w:hanging="196"/>
        <w:jc w:val="both"/>
        <w:rPr>
          <w:rFonts w:ascii="Times New Roman" w:hAnsi="Times New Roman" w:cs="Times New Roman"/>
          <w:sz w:val="28"/>
          <w:szCs w:val="28"/>
        </w:rPr>
      </w:pPr>
      <w:r w:rsidRPr="00AE31A3">
        <w:rPr>
          <w:rFonts w:ascii="Times New Roman" w:hAnsi="Times New Roman" w:cs="Times New Roman"/>
          <w:color w:val="000000"/>
          <w:sz w:val="28"/>
          <w:szCs w:val="28"/>
        </w:rPr>
        <w:t>выполнение тестовых заданий.</w:t>
      </w:r>
    </w:p>
    <w:p w:rsidR="00362712" w:rsidRPr="00AE31A3" w:rsidRDefault="00362712" w:rsidP="00AE31A3">
      <w:pPr>
        <w:shd w:val="clear" w:color="auto" w:fill="FFFFFF"/>
        <w:tabs>
          <w:tab w:val="num" w:pos="1276"/>
        </w:tabs>
        <w:autoSpaceDE w:val="0"/>
        <w:autoSpaceDN w:val="0"/>
        <w:adjustRightInd w:val="0"/>
        <w:spacing w:before="10" w:line="360" w:lineRule="auto"/>
        <w:ind w:left="1276" w:right="19"/>
        <w:jc w:val="both"/>
        <w:rPr>
          <w:rFonts w:ascii="Times New Roman" w:hAnsi="Times New Roman" w:cs="Times New Roman"/>
          <w:sz w:val="28"/>
          <w:szCs w:val="28"/>
        </w:rPr>
      </w:pPr>
    </w:p>
    <w:p w:rsidR="00362712" w:rsidRPr="00AE31A3" w:rsidRDefault="00362712" w:rsidP="00AE31A3">
      <w:pPr>
        <w:shd w:val="clear" w:color="auto" w:fill="FFFFFF"/>
        <w:spacing w:before="77" w:after="160" w:line="360" w:lineRule="auto"/>
        <w:ind w:left="38" w:right="67" w:firstLine="422"/>
        <w:jc w:val="both"/>
        <w:rPr>
          <w:rFonts w:ascii="Times New Roman" w:hAnsi="Times New Roman" w:cs="Times New Roman"/>
          <w:sz w:val="28"/>
          <w:szCs w:val="28"/>
        </w:rPr>
      </w:pPr>
      <w:r w:rsidRPr="00AE31A3">
        <w:rPr>
          <w:rFonts w:ascii="Times New Roman" w:hAnsi="Times New Roman" w:cs="Times New Roman"/>
          <w:i/>
          <w:iCs/>
          <w:color w:val="000000"/>
          <w:sz w:val="28"/>
          <w:szCs w:val="28"/>
        </w:rPr>
        <w:t xml:space="preserve">Речевая логическая задача </w:t>
      </w:r>
      <w:r w:rsidRPr="00AE31A3">
        <w:rPr>
          <w:rFonts w:ascii="Times New Roman" w:hAnsi="Times New Roman" w:cs="Times New Roman"/>
          <w:color w:val="000000"/>
          <w:sz w:val="28"/>
          <w:szCs w:val="28"/>
        </w:rPr>
        <w:t>- рассказ-загадка о явлениях приро</w:t>
      </w:r>
      <w:r w:rsidRPr="00AE31A3">
        <w:rPr>
          <w:rFonts w:ascii="Times New Roman" w:hAnsi="Times New Roman" w:cs="Times New Roman"/>
          <w:color w:val="000000"/>
          <w:spacing w:val="1"/>
          <w:sz w:val="28"/>
          <w:szCs w:val="28"/>
        </w:rPr>
        <w:t xml:space="preserve">ды, предметах ближайшего окружения, ответ на которого может </w:t>
      </w:r>
      <w:r w:rsidRPr="00AE31A3">
        <w:rPr>
          <w:rFonts w:ascii="Times New Roman" w:hAnsi="Times New Roman" w:cs="Times New Roman"/>
          <w:color w:val="000000"/>
          <w:spacing w:val="-3"/>
          <w:sz w:val="28"/>
          <w:szCs w:val="28"/>
        </w:rPr>
        <w:t xml:space="preserve">быть получен при </w:t>
      </w:r>
      <w:r w:rsidRPr="00AE31A3">
        <w:rPr>
          <w:rFonts w:ascii="Times New Roman" w:hAnsi="Times New Roman" w:cs="Times New Roman"/>
          <w:color w:val="000000"/>
          <w:spacing w:val="-3"/>
          <w:sz w:val="28"/>
          <w:szCs w:val="28"/>
        </w:rPr>
        <w:lastRenderedPageBreak/>
        <w:t>уяснении связей и закономерностей между рас</w:t>
      </w:r>
      <w:r w:rsidRPr="00AE31A3">
        <w:rPr>
          <w:rFonts w:ascii="Times New Roman" w:hAnsi="Times New Roman" w:cs="Times New Roman"/>
          <w:color w:val="000000"/>
          <w:spacing w:val="-2"/>
          <w:sz w:val="28"/>
          <w:szCs w:val="28"/>
        </w:rPr>
        <w:t>сматриваемыми предметами, явлениями, событиями. Решение ло</w:t>
      </w:r>
      <w:r w:rsidRPr="00AE31A3">
        <w:rPr>
          <w:rFonts w:ascii="Times New Roman" w:hAnsi="Times New Roman" w:cs="Times New Roman"/>
          <w:color w:val="000000"/>
          <w:spacing w:val="-3"/>
          <w:sz w:val="28"/>
          <w:szCs w:val="28"/>
        </w:rPr>
        <w:t xml:space="preserve">гических задач активизирует приемы умственной деятельности </w:t>
      </w:r>
      <w:r w:rsidRPr="00AE31A3">
        <w:rPr>
          <w:rFonts w:ascii="Times New Roman" w:hAnsi="Times New Roman" w:cs="Times New Roman"/>
          <w:color w:val="000000"/>
          <w:spacing w:val="-4"/>
          <w:sz w:val="28"/>
          <w:szCs w:val="28"/>
        </w:rPr>
        <w:t>(сравнение, сопоставление, построение умозаключений)</w:t>
      </w:r>
      <w:proofErr w:type="gramStart"/>
      <w:r w:rsidRPr="00AE31A3">
        <w:rPr>
          <w:rFonts w:ascii="Times New Roman" w:hAnsi="Times New Roman" w:cs="Times New Roman"/>
          <w:color w:val="000000"/>
          <w:spacing w:val="-4"/>
          <w:sz w:val="28"/>
          <w:szCs w:val="28"/>
        </w:rPr>
        <w:t>,с</w:t>
      </w:r>
      <w:proofErr w:type="gramEnd"/>
      <w:r w:rsidRPr="00AE31A3">
        <w:rPr>
          <w:rFonts w:ascii="Times New Roman" w:hAnsi="Times New Roman" w:cs="Times New Roman"/>
          <w:color w:val="000000"/>
          <w:spacing w:val="-4"/>
          <w:sz w:val="28"/>
          <w:szCs w:val="28"/>
        </w:rPr>
        <w:t>тимули</w:t>
      </w:r>
      <w:r w:rsidRPr="00AE31A3">
        <w:rPr>
          <w:rFonts w:ascii="Times New Roman" w:hAnsi="Times New Roman" w:cs="Times New Roman"/>
          <w:color w:val="000000"/>
          <w:spacing w:val="-3"/>
          <w:sz w:val="28"/>
          <w:szCs w:val="28"/>
        </w:rPr>
        <w:t>рует развитие словесно-логического мышления.</w:t>
      </w:r>
    </w:p>
    <w:p w:rsidR="00362712" w:rsidRPr="00AE31A3" w:rsidRDefault="00362712" w:rsidP="00AE31A3">
      <w:pPr>
        <w:shd w:val="clear" w:color="auto" w:fill="FFFFFF"/>
        <w:spacing w:before="221" w:line="360" w:lineRule="auto"/>
        <w:ind w:left="86" w:firstLine="307"/>
        <w:jc w:val="both"/>
        <w:rPr>
          <w:rFonts w:ascii="Times New Roman" w:hAnsi="Times New Roman" w:cs="Times New Roman"/>
          <w:b/>
          <w:bCs/>
          <w:sz w:val="28"/>
          <w:szCs w:val="28"/>
        </w:rPr>
      </w:pPr>
      <w:r w:rsidRPr="00AE31A3">
        <w:rPr>
          <w:rFonts w:ascii="Times New Roman" w:hAnsi="Times New Roman" w:cs="Times New Roman"/>
          <w:b/>
          <w:bCs/>
          <w:color w:val="000000"/>
          <w:spacing w:val="-4"/>
          <w:sz w:val="28"/>
          <w:szCs w:val="28"/>
        </w:rPr>
        <w:t xml:space="preserve">Проверка и оценка знаний и умений учащихся по </w:t>
      </w:r>
      <w:r w:rsidRPr="00AE31A3">
        <w:rPr>
          <w:rFonts w:ascii="Times New Roman" w:hAnsi="Times New Roman" w:cs="Times New Roman"/>
          <w:b/>
          <w:bCs/>
          <w:color w:val="000000"/>
          <w:spacing w:val="-7"/>
          <w:sz w:val="28"/>
          <w:szCs w:val="28"/>
        </w:rPr>
        <w:t>ознакомлению с окружающим миром и развитию речи.</w:t>
      </w:r>
    </w:p>
    <w:p w:rsidR="00362712" w:rsidRPr="00AE31A3" w:rsidRDefault="00362712" w:rsidP="00AE31A3">
      <w:pPr>
        <w:shd w:val="clear" w:color="auto" w:fill="FFFFFF"/>
        <w:spacing w:before="154" w:line="360" w:lineRule="auto"/>
        <w:ind w:left="96" w:right="38" w:firstLine="566"/>
        <w:jc w:val="both"/>
        <w:rPr>
          <w:rFonts w:ascii="Times New Roman" w:hAnsi="Times New Roman" w:cs="Times New Roman"/>
          <w:sz w:val="28"/>
          <w:szCs w:val="28"/>
        </w:rPr>
      </w:pPr>
      <w:r w:rsidRPr="00AE31A3">
        <w:rPr>
          <w:rFonts w:ascii="Times New Roman" w:hAnsi="Times New Roman" w:cs="Times New Roman"/>
          <w:i/>
          <w:iCs/>
          <w:color w:val="000000"/>
          <w:spacing w:val="14"/>
          <w:sz w:val="28"/>
          <w:szCs w:val="28"/>
        </w:rPr>
        <w:t xml:space="preserve">Словесная оценка знаний и умений </w:t>
      </w:r>
      <w:r w:rsidRPr="00AE31A3">
        <w:rPr>
          <w:rFonts w:ascii="Times New Roman" w:hAnsi="Times New Roman" w:cs="Times New Roman"/>
          <w:color w:val="000000"/>
          <w:spacing w:val="14"/>
          <w:sz w:val="28"/>
          <w:szCs w:val="28"/>
        </w:rPr>
        <w:t xml:space="preserve">по предмету </w:t>
      </w:r>
      <w:r w:rsidRPr="00AE31A3">
        <w:rPr>
          <w:rFonts w:ascii="Times New Roman" w:hAnsi="Times New Roman" w:cs="Times New Roman"/>
          <w:color w:val="000000"/>
          <w:sz w:val="28"/>
          <w:szCs w:val="28"/>
        </w:rPr>
        <w:t xml:space="preserve">"Ознакомление с окружающим миром и развитие речи" в 1 классе в </w:t>
      </w:r>
      <w:r w:rsidRPr="00AE31A3">
        <w:rPr>
          <w:rFonts w:ascii="Times New Roman" w:hAnsi="Times New Roman" w:cs="Times New Roman"/>
          <w:color w:val="000000"/>
          <w:spacing w:val="-2"/>
          <w:sz w:val="28"/>
          <w:szCs w:val="28"/>
        </w:rPr>
        <w:t>соответствии с требованиями программы производится по резуль</w:t>
      </w:r>
      <w:r w:rsidRPr="00AE31A3">
        <w:rPr>
          <w:rFonts w:ascii="Times New Roman" w:hAnsi="Times New Roman" w:cs="Times New Roman"/>
          <w:color w:val="000000"/>
          <w:spacing w:val="-2"/>
          <w:sz w:val="28"/>
          <w:szCs w:val="28"/>
        </w:rPr>
        <w:softHyphen/>
      </w:r>
      <w:r w:rsidRPr="00AE31A3">
        <w:rPr>
          <w:rFonts w:ascii="Times New Roman" w:hAnsi="Times New Roman" w:cs="Times New Roman"/>
          <w:color w:val="000000"/>
          <w:spacing w:val="-1"/>
          <w:sz w:val="28"/>
          <w:szCs w:val="28"/>
        </w:rPr>
        <w:t>татам бесед, наблюдений, практических работ, дидактических игр.</w:t>
      </w:r>
    </w:p>
    <w:p w:rsidR="00362712" w:rsidRPr="00AE31A3" w:rsidRDefault="00362712" w:rsidP="00AE31A3">
      <w:pPr>
        <w:shd w:val="clear" w:color="auto" w:fill="FFFFFF"/>
        <w:spacing w:line="360" w:lineRule="auto"/>
        <w:ind w:left="115" w:right="19" w:firstLine="566"/>
        <w:jc w:val="both"/>
        <w:rPr>
          <w:rFonts w:ascii="Times New Roman" w:hAnsi="Times New Roman" w:cs="Times New Roman"/>
          <w:sz w:val="28"/>
          <w:szCs w:val="28"/>
        </w:rPr>
      </w:pPr>
      <w:r w:rsidRPr="00AE31A3">
        <w:rPr>
          <w:rFonts w:ascii="Times New Roman" w:hAnsi="Times New Roman" w:cs="Times New Roman"/>
          <w:color w:val="000000"/>
          <w:spacing w:val="-7"/>
          <w:sz w:val="28"/>
          <w:szCs w:val="28"/>
        </w:rPr>
        <w:t xml:space="preserve">Во 2 классе знания и умения, обучающихся по ознакомлению с </w:t>
      </w:r>
      <w:r w:rsidRPr="00AE31A3">
        <w:rPr>
          <w:rFonts w:ascii="Times New Roman" w:hAnsi="Times New Roman" w:cs="Times New Roman"/>
          <w:color w:val="000000"/>
          <w:spacing w:val="-5"/>
          <w:sz w:val="28"/>
          <w:szCs w:val="28"/>
        </w:rPr>
        <w:t xml:space="preserve">окружающим миром и развитию речи, оцениваются по результатам </w:t>
      </w:r>
      <w:r w:rsidRPr="00AE31A3">
        <w:rPr>
          <w:rFonts w:ascii="Times New Roman" w:hAnsi="Times New Roman" w:cs="Times New Roman"/>
          <w:color w:val="000000"/>
          <w:spacing w:val="-6"/>
          <w:sz w:val="28"/>
          <w:szCs w:val="28"/>
        </w:rPr>
        <w:t>устного опроса, наблюдений и практических работ по перфокартам, предметным и сюжетным картинам, индивидуальным карточкам.</w:t>
      </w:r>
    </w:p>
    <w:p w:rsidR="00362712" w:rsidRPr="00AE31A3" w:rsidRDefault="00362712" w:rsidP="00AE31A3">
      <w:pPr>
        <w:shd w:val="clear" w:color="auto" w:fill="FFFFFF"/>
        <w:spacing w:before="134" w:after="160" w:line="360" w:lineRule="auto"/>
        <w:ind w:left="106"/>
        <w:jc w:val="both"/>
        <w:rPr>
          <w:rFonts w:ascii="Times New Roman" w:hAnsi="Times New Roman" w:cs="Times New Roman"/>
          <w:sz w:val="28"/>
          <w:szCs w:val="28"/>
        </w:rPr>
      </w:pPr>
      <w:r w:rsidRPr="00AE31A3">
        <w:rPr>
          <w:rFonts w:ascii="Times New Roman" w:hAnsi="Times New Roman" w:cs="Times New Roman"/>
          <w:b/>
          <w:bCs/>
          <w:i/>
          <w:iCs/>
          <w:color w:val="000000"/>
          <w:spacing w:val="3"/>
          <w:sz w:val="28"/>
          <w:szCs w:val="28"/>
        </w:rPr>
        <w:t>Оценка устных ответов</w:t>
      </w:r>
      <w:r w:rsidRPr="00AE31A3">
        <w:rPr>
          <w:rFonts w:ascii="Times New Roman" w:hAnsi="Times New Roman" w:cs="Times New Roman"/>
          <w:i/>
          <w:iCs/>
          <w:color w:val="000000"/>
          <w:spacing w:val="3"/>
          <w:sz w:val="28"/>
          <w:szCs w:val="28"/>
        </w:rPr>
        <w:t>.</w:t>
      </w:r>
    </w:p>
    <w:p w:rsidR="00362712" w:rsidRPr="00AE31A3" w:rsidRDefault="00362712" w:rsidP="00AE31A3">
      <w:pPr>
        <w:shd w:val="clear" w:color="auto" w:fill="FFFFFF"/>
        <w:spacing w:before="154" w:after="160" w:line="360" w:lineRule="auto"/>
        <w:ind w:right="58"/>
        <w:jc w:val="both"/>
        <w:rPr>
          <w:rFonts w:ascii="Times New Roman" w:hAnsi="Times New Roman" w:cs="Times New Roman"/>
          <w:sz w:val="28"/>
          <w:szCs w:val="28"/>
        </w:rPr>
      </w:pPr>
      <w:proofErr w:type="gramStart"/>
      <w:r w:rsidRPr="00AE31A3">
        <w:rPr>
          <w:rFonts w:ascii="Times New Roman" w:hAnsi="Times New Roman" w:cs="Times New Roman"/>
          <w:b/>
          <w:bCs/>
          <w:color w:val="000000"/>
          <w:sz w:val="28"/>
          <w:szCs w:val="28"/>
        </w:rPr>
        <w:t xml:space="preserve">Оценка "5" </w:t>
      </w:r>
      <w:r w:rsidRPr="00AE31A3">
        <w:rPr>
          <w:rFonts w:ascii="Times New Roman" w:hAnsi="Times New Roman" w:cs="Times New Roman"/>
          <w:color w:val="000000"/>
          <w:sz w:val="28"/>
          <w:szCs w:val="28"/>
        </w:rPr>
        <w:t xml:space="preserve">ставится обучающемуся, если он даст правильный, </w:t>
      </w:r>
      <w:r w:rsidRPr="00AE31A3">
        <w:rPr>
          <w:rFonts w:ascii="Times New Roman" w:hAnsi="Times New Roman" w:cs="Times New Roman"/>
          <w:color w:val="000000"/>
          <w:spacing w:val="-2"/>
          <w:sz w:val="28"/>
          <w:szCs w:val="28"/>
        </w:rPr>
        <w:t>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w:t>
      </w:r>
      <w:r w:rsidRPr="00AE31A3">
        <w:rPr>
          <w:rFonts w:ascii="Times New Roman" w:hAnsi="Times New Roman" w:cs="Times New Roman"/>
          <w:color w:val="000000"/>
          <w:spacing w:val="-2"/>
          <w:sz w:val="28"/>
          <w:szCs w:val="28"/>
        </w:rPr>
        <w:softHyphen/>
      </w:r>
      <w:r w:rsidRPr="00AE31A3">
        <w:rPr>
          <w:rFonts w:ascii="Times New Roman" w:hAnsi="Times New Roman" w:cs="Times New Roman"/>
          <w:color w:val="000000"/>
          <w:spacing w:val="-1"/>
          <w:sz w:val="28"/>
          <w:szCs w:val="28"/>
        </w:rPr>
        <w:t>роваться в тексте учебника и находить правильные ответы, пользо</w:t>
      </w:r>
      <w:r w:rsidRPr="00AE31A3">
        <w:rPr>
          <w:rFonts w:ascii="Times New Roman" w:hAnsi="Times New Roman" w:cs="Times New Roman"/>
          <w:color w:val="000000"/>
          <w:sz w:val="28"/>
          <w:szCs w:val="28"/>
        </w:rPr>
        <w:t xml:space="preserve">ваться планом, алгоритмом, применять свои знания на практике; </w:t>
      </w:r>
      <w:r w:rsidRPr="00AE31A3">
        <w:rPr>
          <w:rFonts w:ascii="Times New Roman" w:hAnsi="Times New Roman" w:cs="Times New Roman"/>
          <w:color w:val="000000"/>
          <w:spacing w:val="3"/>
          <w:sz w:val="28"/>
          <w:szCs w:val="28"/>
        </w:rPr>
        <w:t>дает полные ответы на поставленные вопросы.</w:t>
      </w:r>
      <w:proofErr w:type="gramEnd"/>
    </w:p>
    <w:p w:rsidR="00362712" w:rsidRPr="00AE31A3" w:rsidRDefault="00362712" w:rsidP="00AE31A3">
      <w:pPr>
        <w:shd w:val="clear" w:color="auto" w:fill="FFFFFF"/>
        <w:spacing w:after="160" w:line="360" w:lineRule="auto"/>
        <w:ind w:left="10" w:right="38" w:firstLine="557"/>
        <w:jc w:val="both"/>
        <w:rPr>
          <w:rFonts w:ascii="Times New Roman" w:hAnsi="Times New Roman" w:cs="Times New Roman"/>
          <w:sz w:val="28"/>
          <w:szCs w:val="28"/>
        </w:rPr>
      </w:pPr>
      <w:r w:rsidRPr="00AE31A3">
        <w:rPr>
          <w:rFonts w:ascii="Times New Roman" w:hAnsi="Times New Roman" w:cs="Times New Roman"/>
          <w:b/>
          <w:bCs/>
          <w:color w:val="000000"/>
          <w:sz w:val="28"/>
          <w:szCs w:val="28"/>
        </w:rPr>
        <w:t xml:space="preserve">Оценка "4" </w:t>
      </w:r>
      <w:r w:rsidRPr="00AE31A3">
        <w:rPr>
          <w:rFonts w:ascii="Times New Roman" w:hAnsi="Times New Roman" w:cs="Times New Roman"/>
          <w:color w:val="000000"/>
          <w:sz w:val="28"/>
          <w:szCs w:val="28"/>
        </w:rPr>
        <w:t>ставится, если ответ в основном соответствует требованиям, установленным для оценки «5», но обучающийся до</w:t>
      </w:r>
      <w:r w:rsidRPr="00AE31A3">
        <w:rPr>
          <w:rFonts w:ascii="Times New Roman" w:hAnsi="Times New Roman" w:cs="Times New Roman"/>
          <w:color w:val="000000"/>
          <w:spacing w:val="-1"/>
          <w:sz w:val="28"/>
          <w:szCs w:val="28"/>
        </w:rPr>
        <w:t>пускает отдельные неточности, нарушения логической последова</w:t>
      </w:r>
      <w:r w:rsidRPr="00AE31A3">
        <w:rPr>
          <w:rFonts w:ascii="Times New Roman" w:hAnsi="Times New Roman" w:cs="Times New Roman"/>
          <w:color w:val="000000"/>
          <w:spacing w:val="1"/>
          <w:sz w:val="28"/>
          <w:szCs w:val="28"/>
        </w:rPr>
        <w:t>тельности в изложении фактического материала, неполно рас</w:t>
      </w:r>
      <w:r w:rsidRPr="00AE31A3">
        <w:rPr>
          <w:rFonts w:ascii="Times New Roman" w:hAnsi="Times New Roman" w:cs="Times New Roman"/>
          <w:color w:val="000000"/>
          <w:spacing w:val="-1"/>
          <w:sz w:val="28"/>
          <w:szCs w:val="28"/>
        </w:rPr>
        <w:t xml:space="preserve">крывает взаимосвязи или испытывает трудности в применении </w:t>
      </w:r>
      <w:r w:rsidRPr="00AE31A3">
        <w:rPr>
          <w:rFonts w:ascii="Times New Roman" w:hAnsi="Times New Roman" w:cs="Times New Roman"/>
          <w:color w:val="000000"/>
          <w:sz w:val="28"/>
          <w:szCs w:val="28"/>
        </w:rPr>
        <w:t xml:space="preserve">знаний на практике. При оказании учителем обучающей помощи </w:t>
      </w:r>
      <w:r w:rsidRPr="00AE31A3">
        <w:rPr>
          <w:rFonts w:ascii="Times New Roman" w:hAnsi="Times New Roman" w:cs="Times New Roman"/>
          <w:color w:val="000000"/>
          <w:spacing w:val="3"/>
          <w:sz w:val="28"/>
          <w:szCs w:val="28"/>
        </w:rPr>
        <w:t>эти недочеты ученик исправляет сам.</w:t>
      </w:r>
    </w:p>
    <w:p w:rsidR="00362712" w:rsidRPr="00AE31A3" w:rsidRDefault="00362712" w:rsidP="00AE31A3">
      <w:pPr>
        <w:shd w:val="clear" w:color="auto" w:fill="FFFFFF"/>
        <w:spacing w:before="10" w:after="160" w:line="360" w:lineRule="auto"/>
        <w:ind w:left="19" w:right="29" w:firstLine="547"/>
        <w:jc w:val="both"/>
        <w:rPr>
          <w:rFonts w:ascii="Times New Roman" w:hAnsi="Times New Roman" w:cs="Times New Roman"/>
          <w:sz w:val="28"/>
          <w:szCs w:val="28"/>
        </w:rPr>
      </w:pPr>
      <w:r w:rsidRPr="00AE31A3">
        <w:rPr>
          <w:rFonts w:ascii="Times New Roman" w:hAnsi="Times New Roman" w:cs="Times New Roman"/>
          <w:b/>
          <w:bCs/>
          <w:color w:val="000000"/>
          <w:spacing w:val="-3"/>
          <w:sz w:val="28"/>
          <w:szCs w:val="28"/>
        </w:rPr>
        <w:lastRenderedPageBreak/>
        <w:t xml:space="preserve">Оценка </w:t>
      </w:r>
      <w:r w:rsidRPr="00AE31A3">
        <w:rPr>
          <w:rFonts w:ascii="Times New Roman" w:hAnsi="Times New Roman" w:cs="Times New Roman"/>
          <w:color w:val="000000"/>
          <w:spacing w:val="-3"/>
          <w:sz w:val="28"/>
          <w:szCs w:val="28"/>
        </w:rPr>
        <w:t xml:space="preserve">«3» ставится, если обучающийся усвоил учебный материал, </w:t>
      </w:r>
      <w:r w:rsidRPr="00AE31A3">
        <w:rPr>
          <w:rFonts w:ascii="Times New Roman" w:hAnsi="Times New Roman" w:cs="Times New Roman"/>
          <w:color w:val="000000"/>
          <w:spacing w:val="-4"/>
          <w:sz w:val="28"/>
          <w:szCs w:val="28"/>
        </w:rPr>
        <w:t xml:space="preserve">но допускает фактические ошибки; </w:t>
      </w:r>
      <w:proofErr w:type="gramStart"/>
      <w:r w:rsidRPr="00AE31A3">
        <w:rPr>
          <w:rFonts w:ascii="Times New Roman" w:hAnsi="Times New Roman" w:cs="Times New Roman"/>
          <w:color w:val="000000"/>
          <w:spacing w:val="-4"/>
          <w:sz w:val="28"/>
          <w:szCs w:val="28"/>
        </w:rPr>
        <w:t xml:space="preserve">не </w:t>
      </w:r>
      <w:proofErr w:type="spellStart"/>
      <w:r w:rsidRPr="00AE31A3">
        <w:rPr>
          <w:rFonts w:ascii="Times New Roman" w:hAnsi="Times New Roman" w:cs="Times New Roman"/>
          <w:i/>
          <w:iCs/>
          <w:color w:val="000000"/>
          <w:spacing w:val="-4"/>
          <w:sz w:val="28"/>
          <w:szCs w:val="28"/>
        </w:rPr>
        <w:t>умеет</w:t>
      </w:r>
      <w:r w:rsidRPr="00AE31A3">
        <w:rPr>
          <w:rFonts w:ascii="Times New Roman" w:hAnsi="Times New Roman" w:cs="Times New Roman"/>
          <w:color w:val="000000"/>
          <w:spacing w:val="-4"/>
          <w:sz w:val="28"/>
          <w:szCs w:val="28"/>
        </w:rPr>
        <w:t>использовать</w:t>
      </w:r>
      <w:proofErr w:type="spellEnd"/>
      <w:r w:rsidRPr="00AE31A3">
        <w:rPr>
          <w:rFonts w:ascii="Times New Roman" w:hAnsi="Times New Roman" w:cs="Times New Roman"/>
          <w:color w:val="000000"/>
          <w:spacing w:val="-4"/>
          <w:sz w:val="28"/>
          <w:szCs w:val="28"/>
        </w:rPr>
        <w:t xml:space="preserve"> результа</w:t>
      </w:r>
      <w:r w:rsidRPr="00AE31A3">
        <w:rPr>
          <w:rFonts w:ascii="Times New Roman" w:hAnsi="Times New Roman" w:cs="Times New Roman"/>
          <w:color w:val="000000"/>
          <w:spacing w:val="-3"/>
          <w:sz w:val="28"/>
          <w:szCs w:val="28"/>
        </w:rPr>
        <w:t>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sidRPr="00AE31A3">
        <w:rPr>
          <w:rFonts w:ascii="Times New Roman" w:hAnsi="Times New Roman" w:cs="Times New Roman"/>
          <w:color w:val="000000"/>
          <w:spacing w:val="-3"/>
          <w:sz w:val="28"/>
          <w:szCs w:val="28"/>
        </w:rPr>
        <w:softHyphen/>
      </w:r>
      <w:r w:rsidRPr="00AE31A3">
        <w:rPr>
          <w:rFonts w:ascii="Times New Roman" w:hAnsi="Times New Roman" w:cs="Times New Roman"/>
          <w:color w:val="000000"/>
          <w:spacing w:val="-2"/>
          <w:sz w:val="28"/>
          <w:szCs w:val="28"/>
        </w:rPr>
        <w:t>тично использует в ответах результаты наблюдений, ограничивает</w:t>
      </w:r>
      <w:r w:rsidRPr="00AE31A3">
        <w:rPr>
          <w:rFonts w:ascii="Times New Roman" w:hAnsi="Times New Roman" w:cs="Times New Roman"/>
          <w:color w:val="000000"/>
          <w:spacing w:val="5"/>
          <w:sz w:val="28"/>
          <w:szCs w:val="28"/>
        </w:rPr>
        <w:t xml:space="preserve">ся фрагментарным изложением фактического материала и не </w:t>
      </w:r>
      <w:r w:rsidRPr="00AE31A3">
        <w:rPr>
          <w:rFonts w:ascii="Times New Roman" w:hAnsi="Times New Roman" w:cs="Times New Roman"/>
          <w:color w:val="000000"/>
          <w:spacing w:val="1"/>
          <w:sz w:val="28"/>
          <w:szCs w:val="28"/>
        </w:rPr>
        <w:t>может самостоятельно применять знания на практике, но с по</w:t>
      </w:r>
      <w:r w:rsidRPr="00AE31A3">
        <w:rPr>
          <w:rFonts w:ascii="Times New Roman" w:hAnsi="Times New Roman" w:cs="Times New Roman"/>
          <w:color w:val="000000"/>
          <w:spacing w:val="-2"/>
          <w:sz w:val="28"/>
          <w:szCs w:val="28"/>
        </w:rPr>
        <w:t>мощью учителя исправляет перечисленные недочеты.</w:t>
      </w:r>
      <w:proofErr w:type="gramEnd"/>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sz w:val="28"/>
          <w:szCs w:val="28"/>
        </w:rPr>
      </w:pPr>
      <w:r w:rsidRPr="00AE31A3">
        <w:rPr>
          <w:rFonts w:ascii="Times New Roman" w:hAnsi="Times New Roman" w:cs="Times New Roman"/>
          <w:b/>
          <w:bCs/>
          <w:color w:val="000000"/>
          <w:sz w:val="28"/>
          <w:szCs w:val="28"/>
        </w:rPr>
        <w:t xml:space="preserve">Оценка "2" </w:t>
      </w:r>
      <w:r w:rsidRPr="00AE31A3">
        <w:rPr>
          <w:rFonts w:ascii="Times New Roman" w:hAnsi="Times New Roman" w:cs="Times New Roman"/>
          <w:color w:val="000000"/>
          <w:sz w:val="28"/>
          <w:szCs w:val="28"/>
        </w:rPr>
        <w:t>ставится обучающемуся</w:t>
      </w:r>
      <w:r w:rsidRPr="00AE31A3">
        <w:rPr>
          <w:rFonts w:ascii="Times New Roman" w:hAnsi="Times New Roman" w:cs="Times New Roman"/>
          <w:b/>
          <w:bCs/>
          <w:color w:val="000000"/>
          <w:sz w:val="28"/>
          <w:szCs w:val="28"/>
        </w:rPr>
        <w:t xml:space="preserve">, </w:t>
      </w:r>
      <w:r w:rsidRPr="00AE31A3">
        <w:rPr>
          <w:rFonts w:ascii="Times New Roman" w:hAnsi="Times New Roman" w:cs="Times New Roman"/>
          <w:color w:val="000000"/>
          <w:sz w:val="28"/>
          <w:szCs w:val="28"/>
        </w:rPr>
        <w:t>если он обнаруживает незна</w:t>
      </w:r>
      <w:r w:rsidRPr="00AE31A3">
        <w:rPr>
          <w:rFonts w:ascii="Times New Roman" w:hAnsi="Times New Roman" w:cs="Times New Roman"/>
          <w:color w:val="000000"/>
          <w:spacing w:val="-2"/>
          <w:sz w:val="28"/>
          <w:szCs w:val="28"/>
        </w:rPr>
        <w:t xml:space="preserve">ние большей части программного материала, не справляется с </w:t>
      </w:r>
      <w:r w:rsidRPr="00AE31A3">
        <w:rPr>
          <w:rFonts w:ascii="Times New Roman" w:hAnsi="Times New Roman" w:cs="Times New Roman"/>
          <w:color w:val="000000"/>
          <w:spacing w:val="-1"/>
          <w:sz w:val="28"/>
          <w:szCs w:val="28"/>
        </w:rPr>
        <w:t xml:space="preserve">выполнением практических работ даже с помощью учителя, не </w:t>
      </w:r>
      <w:r w:rsidRPr="00AE31A3">
        <w:rPr>
          <w:rFonts w:ascii="Times New Roman" w:hAnsi="Times New Roman" w:cs="Times New Roman"/>
          <w:color w:val="000000"/>
          <w:spacing w:val="3"/>
          <w:sz w:val="28"/>
          <w:szCs w:val="28"/>
        </w:rPr>
        <w:t xml:space="preserve">отвечает ни на один из поставленных вопросов или отвечает на </w:t>
      </w:r>
      <w:r w:rsidRPr="00AE31A3">
        <w:rPr>
          <w:rFonts w:ascii="Times New Roman" w:hAnsi="Times New Roman" w:cs="Times New Roman"/>
          <w:color w:val="000000"/>
          <w:spacing w:val="2"/>
          <w:sz w:val="28"/>
          <w:szCs w:val="28"/>
        </w:rPr>
        <w:t>них неправильно.</w:t>
      </w:r>
    </w:p>
    <w:p w:rsidR="00362712" w:rsidRPr="00AE31A3" w:rsidRDefault="00362712" w:rsidP="00AE31A3">
      <w:pPr>
        <w:spacing w:before="100" w:beforeAutospacing="1" w:after="100" w:afterAutospacing="1" w:line="360" w:lineRule="auto"/>
        <w:rPr>
          <w:rFonts w:ascii="Times New Roman" w:hAnsi="Times New Roman" w:cs="Times New Roman"/>
          <w:b/>
          <w:bCs/>
          <w:sz w:val="28"/>
          <w:szCs w:val="28"/>
          <w:lang w:eastAsia="ru-RU"/>
        </w:rPr>
      </w:pPr>
    </w:p>
    <w:p w:rsidR="00362712" w:rsidRPr="00AE31A3" w:rsidRDefault="00362712" w:rsidP="00AE31A3">
      <w:pPr>
        <w:spacing w:line="360" w:lineRule="auto"/>
        <w:rPr>
          <w:rFonts w:ascii="Times New Roman" w:hAnsi="Times New Roman" w:cs="Times New Roman"/>
          <w:b/>
          <w:bCs/>
          <w:sz w:val="28"/>
          <w:szCs w:val="28"/>
        </w:rPr>
      </w:pPr>
      <w:r w:rsidRPr="00AE31A3">
        <w:rPr>
          <w:rFonts w:ascii="Times New Roman" w:hAnsi="Times New Roman" w:cs="Times New Roman"/>
          <w:b/>
          <w:bCs/>
          <w:sz w:val="28"/>
          <w:szCs w:val="28"/>
        </w:rPr>
        <w:t>2. Содержательный раздел</w:t>
      </w:r>
    </w:p>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b/>
          <w:bCs/>
          <w:sz w:val="28"/>
          <w:szCs w:val="28"/>
        </w:rPr>
        <w:t>2.1 Направление и содержание программы коррекционной работы</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b/>
          <w:bCs/>
          <w:color w:val="000000"/>
          <w:spacing w:val="-1"/>
          <w:sz w:val="28"/>
          <w:szCs w:val="28"/>
        </w:rPr>
        <w:t>Цель</w:t>
      </w:r>
      <w:r w:rsidRPr="00AE31A3">
        <w:rPr>
          <w:rFonts w:ascii="Times New Roman" w:hAnsi="Times New Roman" w:cs="Times New Roman"/>
          <w:color w:val="000000"/>
          <w:spacing w:val="-1"/>
          <w:sz w:val="28"/>
          <w:szCs w:val="28"/>
        </w:rPr>
        <w:t xml:space="preserve"> программы коррекционной работы: создание системы комплексного психолого-медико-педагогического сопровождения процесса освоения АООП НОО </w:t>
      </w:r>
      <w:proofErr w:type="gramStart"/>
      <w:r w:rsidRPr="00AE31A3">
        <w:rPr>
          <w:rFonts w:ascii="Times New Roman" w:hAnsi="Times New Roman" w:cs="Times New Roman"/>
          <w:color w:val="000000"/>
          <w:spacing w:val="-1"/>
          <w:sz w:val="28"/>
          <w:szCs w:val="28"/>
        </w:rPr>
        <w:t>обучающимися</w:t>
      </w:r>
      <w:proofErr w:type="gramEnd"/>
      <w:r w:rsidRPr="00AE31A3">
        <w:rPr>
          <w:rFonts w:ascii="Times New Roman" w:hAnsi="Times New Roman" w:cs="Times New Roman"/>
          <w:color w:val="000000"/>
          <w:spacing w:val="-1"/>
          <w:sz w:val="28"/>
          <w:szCs w:val="28"/>
        </w:rPr>
        <w:t xml:space="preserve">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b/>
          <w:bCs/>
          <w:color w:val="000000"/>
          <w:spacing w:val="-1"/>
          <w:sz w:val="28"/>
          <w:szCs w:val="28"/>
        </w:rPr>
      </w:pPr>
      <w:r w:rsidRPr="00AE31A3">
        <w:rPr>
          <w:rFonts w:ascii="Times New Roman" w:hAnsi="Times New Roman" w:cs="Times New Roman"/>
          <w:b/>
          <w:bCs/>
          <w:color w:val="000000"/>
          <w:spacing w:val="-1"/>
          <w:sz w:val="28"/>
          <w:szCs w:val="28"/>
        </w:rPr>
        <w:t>Задачи:</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определение особых образовательных потребностей обучающихся с ЗПР;</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повышение возможностей обучающихся с ЗПР в освоении АООП НОО и интегрировании в образовательный процесс;</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lastRenderedPageBreak/>
        <w:t xml:space="preserve">- своевременное выявление </w:t>
      </w:r>
      <w:proofErr w:type="gramStart"/>
      <w:r w:rsidRPr="00AE31A3">
        <w:rPr>
          <w:rFonts w:ascii="Times New Roman" w:hAnsi="Times New Roman" w:cs="Times New Roman"/>
          <w:color w:val="000000"/>
          <w:spacing w:val="-1"/>
          <w:sz w:val="28"/>
          <w:szCs w:val="28"/>
        </w:rPr>
        <w:t>обучающихся</w:t>
      </w:r>
      <w:proofErr w:type="gramEnd"/>
      <w:r w:rsidRPr="00AE31A3">
        <w:rPr>
          <w:rFonts w:ascii="Times New Roman" w:hAnsi="Times New Roman" w:cs="Times New Roman"/>
          <w:color w:val="000000"/>
          <w:spacing w:val="-1"/>
          <w:sz w:val="28"/>
          <w:szCs w:val="28"/>
        </w:rPr>
        <w:t xml:space="preserve"> с трудностями адаптации в образовательно-воспитательном процессе;</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xml:space="preserve">- оказание родителям (законным представителям) </w:t>
      </w:r>
      <w:proofErr w:type="gramStart"/>
      <w:r w:rsidRPr="00AE31A3">
        <w:rPr>
          <w:rFonts w:ascii="Times New Roman" w:hAnsi="Times New Roman" w:cs="Times New Roman"/>
          <w:color w:val="000000"/>
          <w:spacing w:val="-1"/>
          <w:sz w:val="28"/>
          <w:szCs w:val="28"/>
        </w:rPr>
        <w:t>обучающихся</w:t>
      </w:r>
      <w:proofErr w:type="gramEnd"/>
      <w:r w:rsidRPr="00AE31A3">
        <w:rPr>
          <w:rFonts w:ascii="Times New Roman" w:hAnsi="Times New Roman" w:cs="Times New Roman"/>
          <w:color w:val="000000"/>
          <w:spacing w:val="-1"/>
          <w:sz w:val="28"/>
          <w:szCs w:val="28"/>
        </w:rPr>
        <w:t xml:space="preserve"> с ЗПР консультативной и методической помощи по медицинским, социальным, психологическим, правовым и другим вопросам.</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b/>
          <w:bCs/>
          <w:color w:val="000000"/>
          <w:spacing w:val="-1"/>
          <w:sz w:val="28"/>
          <w:szCs w:val="28"/>
        </w:rPr>
      </w:pP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b/>
          <w:bCs/>
          <w:i/>
          <w:iCs/>
          <w:color w:val="000000"/>
          <w:spacing w:val="-1"/>
          <w:sz w:val="28"/>
          <w:szCs w:val="28"/>
        </w:rPr>
      </w:pPr>
      <w:r w:rsidRPr="00AE31A3">
        <w:rPr>
          <w:rFonts w:ascii="Times New Roman" w:hAnsi="Times New Roman" w:cs="Times New Roman"/>
          <w:b/>
          <w:bCs/>
          <w:i/>
          <w:iCs/>
          <w:color w:val="000000"/>
          <w:spacing w:val="-1"/>
          <w:sz w:val="28"/>
          <w:szCs w:val="28"/>
        </w:rPr>
        <w:t>Принципы коррекционной работы:</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b/>
          <w:bCs/>
          <w:color w:val="000000"/>
          <w:spacing w:val="-1"/>
          <w:sz w:val="28"/>
          <w:szCs w:val="28"/>
        </w:rPr>
      </w:pP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i/>
          <w:iCs/>
          <w:color w:val="000000"/>
          <w:spacing w:val="-1"/>
          <w:sz w:val="28"/>
          <w:szCs w:val="28"/>
          <w:u w:val="single"/>
        </w:rPr>
      </w:pPr>
      <w:r w:rsidRPr="00AE31A3">
        <w:rPr>
          <w:rFonts w:ascii="Times New Roman" w:hAnsi="Times New Roman" w:cs="Times New Roman"/>
          <w:i/>
          <w:iCs/>
          <w:color w:val="000000"/>
          <w:spacing w:val="-1"/>
          <w:sz w:val="28"/>
          <w:szCs w:val="28"/>
          <w:u w:val="single"/>
        </w:rPr>
        <w:t>Приоритетности  интересов ребёнка</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xml:space="preserve">Принцип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i/>
          <w:iCs/>
          <w:color w:val="000000"/>
          <w:spacing w:val="-1"/>
          <w:sz w:val="28"/>
          <w:szCs w:val="28"/>
          <w:u w:val="single"/>
        </w:rPr>
      </w:pPr>
      <w:r w:rsidRPr="00AE31A3">
        <w:rPr>
          <w:rFonts w:ascii="Times New Roman" w:hAnsi="Times New Roman" w:cs="Times New Roman"/>
          <w:i/>
          <w:iCs/>
          <w:color w:val="000000"/>
          <w:spacing w:val="-1"/>
          <w:sz w:val="28"/>
          <w:szCs w:val="28"/>
          <w:u w:val="single"/>
        </w:rPr>
        <w:t xml:space="preserve">Системности </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i/>
          <w:iCs/>
          <w:color w:val="000000"/>
          <w:spacing w:val="-1"/>
          <w:sz w:val="28"/>
          <w:szCs w:val="28"/>
          <w:u w:val="single"/>
        </w:rPr>
      </w:pPr>
      <w:r w:rsidRPr="00AE31A3">
        <w:rPr>
          <w:rFonts w:ascii="Times New Roman" w:hAnsi="Times New Roman" w:cs="Times New Roman"/>
          <w:i/>
          <w:iCs/>
          <w:color w:val="000000"/>
          <w:spacing w:val="-1"/>
          <w:sz w:val="28"/>
          <w:szCs w:val="28"/>
          <w:u w:val="single"/>
        </w:rPr>
        <w:t>Непрерывности</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xml:space="preserve">Принцип  обеспечивает проведение коррекционной работы на всем протяжении обучения школьников с учетом изменений их личности. </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i/>
          <w:iCs/>
          <w:color w:val="000000"/>
          <w:spacing w:val="-1"/>
          <w:sz w:val="28"/>
          <w:szCs w:val="28"/>
          <w:u w:val="single"/>
        </w:rPr>
      </w:pPr>
      <w:r w:rsidRPr="00AE31A3">
        <w:rPr>
          <w:rFonts w:ascii="Times New Roman" w:hAnsi="Times New Roman" w:cs="Times New Roman"/>
          <w:i/>
          <w:iCs/>
          <w:color w:val="000000"/>
          <w:spacing w:val="-1"/>
          <w:sz w:val="28"/>
          <w:szCs w:val="28"/>
          <w:u w:val="single"/>
        </w:rPr>
        <w:lastRenderedPageBreak/>
        <w:t>Вариативности</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proofErr w:type="gramStart"/>
      <w:r w:rsidRPr="00AE31A3">
        <w:rPr>
          <w:rFonts w:ascii="Times New Roman" w:hAnsi="Times New Roman" w:cs="Times New Roman"/>
          <w:color w:val="000000"/>
          <w:spacing w:val="-1"/>
          <w:sz w:val="28"/>
          <w:szCs w:val="28"/>
        </w:rPr>
        <w:t xml:space="preserve">Принцип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 </w:t>
      </w:r>
      <w:proofErr w:type="gramEnd"/>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i/>
          <w:iCs/>
          <w:color w:val="000000"/>
          <w:spacing w:val="-1"/>
          <w:sz w:val="28"/>
          <w:szCs w:val="28"/>
          <w:u w:val="single"/>
        </w:rPr>
      </w:pPr>
      <w:r w:rsidRPr="00AE31A3">
        <w:rPr>
          <w:rFonts w:ascii="Times New Roman" w:hAnsi="Times New Roman" w:cs="Times New Roman"/>
          <w:i/>
          <w:iCs/>
          <w:color w:val="000000"/>
          <w:spacing w:val="-1"/>
          <w:sz w:val="28"/>
          <w:szCs w:val="28"/>
          <w:u w:val="single"/>
        </w:rPr>
        <w:t xml:space="preserve">Единства психолого-педагогических и медицинских средств </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xml:space="preserve">Принцип обеспечивает взаимодействие специалистов психолого-педагогического и медицинского блока деятельности по комплексному решению задач коррекционно-воспитательной работы. </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i/>
          <w:iCs/>
          <w:color w:val="000000"/>
          <w:spacing w:val="-1"/>
          <w:sz w:val="28"/>
          <w:szCs w:val="28"/>
          <w:u w:val="single"/>
        </w:rPr>
        <w:t>Принцип сотрудничества с семьей</w:t>
      </w:r>
      <w:r w:rsidRPr="00AE31A3">
        <w:rPr>
          <w:rFonts w:ascii="Times New Roman" w:hAnsi="Times New Roman" w:cs="Times New Roman"/>
          <w:color w:val="000000"/>
          <w:spacing w:val="-1"/>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xml:space="preserve">Коррекционная работа с </w:t>
      </w:r>
      <w:proofErr w:type="gramStart"/>
      <w:r w:rsidRPr="00AE31A3">
        <w:rPr>
          <w:rFonts w:ascii="Times New Roman" w:hAnsi="Times New Roman" w:cs="Times New Roman"/>
          <w:color w:val="000000"/>
          <w:spacing w:val="-1"/>
          <w:sz w:val="28"/>
          <w:szCs w:val="28"/>
        </w:rPr>
        <w:t>обучающимися</w:t>
      </w:r>
      <w:proofErr w:type="gramEnd"/>
      <w:r w:rsidRPr="00AE31A3">
        <w:rPr>
          <w:rFonts w:ascii="Times New Roman" w:hAnsi="Times New Roman" w:cs="Times New Roman"/>
          <w:color w:val="000000"/>
          <w:spacing w:val="-1"/>
          <w:sz w:val="28"/>
          <w:szCs w:val="28"/>
        </w:rPr>
        <w:t xml:space="preserve"> с ЗПР осуществляется в ходе всего учебно-образовательного процесса:</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в рамках внеурочной деятельности в форме специально организованных индивидуальных и групповых занятий (</w:t>
      </w:r>
      <w:proofErr w:type="spellStart"/>
      <w:r w:rsidRPr="00AE31A3">
        <w:rPr>
          <w:rFonts w:ascii="Times New Roman" w:hAnsi="Times New Roman" w:cs="Times New Roman"/>
          <w:color w:val="000000"/>
          <w:spacing w:val="-1"/>
          <w:sz w:val="28"/>
          <w:szCs w:val="28"/>
        </w:rPr>
        <w:t>психокоррекционные</w:t>
      </w:r>
      <w:proofErr w:type="spellEnd"/>
      <w:r w:rsidRPr="00AE31A3">
        <w:rPr>
          <w:rFonts w:ascii="Times New Roman" w:hAnsi="Times New Roman" w:cs="Times New Roman"/>
          <w:color w:val="000000"/>
          <w:spacing w:val="-1"/>
          <w:sz w:val="28"/>
          <w:szCs w:val="28"/>
        </w:rPr>
        <w:t xml:space="preserve"> и логопедические занятия, занятия ритмикой);</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в рамках психологического и социально-педагогического сопровождения обучающихся.</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b/>
          <w:bCs/>
          <w:i/>
          <w:iCs/>
          <w:sz w:val="28"/>
          <w:szCs w:val="28"/>
        </w:rPr>
        <w:t>Основными направлениями в коррекционной работе являются</w:t>
      </w:r>
      <w:r w:rsidRPr="00AE31A3">
        <w:rPr>
          <w:rFonts w:ascii="Times New Roman" w:hAnsi="Times New Roman" w:cs="Times New Roman"/>
          <w:sz w:val="28"/>
          <w:szCs w:val="28"/>
        </w:rPr>
        <w:t>:</w:t>
      </w:r>
    </w:p>
    <w:p w:rsidR="00362712" w:rsidRPr="00AE31A3" w:rsidRDefault="00362712" w:rsidP="00AE31A3">
      <w:pPr>
        <w:pStyle w:val="a4"/>
        <w:numPr>
          <w:ilvl w:val="0"/>
          <w:numId w:val="41"/>
        </w:num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коррекционная помощь в овладении базовым содержанием обучения; </w:t>
      </w:r>
    </w:p>
    <w:p w:rsidR="00362712" w:rsidRPr="00AE31A3" w:rsidRDefault="00362712" w:rsidP="00AE31A3">
      <w:pPr>
        <w:pStyle w:val="a4"/>
        <w:numPr>
          <w:ilvl w:val="0"/>
          <w:numId w:val="41"/>
        </w:num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развитие эмоционально-личностной сферы и коррекция ее недостатков; </w:t>
      </w:r>
    </w:p>
    <w:p w:rsidR="00362712" w:rsidRPr="00AE31A3" w:rsidRDefault="00362712" w:rsidP="00AE31A3">
      <w:pPr>
        <w:pStyle w:val="a4"/>
        <w:numPr>
          <w:ilvl w:val="0"/>
          <w:numId w:val="41"/>
        </w:num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развитие познавательной деятельности и целенаправленное формирование высших психических функций;</w:t>
      </w:r>
    </w:p>
    <w:p w:rsidR="00362712" w:rsidRPr="00AE31A3" w:rsidRDefault="00362712" w:rsidP="00AE31A3">
      <w:pPr>
        <w:pStyle w:val="a4"/>
        <w:numPr>
          <w:ilvl w:val="0"/>
          <w:numId w:val="41"/>
        </w:numPr>
        <w:spacing w:after="0" w:line="360" w:lineRule="auto"/>
        <w:rPr>
          <w:rFonts w:ascii="Times New Roman" w:hAnsi="Times New Roman" w:cs="Times New Roman"/>
          <w:sz w:val="28"/>
          <w:szCs w:val="28"/>
        </w:rPr>
      </w:pPr>
      <w:r w:rsidRPr="00AE31A3">
        <w:rPr>
          <w:rFonts w:ascii="Times New Roman" w:hAnsi="Times New Roman" w:cs="Times New Roman"/>
          <w:sz w:val="28"/>
          <w:szCs w:val="28"/>
        </w:rPr>
        <w:lastRenderedPageBreak/>
        <w:t>формирование произвольной регуляции деятельности и поведения;</w:t>
      </w:r>
    </w:p>
    <w:p w:rsidR="00362712" w:rsidRPr="00AE31A3" w:rsidRDefault="00362712" w:rsidP="00AE31A3">
      <w:pPr>
        <w:pStyle w:val="a4"/>
        <w:numPr>
          <w:ilvl w:val="0"/>
          <w:numId w:val="41"/>
        </w:num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коррекция нарушений устной и письменной речи;</w:t>
      </w:r>
    </w:p>
    <w:p w:rsidR="00362712" w:rsidRPr="00AE31A3" w:rsidRDefault="00362712" w:rsidP="00AE31A3">
      <w:pPr>
        <w:pStyle w:val="Default"/>
        <w:numPr>
          <w:ilvl w:val="0"/>
          <w:numId w:val="41"/>
        </w:numPr>
        <w:spacing w:line="360" w:lineRule="auto"/>
        <w:rPr>
          <w:rFonts w:ascii="Times New Roman" w:hAnsi="Times New Roman" w:cs="Times New Roman"/>
          <w:color w:val="auto"/>
          <w:sz w:val="28"/>
          <w:szCs w:val="28"/>
        </w:rPr>
      </w:pPr>
      <w:r w:rsidRPr="00AE31A3">
        <w:rPr>
          <w:rFonts w:ascii="Times New Roman" w:hAnsi="Times New Roman" w:cs="Times New Roman"/>
          <w:color w:val="auto"/>
          <w:sz w:val="28"/>
          <w:szCs w:val="28"/>
        </w:rPr>
        <w:t xml:space="preserve">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 </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r w:rsidRPr="00AE31A3">
        <w:rPr>
          <w:rFonts w:ascii="Times New Roman" w:hAnsi="Times New Roman" w:cs="Times New Roman"/>
          <w:color w:val="000000"/>
          <w:spacing w:val="-1"/>
          <w:sz w:val="28"/>
          <w:szCs w:val="28"/>
        </w:rPr>
        <w:t xml:space="preserve">Данные направления отражают основное содержание деятельности специалистов образовательного учреждения  в области коррекционной педагогики и психологии: </w:t>
      </w:r>
    </w:p>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p>
    <w:tbl>
      <w:tblPr>
        <w:tblW w:w="9666" w:type="dxa"/>
        <w:jc w:val="center"/>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0A0" w:firstRow="1" w:lastRow="0" w:firstColumn="1" w:lastColumn="0" w:noHBand="0" w:noVBand="0"/>
      </w:tblPr>
      <w:tblGrid>
        <w:gridCol w:w="2410"/>
        <w:gridCol w:w="7256"/>
      </w:tblGrid>
      <w:tr w:rsidR="00362712" w:rsidRPr="00AE31A3">
        <w:trPr>
          <w:trHeight w:val="827"/>
          <w:tblCellSpacing w:w="7" w:type="dxa"/>
          <w:jc w:val="center"/>
        </w:trPr>
        <w:tc>
          <w:tcPr>
            <w:tcW w:w="2389" w:type="dxa"/>
            <w:tcBorders>
              <w:top w:val="single" w:sz="4" w:space="0" w:color="auto"/>
              <w:bottom w:val="single" w:sz="4" w:space="0" w:color="auto"/>
            </w:tcBorders>
          </w:tcPr>
          <w:p w:rsidR="00362712" w:rsidRPr="00AE31A3" w:rsidRDefault="00362712" w:rsidP="00AE31A3">
            <w:pPr>
              <w:spacing w:line="360" w:lineRule="auto"/>
              <w:jc w:val="both"/>
              <w:rPr>
                <w:rFonts w:ascii="Times New Roman" w:hAnsi="Times New Roman" w:cs="Times New Roman"/>
                <w:b/>
                <w:bCs/>
                <w:sz w:val="28"/>
                <w:szCs w:val="28"/>
              </w:rPr>
            </w:pPr>
            <w:r w:rsidRPr="00AE31A3">
              <w:rPr>
                <w:rFonts w:ascii="Times New Roman" w:hAnsi="Times New Roman" w:cs="Times New Roman"/>
                <w:b/>
                <w:bCs/>
                <w:sz w:val="28"/>
                <w:szCs w:val="28"/>
              </w:rPr>
              <w:t>Субъекты реализации коррекционной работы в школе</w:t>
            </w:r>
          </w:p>
        </w:tc>
        <w:tc>
          <w:tcPr>
            <w:tcW w:w="7235" w:type="dxa"/>
            <w:tcBorders>
              <w:top w:val="single" w:sz="4" w:space="0" w:color="auto"/>
              <w:left w:val="single" w:sz="4" w:space="0" w:color="auto"/>
              <w:bottom w:val="single" w:sz="4" w:space="0" w:color="auto"/>
            </w:tcBorders>
          </w:tcPr>
          <w:p w:rsidR="00362712" w:rsidRPr="00AE31A3" w:rsidRDefault="00362712" w:rsidP="00AE31A3">
            <w:pPr>
              <w:spacing w:line="360" w:lineRule="auto"/>
              <w:jc w:val="both"/>
              <w:rPr>
                <w:rFonts w:ascii="Times New Roman" w:hAnsi="Times New Roman" w:cs="Times New Roman"/>
                <w:b/>
                <w:bCs/>
                <w:sz w:val="28"/>
                <w:szCs w:val="28"/>
              </w:rPr>
            </w:pPr>
            <w:r w:rsidRPr="00AE31A3">
              <w:rPr>
                <w:rFonts w:ascii="Times New Roman" w:hAnsi="Times New Roman" w:cs="Times New Roman"/>
                <w:b/>
                <w:bCs/>
                <w:sz w:val="28"/>
                <w:szCs w:val="28"/>
              </w:rPr>
              <w:t>Содержание деятельности специалистов.</w:t>
            </w:r>
          </w:p>
        </w:tc>
      </w:tr>
      <w:tr w:rsidR="00362712" w:rsidRPr="00AE31A3">
        <w:trPr>
          <w:trHeight w:val="1078"/>
          <w:tblCellSpacing w:w="7" w:type="dxa"/>
          <w:jc w:val="center"/>
        </w:trPr>
        <w:tc>
          <w:tcPr>
            <w:tcW w:w="2389"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Заместитель директора по УР, председатель </w:t>
            </w:r>
            <w:proofErr w:type="spellStart"/>
            <w:r w:rsidRPr="00AE31A3">
              <w:rPr>
                <w:rFonts w:ascii="Times New Roman" w:hAnsi="Times New Roman" w:cs="Times New Roman"/>
                <w:sz w:val="28"/>
                <w:szCs w:val="28"/>
              </w:rPr>
              <w:t>ПМПк</w:t>
            </w:r>
            <w:proofErr w:type="spellEnd"/>
          </w:p>
        </w:tc>
        <w:tc>
          <w:tcPr>
            <w:tcW w:w="7235" w:type="dxa"/>
            <w:tcBorders>
              <w:left w:val="single" w:sz="4" w:space="0" w:color="auto"/>
            </w:tcBorders>
          </w:tcPr>
          <w:p w:rsidR="00362712" w:rsidRPr="00AE31A3" w:rsidRDefault="00362712" w:rsidP="00AE31A3">
            <w:pPr>
              <w:numPr>
                <w:ilvl w:val="0"/>
                <w:numId w:val="36"/>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курирует работу по реализации программы;</w:t>
            </w:r>
          </w:p>
          <w:p w:rsidR="00362712" w:rsidRPr="00AE31A3" w:rsidRDefault="00362712" w:rsidP="00AE31A3">
            <w:pPr>
              <w:numPr>
                <w:ilvl w:val="0"/>
                <w:numId w:val="36"/>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 xml:space="preserve">руководит работой </w:t>
            </w:r>
            <w:proofErr w:type="spellStart"/>
            <w:r w:rsidRPr="00AE31A3">
              <w:rPr>
                <w:rFonts w:ascii="Times New Roman" w:hAnsi="Times New Roman" w:cs="Times New Roman"/>
                <w:sz w:val="28"/>
                <w:szCs w:val="28"/>
              </w:rPr>
              <w:t>ПМПк</w:t>
            </w:r>
            <w:proofErr w:type="spellEnd"/>
            <w:r w:rsidRPr="00AE31A3">
              <w:rPr>
                <w:rFonts w:ascii="Times New Roman" w:hAnsi="Times New Roman" w:cs="Times New Roman"/>
                <w:sz w:val="28"/>
                <w:szCs w:val="28"/>
              </w:rPr>
              <w:t>;</w:t>
            </w:r>
          </w:p>
          <w:p w:rsidR="00362712" w:rsidRPr="00AE31A3" w:rsidRDefault="00362712" w:rsidP="00AE31A3">
            <w:pPr>
              <w:numPr>
                <w:ilvl w:val="0"/>
                <w:numId w:val="36"/>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взаимодействует с МДОУ, лечебными учреждениями;</w:t>
            </w:r>
          </w:p>
          <w:p w:rsidR="00362712" w:rsidRPr="00AE31A3" w:rsidRDefault="00362712" w:rsidP="00AE31A3">
            <w:pPr>
              <w:numPr>
                <w:ilvl w:val="0"/>
                <w:numId w:val="36"/>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осуществляет просветительскую деятельность при работе с родителями детей.</w:t>
            </w:r>
          </w:p>
        </w:tc>
      </w:tr>
      <w:tr w:rsidR="00362712" w:rsidRPr="00AE31A3">
        <w:trPr>
          <w:trHeight w:val="1610"/>
          <w:tblCellSpacing w:w="7" w:type="dxa"/>
          <w:jc w:val="center"/>
        </w:trPr>
        <w:tc>
          <w:tcPr>
            <w:tcW w:w="2389" w:type="dxa"/>
            <w:tcBorders>
              <w:top w:val="single" w:sz="4" w:space="0" w:color="auto"/>
              <w:bottom w:val="single" w:sz="4" w:space="0" w:color="auto"/>
            </w:tcBorders>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Классный руководитель, учитель</w:t>
            </w:r>
          </w:p>
        </w:tc>
        <w:tc>
          <w:tcPr>
            <w:tcW w:w="7235" w:type="dxa"/>
            <w:tcBorders>
              <w:top w:val="single" w:sz="4" w:space="0" w:color="auto"/>
              <w:left w:val="single" w:sz="4" w:space="0" w:color="auto"/>
              <w:bottom w:val="single" w:sz="4" w:space="0" w:color="auto"/>
            </w:tcBorders>
          </w:tcPr>
          <w:p w:rsidR="00362712" w:rsidRPr="00AE31A3" w:rsidRDefault="00362712" w:rsidP="00AE31A3">
            <w:pPr>
              <w:numPr>
                <w:ilvl w:val="0"/>
                <w:numId w:val="37"/>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является связующим звеном в комплексной группе специалистов по организации коррекционной работы с учащимися;</w:t>
            </w:r>
          </w:p>
          <w:p w:rsidR="00362712" w:rsidRPr="00AE31A3" w:rsidRDefault="00362712" w:rsidP="00AE31A3">
            <w:pPr>
              <w:numPr>
                <w:ilvl w:val="0"/>
                <w:numId w:val="37"/>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делает первичный запрос специалистам и дает первичную информацию о ребенке;</w:t>
            </w:r>
          </w:p>
          <w:p w:rsidR="00362712" w:rsidRPr="00AE31A3" w:rsidRDefault="00362712" w:rsidP="00AE31A3">
            <w:pPr>
              <w:numPr>
                <w:ilvl w:val="0"/>
                <w:numId w:val="37"/>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осуществляет индивидуальную коррекционную работу (педагогическое сопровождение);</w:t>
            </w:r>
          </w:p>
          <w:p w:rsidR="00362712" w:rsidRPr="00AE31A3" w:rsidRDefault="00362712" w:rsidP="00AE31A3">
            <w:pPr>
              <w:numPr>
                <w:ilvl w:val="0"/>
                <w:numId w:val="37"/>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lastRenderedPageBreak/>
              <w:t>консультативная помощь семье в вопросах коррекционно-развивающего воспитания и обучения</w:t>
            </w:r>
          </w:p>
        </w:tc>
      </w:tr>
      <w:tr w:rsidR="00362712" w:rsidRPr="00AE31A3">
        <w:trPr>
          <w:trHeight w:val="1078"/>
          <w:tblCellSpacing w:w="7" w:type="dxa"/>
          <w:jc w:val="center"/>
        </w:trPr>
        <w:tc>
          <w:tcPr>
            <w:tcW w:w="2389"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Социальный педагог</w:t>
            </w:r>
          </w:p>
        </w:tc>
        <w:tc>
          <w:tcPr>
            <w:tcW w:w="7235" w:type="dxa"/>
            <w:tcBorders>
              <w:left w:val="single" w:sz="4" w:space="0" w:color="auto"/>
            </w:tcBorders>
          </w:tcPr>
          <w:p w:rsidR="00362712" w:rsidRPr="00AE31A3" w:rsidRDefault="00362712" w:rsidP="00AE31A3">
            <w:pPr>
              <w:numPr>
                <w:ilvl w:val="0"/>
                <w:numId w:val="38"/>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изучает жизнедеятельность ребенка вне школы;</w:t>
            </w:r>
          </w:p>
          <w:p w:rsidR="00362712" w:rsidRPr="00AE31A3" w:rsidRDefault="00362712" w:rsidP="00AE31A3">
            <w:pPr>
              <w:numPr>
                <w:ilvl w:val="0"/>
                <w:numId w:val="38"/>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осуществляет профилактическую и коррекционную работу с учащимися;</w:t>
            </w:r>
          </w:p>
          <w:p w:rsidR="00362712" w:rsidRPr="00AE31A3" w:rsidRDefault="00362712" w:rsidP="00AE31A3">
            <w:pPr>
              <w:numPr>
                <w:ilvl w:val="0"/>
                <w:numId w:val="38"/>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 xml:space="preserve">взаимодействие с семьей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с лечебными учреждениями; правоохранительными органами</w:t>
            </w:r>
          </w:p>
        </w:tc>
      </w:tr>
      <w:tr w:rsidR="00362712" w:rsidRPr="00AE31A3">
        <w:trPr>
          <w:trHeight w:val="2691"/>
          <w:tblCellSpacing w:w="7" w:type="dxa"/>
          <w:jc w:val="center"/>
        </w:trPr>
        <w:tc>
          <w:tcPr>
            <w:tcW w:w="2389"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Психолог</w:t>
            </w:r>
          </w:p>
        </w:tc>
        <w:tc>
          <w:tcPr>
            <w:tcW w:w="7235" w:type="dxa"/>
            <w:tcBorders>
              <w:left w:val="single" w:sz="4" w:space="0" w:color="auto"/>
            </w:tcBorders>
          </w:tcPr>
          <w:p w:rsidR="00362712" w:rsidRPr="00AE31A3" w:rsidRDefault="00362712" w:rsidP="00AE31A3">
            <w:pPr>
              <w:numPr>
                <w:ilvl w:val="0"/>
                <w:numId w:val="39"/>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изучает личность учащегося и коллектива класса;</w:t>
            </w:r>
          </w:p>
          <w:p w:rsidR="00362712" w:rsidRPr="00AE31A3" w:rsidRDefault="00362712" w:rsidP="00AE31A3">
            <w:pPr>
              <w:numPr>
                <w:ilvl w:val="0"/>
                <w:numId w:val="39"/>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анализирует адаптацию ребенка в образовательной среде;</w:t>
            </w:r>
          </w:p>
          <w:p w:rsidR="00362712" w:rsidRPr="00AE31A3" w:rsidRDefault="00362712" w:rsidP="00AE31A3">
            <w:pPr>
              <w:numPr>
                <w:ilvl w:val="0"/>
                <w:numId w:val="39"/>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 xml:space="preserve">выявляет </w:t>
            </w:r>
            <w:proofErr w:type="spellStart"/>
            <w:r w:rsidRPr="00AE31A3">
              <w:rPr>
                <w:rFonts w:ascii="Times New Roman" w:hAnsi="Times New Roman" w:cs="Times New Roman"/>
                <w:sz w:val="28"/>
                <w:szCs w:val="28"/>
              </w:rPr>
              <w:t>дезадаптированных</w:t>
            </w:r>
            <w:proofErr w:type="spellEnd"/>
            <w:r w:rsidRPr="00AE31A3">
              <w:rPr>
                <w:rFonts w:ascii="Times New Roman" w:hAnsi="Times New Roman" w:cs="Times New Roman"/>
                <w:sz w:val="28"/>
                <w:szCs w:val="28"/>
              </w:rPr>
              <w:t xml:space="preserve"> учащихся;</w:t>
            </w:r>
          </w:p>
          <w:p w:rsidR="00362712" w:rsidRPr="00AE31A3" w:rsidRDefault="00362712" w:rsidP="00AE31A3">
            <w:pPr>
              <w:numPr>
                <w:ilvl w:val="0"/>
                <w:numId w:val="39"/>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 xml:space="preserve">изучает взаимоотношения младших школьников </w:t>
            </w:r>
            <w:proofErr w:type="gramStart"/>
            <w:r w:rsidRPr="00AE31A3">
              <w:rPr>
                <w:rFonts w:ascii="Times New Roman" w:hAnsi="Times New Roman" w:cs="Times New Roman"/>
                <w:sz w:val="28"/>
                <w:szCs w:val="28"/>
              </w:rPr>
              <w:t>со</w:t>
            </w:r>
            <w:proofErr w:type="gramEnd"/>
            <w:r w:rsidRPr="00AE31A3">
              <w:rPr>
                <w:rFonts w:ascii="Times New Roman" w:hAnsi="Times New Roman" w:cs="Times New Roman"/>
                <w:sz w:val="28"/>
                <w:szCs w:val="28"/>
              </w:rPr>
              <w:t xml:space="preserve"> взрослыми и сверстниками;</w:t>
            </w:r>
          </w:p>
          <w:p w:rsidR="00362712" w:rsidRPr="00AE31A3" w:rsidRDefault="00362712" w:rsidP="00AE31A3">
            <w:pPr>
              <w:numPr>
                <w:ilvl w:val="0"/>
                <w:numId w:val="39"/>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подбирает пакет диагностических методик для организации профилактической и коррекционной работы;</w:t>
            </w:r>
          </w:p>
          <w:p w:rsidR="00362712" w:rsidRPr="00AE31A3" w:rsidRDefault="00362712" w:rsidP="00AE31A3">
            <w:pPr>
              <w:numPr>
                <w:ilvl w:val="0"/>
                <w:numId w:val="39"/>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выявляет и развивает интересы, склонности и способности школьников;</w:t>
            </w:r>
          </w:p>
          <w:p w:rsidR="00362712" w:rsidRPr="00AE31A3" w:rsidRDefault="00362712" w:rsidP="00AE31A3">
            <w:pPr>
              <w:numPr>
                <w:ilvl w:val="0"/>
                <w:numId w:val="39"/>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осуществляет психологическую поддержку нуждающихся в ней подростков;</w:t>
            </w:r>
          </w:p>
          <w:p w:rsidR="00362712" w:rsidRPr="00AE31A3" w:rsidRDefault="00362712" w:rsidP="00AE31A3">
            <w:pPr>
              <w:numPr>
                <w:ilvl w:val="0"/>
                <w:numId w:val="39"/>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консультативная помощь семье в вопросах коррекционно-развивающего воспитания и обучения</w:t>
            </w:r>
          </w:p>
        </w:tc>
      </w:tr>
      <w:tr w:rsidR="00362712" w:rsidRPr="00AE31A3">
        <w:trPr>
          <w:trHeight w:val="531"/>
          <w:tblCellSpacing w:w="7" w:type="dxa"/>
          <w:jc w:val="center"/>
        </w:trPr>
        <w:tc>
          <w:tcPr>
            <w:tcW w:w="2389" w:type="dxa"/>
            <w:tcBorders>
              <w:top w:val="single" w:sz="4" w:space="0" w:color="auto"/>
            </w:tcBorders>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Учитель-логопед</w:t>
            </w:r>
          </w:p>
        </w:tc>
        <w:tc>
          <w:tcPr>
            <w:tcW w:w="7235" w:type="dxa"/>
            <w:tcBorders>
              <w:top w:val="single" w:sz="4" w:space="0" w:color="auto"/>
              <w:left w:val="single" w:sz="4" w:space="0" w:color="auto"/>
            </w:tcBorders>
          </w:tcPr>
          <w:p w:rsidR="00362712" w:rsidRPr="00AE31A3" w:rsidRDefault="00362712" w:rsidP="00AE31A3">
            <w:pPr>
              <w:numPr>
                <w:ilvl w:val="0"/>
                <w:numId w:val="36"/>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исследует речевое развитие учащихся;</w:t>
            </w:r>
          </w:p>
          <w:p w:rsidR="00362712" w:rsidRPr="00AE31A3" w:rsidRDefault="00362712" w:rsidP="00AE31A3">
            <w:pPr>
              <w:numPr>
                <w:ilvl w:val="0"/>
                <w:numId w:val="36"/>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организует логопедическое сопровождение учащихся.</w:t>
            </w:r>
          </w:p>
        </w:tc>
      </w:tr>
      <w:tr w:rsidR="00362712" w:rsidRPr="00AE31A3">
        <w:trPr>
          <w:trHeight w:val="1078"/>
          <w:tblCellSpacing w:w="7" w:type="dxa"/>
          <w:jc w:val="center"/>
        </w:trPr>
        <w:tc>
          <w:tcPr>
            <w:tcW w:w="2389" w:type="dxa"/>
            <w:tcBorders>
              <w:top w:val="single" w:sz="4" w:space="0" w:color="auto"/>
              <w:bottom w:val="single" w:sz="4" w:space="0" w:color="auto"/>
            </w:tcBorders>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Педагог дополнительного </w:t>
            </w:r>
            <w:r w:rsidRPr="00AE31A3">
              <w:rPr>
                <w:rFonts w:ascii="Times New Roman" w:hAnsi="Times New Roman" w:cs="Times New Roman"/>
                <w:sz w:val="28"/>
                <w:szCs w:val="28"/>
              </w:rPr>
              <w:lastRenderedPageBreak/>
              <w:t>образования</w:t>
            </w:r>
          </w:p>
        </w:tc>
        <w:tc>
          <w:tcPr>
            <w:tcW w:w="7235" w:type="dxa"/>
            <w:tcBorders>
              <w:top w:val="single" w:sz="4" w:space="0" w:color="auto"/>
              <w:left w:val="single" w:sz="4" w:space="0" w:color="auto"/>
              <w:bottom w:val="single" w:sz="4" w:space="0" w:color="auto"/>
            </w:tcBorders>
          </w:tcPr>
          <w:p w:rsidR="00362712" w:rsidRPr="00AE31A3" w:rsidRDefault="00362712" w:rsidP="00AE31A3">
            <w:pPr>
              <w:numPr>
                <w:ilvl w:val="0"/>
                <w:numId w:val="40"/>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lastRenderedPageBreak/>
              <w:t>изучает интересы учащихся;</w:t>
            </w:r>
          </w:p>
          <w:p w:rsidR="00362712" w:rsidRPr="00AE31A3" w:rsidRDefault="00362712" w:rsidP="00AE31A3">
            <w:pPr>
              <w:numPr>
                <w:ilvl w:val="0"/>
                <w:numId w:val="40"/>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создает условия для их реализации;</w:t>
            </w:r>
          </w:p>
          <w:p w:rsidR="00362712" w:rsidRPr="00AE31A3" w:rsidRDefault="00362712" w:rsidP="00AE31A3">
            <w:pPr>
              <w:numPr>
                <w:ilvl w:val="0"/>
                <w:numId w:val="40"/>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t>развивает творческие возможности личности;</w:t>
            </w:r>
          </w:p>
          <w:p w:rsidR="00362712" w:rsidRPr="00AE31A3" w:rsidRDefault="00362712" w:rsidP="00AE31A3">
            <w:pPr>
              <w:numPr>
                <w:ilvl w:val="0"/>
                <w:numId w:val="40"/>
              </w:numPr>
              <w:tabs>
                <w:tab w:val="clear" w:pos="720"/>
                <w:tab w:val="num" w:pos="16"/>
                <w:tab w:val="left" w:pos="158"/>
              </w:tabs>
              <w:spacing w:after="0" w:line="360" w:lineRule="auto"/>
              <w:ind w:left="0" w:firstLine="0"/>
              <w:jc w:val="both"/>
              <w:rPr>
                <w:rFonts w:ascii="Times New Roman" w:hAnsi="Times New Roman" w:cs="Times New Roman"/>
                <w:sz w:val="28"/>
                <w:szCs w:val="28"/>
              </w:rPr>
            </w:pPr>
            <w:r w:rsidRPr="00AE31A3">
              <w:rPr>
                <w:rFonts w:ascii="Times New Roman" w:hAnsi="Times New Roman" w:cs="Times New Roman"/>
                <w:sz w:val="28"/>
                <w:szCs w:val="28"/>
              </w:rPr>
              <w:lastRenderedPageBreak/>
              <w:t>решает проблемы рациональной организации свободного времени.</w:t>
            </w:r>
          </w:p>
        </w:tc>
      </w:tr>
    </w:tbl>
    <w:p w:rsidR="00362712" w:rsidRPr="00AE31A3" w:rsidRDefault="00362712" w:rsidP="00AE31A3">
      <w:pPr>
        <w:shd w:val="clear" w:color="auto" w:fill="FFFFFF"/>
        <w:spacing w:after="160" w:line="360" w:lineRule="auto"/>
        <w:ind w:left="29" w:right="19" w:firstLine="547"/>
        <w:jc w:val="both"/>
        <w:rPr>
          <w:rFonts w:ascii="Times New Roman" w:hAnsi="Times New Roman" w:cs="Times New Roman"/>
          <w:color w:val="000000"/>
          <w:spacing w:val="-1"/>
          <w:sz w:val="28"/>
          <w:szCs w:val="28"/>
        </w:rPr>
      </w:pPr>
    </w:p>
    <w:p w:rsidR="00362712" w:rsidRPr="00AE31A3" w:rsidRDefault="00362712" w:rsidP="00AE31A3">
      <w:pPr>
        <w:spacing w:after="0" w:line="360" w:lineRule="auto"/>
        <w:ind w:firstLine="851"/>
        <w:jc w:val="center"/>
        <w:rPr>
          <w:rFonts w:ascii="Times New Roman" w:hAnsi="Times New Roman" w:cs="Times New Roman"/>
          <w:b/>
          <w:bCs/>
          <w:sz w:val="28"/>
          <w:szCs w:val="28"/>
        </w:rPr>
      </w:pPr>
      <w:r w:rsidRPr="00AE31A3">
        <w:rPr>
          <w:rFonts w:ascii="Times New Roman" w:hAnsi="Times New Roman" w:cs="Times New Roman"/>
          <w:b/>
          <w:bCs/>
          <w:sz w:val="28"/>
          <w:szCs w:val="28"/>
        </w:rPr>
        <w:t>План реализации коррекционных мероприятий</w:t>
      </w:r>
    </w:p>
    <w:p w:rsidR="00362712" w:rsidRPr="00AE31A3" w:rsidRDefault="00362712" w:rsidP="00AE31A3">
      <w:pPr>
        <w:spacing w:after="0" w:line="360" w:lineRule="auto"/>
        <w:ind w:firstLine="851"/>
        <w:jc w:val="center"/>
        <w:rPr>
          <w:rFonts w:ascii="Times New Roman" w:hAnsi="Times New Roman" w:cs="Times New Roman"/>
          <w:b/>
          <w:bCs/>
          <w:sz w:val="28"/>
          <w:szCs w:val="28"/>
        </w:rPr>
      </w:pPr>
      <w:r w:rsidRPr="00AE31A3">
        <w:rPr>
          <w:rFonts w:ascii="Times New Roman" w:hAnsi="Times New Roman" w:cs="Times New Roman"/>
          <w:b/>
          <w:bCs/>
          <w:sz w:val="28"/>
          <w:szCs w:val="28"/>
        </w:rPr>
        <w:t xml:space="preserve"> для обучающихся с ЗПР  (вариант 7.1) .</w:t>
      </w:r>
    </w:p>
    <w:tbl>
      <w:tblPr>
        <w:tblpPr w:leftFromText="45" w:rightFromText="45" w:topFromText="60" w:bottomFromText="60" w:vertAnchor="text" w:tblpXSpec="center"/>
        <w:tblW w:w="98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488"/>
        <w:gridCol w:w="3555"/>
        <w:gridCol w:w="3035"/>
        <w:gridCol w:w="1056"/>
        <w:gridCol w:w="1716"/>
      </w:tblGrid>
      <w:tr w:rsidR="00362712" w:rsidRPr="00AE31A3" w:rsidTr="00D7686C">
        <w:trPr>
          <w:trHeight w:val="449"/>
        </w:trPr>
        <w:tc>
          <w:tcPr>
            <w:tcW w:w="488"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lastRenderedPageBreak/>
              <w:t xml:space="preserve">№ </w:t>
            </w:r>
            <w:proofErr w:type="gramStart"/>
            <w:r w:rsidRPr="00AE31A3">
              <w:rPr>
                <w:rFonts w:ascii="Times New Roman" w:hAnsi="Times New Roman" w:cs="Times New Roman"/>
                <w:b/>
                <w:bCs/>
                <w:sz w:val="28"/>
                <w:szCs w:val="28"/>
              </w:rPr>
              <w:t>п</w:t>
            </w:r>
            <w:proofErr w:type="gramEnd"/>
            <w:r w:rsidRPr="00AE31A3">
              <w:rPr>
                <w:rFonts w:ascii="Times New Roman" w:hAnsi="Times New Roman" w:cs="Times New Roman"/>
                <w:b/>
                <w:bCs/>
                <w:sz w:val="28"/>
                <w:szCs w:val="28"/>
              </w:rPr>
              <w:t>/п</w:t>
            </w:r>
          </w:p>
        </w:tc>
        <w:tc>
          <w:tcPr>
            <w:tcW w:w="355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 xml:space="preserve">Перечень мероприятий </w:t>
            </w:r>
          </w:p>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коррекционной работы с учащимися</w:t>
            </w:r>
          </w:p>
        </w:tc>
        <w:tc>
          <w:tcPr>
            <w:tcW w:w="303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Содержание работы</w:t>
            </w:r>
          </w:p>
        </w:tc>
        <w:tc>
          <w:tcPr>
            <w:tcW w:w="105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Сроки</w:t>
            </w:r>
          </w:p>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 xml:space="preserve"> исполнения</w:t>
            </w:r>
          </w:p>
        </w:tc>
        <w:tc>
          <w:tcPr>
            <w:tcW w:w="171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Ответственные</w:t>
            </w:r>
          </w:p>
        </w:tc>
      </w:tr>
      <w:tr w:rsidR="00362712" w:rsidRPr="00AE31A3" w:rsidTr="00D7686C">
        <w:trPr>
          <w:trHeight w:val="899"/>
        </w:trPr>
        <w:tc>
          <w:tcPr>
            <w:tcW w:w="488"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1.</w:t>
            </w:r>
          </w:p>
        </w:tc>
        <w:tc>
          <w:tcPr>
            <w:tcW w:w="355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Выявление особых образовательных потребностей обучающихся с задержкой психического развития, обусловленных недостатками в их физическом и (или) психическом развитии</w:t>
            </w:r>
          </w:p>
        </w:tc>
        <w:tc>
          <w:tcPr>
            <w:tcW w:w="303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Проведение психолого-педагогических диагностик, входных контрольных работ</w:t>
            </w:r>
          </w:p>
        </w:tc>
        <w:tc>
          <w:tcPr>
            <w:tcW w:w="105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Сентябрь 2016г.</w:t>
            </w:r>
          </w:p>
        </w:tc>
        <w:tc>
          <w:tcPr>
            <w:tcW w:w="171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Учитель начальных классов, педагог-психолог, учитель-логопед </w:t>
            </w:r>
          </w:p>
        </w:tc>
      </w:tr>
      <w:tr w:rsidR="00362712" w:rsidRPr="00AE31A3" w:rsidTr="00D7686C">
        <w:trPr>
          <w:trHeight w:val="911"/>
        </w:trPr>
        <w:tc>
          <w:tcPr>
            <w:tcW w:w="488"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2.</w:t>
            </w:r>
          </w:p>
        </w:tc>
        <w:tc>
          <w:tcPr>
            <w:tcW w:w="355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Разработка и утверждение адаптированной образовательной программы</w:t>
            </w:r>
          </w:p>
        </w:tc>
        <w:tc>
          <w:tcPr>
            <w:tcW w:w="303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Разработка адаптированных учебных программ по предметам</w:t>
            </w:r>
          </w:p>
        </w:tc>
        <w:tc>
          <w:tcPr>
            <w:tcW w:w="105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Август-сентябрь 2016г.</w:t>
            </w:r>
          </w:p>
        </w:tc>
        <w:tc>
          <w:tcPr>
            <w:tcW w:w="171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Учитель начальных классов,</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администрация школы</w:t>
            </w:r>
          </w:p>
        </w:tc>
      </w:tr>
      <w:tr w:rsidR="00362712" w:rsidRPr="00AE31A3" w:rsidTr="00D7686C">
        <w:trPr>
          <w:trHeight w:val="2041"/>
        </w:trPr>
        <w:tc>
          <w:tcPr>
            <w:tcW w:w="488"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3.</w:t>
            </w:r>
          </w:p>
        </w:tc>
        <w:tc>
          <w:tcPr>
            <w:tcW w:w="355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Осуществление индивидуально ориентированной психолого-медико-педагогической помощи </w:t>
            </w:r>
            <w:proofErr w:type="gramStart"/>
            <w:r w:rsidRPr="00AE31A3">
              <w:rPr>
                <w:rFonts w:ascii="Times New Roman" w:hAnsi="Times New Roman" w:cs="Times New Roman"/>
                <w:sz w:val="28"/>
                <w:szCs w:val="28"/>
              </w:rPr>
              <w:t>обучающимся</w:t>
            </w:r>
            <w:proofErr w:type="gramEnd"/>
            <w:r w:rsidRPr="00AE31A3">
              <w:rPr>
                <w:rFonts w:ascii="Times New Roman" w:hAnsi="Times New Roman" w:cs="Times New Roman"/>
                <w:sz w:val="28"/>
                <w:szCs w:val="28"/>
              </w:rPr>
              <w:t xml:space="preserve"> с ЗПР (в соответствии с рекомендациями </w:t>
            </w:r>
            <w:proofErr w:type="spellStart"/>
            <w:r w:rsidRPr="00AE31A3">
              <w:rPr>
                <w:rFonts w:ascii="Times New Roman" w:hAnsi="Times New Roman" w:cs="Times New Roman"/>
                <w:sz w:val="28"/>
                <w:szCs w:val="28"/>
              </w:rPr>
              <w:t>ПМПк</w:t>
            </w:r>
            <w:proofErr w:type="spellEnd"/>
            <w:r w:rsidRPr="00AE31A3">
              <w:rPr>
                <w:rFonts w:ascii="Times New Roman" w:hAnsi="Times New Roman" w:cs="Times New Roman"/>
                <w:sz w:val="28"/>
                <w:szCs w:val="28"/>
              </w:rPr>
              <w:t>).</w:t>
            </w:r>
          </w:p>
        </w:tc>
        <w:tc>
          <w:tcPr>
            <w:tcW w:w="303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Индивидуальная работа с учащимся на уроках (</w:t>
            </w:r>
            <w:proofErr w:type="spellStart"/>
            <w:r w:rsidRPr="00AE31A3">
              <w:rPr>
                <w:rFonts w:ascii="Times New Roman" w:hAnsi="Times New Roman" w:cs="Times New Roman"/>
                <w:sz w:val="28"/>
                <w:szCs w:val="28"/>
              </w:rPr>
              <w:t>ежеурочно</w:t>
            </w:r>
            <w:proofErr w:type="spellEnd"/>
            <w:r w:rsidRPr="00AE31A3">
              <w:rPr>
                <w:rFonts w:ascii="Times New Roman" w:hAnsi="Times New Roman" w:cs="Times New Roman"/>
                <w:sz w:val="28"/>
                <w:szCs w:val="28"/>
              </w:rPr>
              <w:t xml:space="preserve"> по 10-15 мин.), индивидуальные занятия во внеурочное время.</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Работа психолога и логопеда по коррекции психофизического развития учащегося.</w:t>
            </w:r>
          </w:p>
        </w:tc>
        <w:tc>
          <w:tcPr>
            <w:tcW w:w="105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В течение года</w:t>
            </w:r>
          </w:p>
        </w:tc>
        <w:tc>
          <w:tcPr>
            <w:tcW w:w="171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Учитель начальных классов, педагог-психолог, учитель-логопед</w:t>
            </w:r>
          </w:p>
        </w:tc>
      </w:tr>
      <w:tr w:rsidR="00362712" w:rsidRPr="00AE31A3" w:rsidTr="00D7686C">
        <w:trPr>
          <w:trHeight w:val="1347"/>
        </w:trPr>
        <w:tc>
          <w:tcPr>
            <w:tcW w:w="488"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Pr="00AE31A3">
              <w:rPr>
                <w:rFonts w:ascii="Times New Roman" w:hAnsi="Times New Roman" w:cs="Times New Roman"/>
                <w:sz w:val="28"/>
                <w:szCs w:val="28"/>
              </w:rPr>
              <w:t>.</w:t>
            </w:r>
          </w:p>
        </w:tc>
        <w:tc>
          <w:tcPr>
            <w:tcW w:w="355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Мониторинг динамики развития </w:t>
            </w:r>
            <w:proofErr w:type="gramStart"/>
            <w:r w:rsidRPr="00AE31A3">
              <w:rPr>
                <w:rFonts w:ascii="Times New Roman" w:hAnsi="Times New Roman" w:cs="Times New Roman"/>
                <w:sz w:val="28"/>
                <w:szCs w:val="28"/>
              </w:rPr>
              <w:t>обучающихся</w:t>
            </w:r>
            <w:proofErr w:type="gramEnd"/>
          </w:p>
        </w:tc>
        <w:tc>
          <w:tcPr>
            <w:tcW w:w="303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Проведение психолого-педагогических диагностик, мониторинговых контрольных работ</w:t>
            </w:r>
          </w:p>
        </w:tc>
        <w:tc>
          <w:tcPr>
            <w:tcW w:w="105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В течение года</w:t>
            </w:r>
          </w:p>
        </w:tc>
        <w:tc>
          <w:tcPr>
            <w:tcW w:w="171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Учитель начальных классов, педагог-психолог, учитель-логопед, администрация школы</w:t>
            </w:r>
          </w:p>
        </w:tc>
      </w:tr>
      <w:tr w:rsidR="00362712" w:rsidRPr="00AE31A3" w:rsidTr="00D7686C">
        <w:trPr>
          <w:trHeight w:val="1130"/>
        </w:trPr>
        <w:tc>
          <w:tcPr>
            <w:tcW w:w="488"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AE31A3">
              <w:rPr>
                <w:rFonts w:ascii="Times New Roman" w:hAnsi="Times New Roman" w:cs="Times New Roman"/>
                <w:sz w:val="28"/>
                <w:szCs w:val="28"/>
              </w:rPr>
              <w:t>.</w:t>
            </w:r>
          </w:p>
        </w:tc>
        <w:tc>
          <w:tcPr>
            <w:tcW w:w="355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Коррекция планов индивидуальной работы с учащимися по психолого-педагогической поддержке и сопровождению</w:t>
            </w:r>
          </w:p>
        </w:tc>
        <w:tc>
          <w:tcPr>
            <w:tcW w:w="303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Внесение корректив в планы индивидуальной работы на основании результатов мониторинговых психолого-педагогических исследований</w:t>
            </w:r>
          </w:p>
        </w:tc>
        <w:tc>
          <w:tcPr>
            <w:tcW w:w="105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В течение года</w:t>
            </w:r>
          </w:p>
        </w:tc>
        <w:tc>
          <w:tcPr>
            <w:tcW w:w="171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Учитель начальных классов, педагог-психолог, учитель-логопед</w:t>
            </w:r>
          </w:p>
        </w:tc>
      </w:tr>
      <w:tr w:rsidR="00362712" w:rsidRPr="00AE31A3" w:rsidTr="00D7686C">
        <w:trPr>
          <w:trHeight w:val="1082"/>
        </w:trPr>
        <w:tc>
          <w:tcPr>
            <w:tcW w:w="488"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AE31A3">
              <w:rPr>
                <w:rFonts w:ascii="Times New Roman" w:hAnsi="Times New Roman" w:cs="Times New Roman"/>
                <w:sz w:val="28"/>
                <w:szCs w:val="28"/>
              </w:rPr>
              <w:t>.</w:t>
            </w:r>
          </w:p>
        </w:tc>
        <w:tc>
          <w:tcPr>
            <w:tcW w:w="355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Работа с родителями</w:t>
            </w:r>
          </w:p>
        </w:tc>
        <w:tc>
          <w:tcPr>
            <w:tcW w:w="303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Осуществление индивидуальной работы с родителями учащихся с ЗПР; оказание психолого-педагогической помощи, консультации</w:t>
            </w:r>
          </w:p>
        </w:tc>
        <w:tc>
          <w:tcPr>
            <w:tcW w:w="105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В течение года</w:t>
            </w:r>
          </w:p>
        </w:tc>
        <w:tc>
          <w:tcPr>
            <w:tcW w:w="171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Учитель начальных классов, педагог-психолог, учитель-логопед</w:t>
            </w:r>
          </w:p>
        </w:tc>
      </w:tr>
      <w:tr w:rsidR="00362712" w:rsidRPr="00AE31A3" w:rsidTr="00D7686C">
        <w:trPr>
          <w:trHeight w:val="911"/>
        </w:trPr>
        <w:tc>
          <w:tcPr>
            <w:tcW w:w="488"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AE31A3">
              <w:rPr>
                <w:rFonts w:ascii="Times New Roman" w:hAnsi="Times New Roman" w:cs="Times New Roman"/>
                <w:sz w:val="28"/>
                <w:szCs w:val="28"/>
              </w:rPr>
              <w:t>.</w:t>
            </w:r>
          </w:p>
        </w:tc>
        <w:tc>
          <w:tcPr>
            <w:tcW w:w="355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Посещение психолого-медико-педагогической комиссии</w:t>
            </w:r>
          </w:p>
        </w:tc>
        <w:tc>
          <w:tcPr>
            <w:tcW w:w="303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Консультация со специалистами ПМПК</w:t>
            </w:r>
          </w:p>
        </w:tc>
        <w:tc>
          <w:tcPr>
            <w:tcW w:w="105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 раз в год</w:t>
            </w:r>
          </w:p>
        </w:tc>
        <w:tc>
          <w:tcPr>
            <w:tcW w:w="171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Классный руководитель, педагог-психолог, учитель-</w:t>
            </w:r>
            <w:r w:rsidRPr="00AE31A3">
              <w:rPr>
                <w:rFonts w:ascii="Times New Roman" w:hAnsi="Times New Roman" w:cs="Times New Roman"/>
                <w:sz w:val="28"/>
                <w:szCs w:val="28"/>
              </w:rPr>
              <w:lastRenderedPageBreak/>
              <w:t>логопед</w:t>
            </w:r>
          </w:p>
        </w:tc>
      </w:tr>
      <w:tr w:rsidR="00362712" w:rsidRPr="00AE31A3" w:rsidTr="00D7686C">
        <w:trPr>
          <w:trHeight w:val="61"/>
        </w:trPr>
        <w:tc>
          <w:tcPr>
            <w:tcW w:w="488"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vAlign w:val="center"/>
          </w:tcPr>
          <w:p w:rsidR="00362712" w:rsidRPr="00AE31A3" w:rsidRDefault="00362712" w:rsidP="00AE31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6</w:t>
            </w:r>
            <w:r w:rsidRPr="00AE31A3">
              <w:rPr>
                <w:rFonts w:ascii="Times New Roman" w:hAnsi="Times New Roman" w:cs="Times New Roman"/>
                <w:sz w:val="28"/>
                <w:szCs w:val="28"/>
              </w:rPr>
              <w:t>.</w:t>
            </w:r>
          </w:p>
        </w:tc>
        <w:tc>
          <w:tcPr>
            <w:tcW w:w="355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Школьный психолого-педагогический консилиум</w:t>
            </w:r>
          </w:p>
        </w:tc>
        <w:tc>
          <w:tcPr>
            <w:tcW w:w="3035"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Внесение корректив в планы индивидуальной работы, программу психолого-педагогического сопровождения</w:t>
            </w:r>
          </w:p>
        </w:tc>
        <w:tc>
          <w:tcPr>
            <w:tcW w:w="105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 раз в год</w:t>
            </w:r>
          </w:p>
        </w:tc>
        <w:tc>
          <w:tcPr>
            <w:tcW w:w="1716" w:type="dxa"/>
            <w:tcBorders>
              <w:top w:val="single" w:sz="2" w:space="0" w:color="auto"/>
              <w:left w:val="single" w:sz="2" w:space="0" w:color="auto"/>
              <w:bottom w:val="single" w:sz="2" w:space="0" w:color="auto"/>
              <w:right w:val="single" w:sz="2" w:space="0" w:color="auto"/>
            </w:tcBorders>
            <w:shd w:val="clear" w:color="auto" w:fill="FEFEFE"/>
            <w:tcMar>
              <w:top w:w="60" w:type="dxa"/>
              <w:left w:w="90" w:type="dxa"/>
              <w:bottom w:w="60" w:type="dxa"/>
              <w:right w:w="90" w:type="dxa"/>
            </w:tcMa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Учитель начальных классов,</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администрация школы</w:t>
            </w:r>
          </w:p>
        </w:tc>
      </w:tr>
    </w:tbl>
    <w:p w:rsidR="00362712" w:rsidRPr="00AE31A3" w:rsidRDefault="00362712" w:rsidP="00AE31A3">
      <w:pPr>
        <w:spacing w:before="100" w:beforeAutospacing="1" w:after="100" w:afterAutospacing="1" w:line="360" w:lineRule="auto"/>
        <w:rPr>
          <w:rFonts w:ascii="Times New Roman" w:hAnsi="Times New Roman" w:cs="Times New Roman"/>
          <w:b/>
          <w:bCs/>
          <w:sz w:val="28"/>
          <w:szCs w:val="28"/>
          <w:lang w:eastAsia="ru-RU"/>
        </w:rPr>
      </w:pPr>
    </w:p>
    <w:p w:rsidR="00362712" w:rsidRPr="00AE31A3" w:rsidRDefault="00362712" w:rsidP="00D7686C">
      <w:pPr>
        <w:spacing w:after="0" w:line="360" w:lineRule="auto"/>
        <w:ind w:right="112"/>
        <w:jc w:val="center"/>
        <w:rPr>
          <w:rFonts w:ascii="Times New Roman" w:hAnsi="Times New Roman" w:cs="Times New Roman"/>
          <w:b/>
          <w:bCs/>
          <w:sz w:val="28"/>
          <w:szCs w:val="28"/>
        </w:rPr>
      </w:pPr>
      <w:r w:rsidRPr="00AE31A3">
        <w:rPr>
          <w:rFonts w:ascii="Times New Roman" w:hAnsi="Times New Roman" w:cs="Times New Roman"/>
          <w:b/>
          <w:bCs/>
          <w:i/>
          <w:iCs/>
          <w:sz w:val="28"/>
          <w:szCs w:val="28"/>
        </w:rPr>
        <w:t xml:space="preserve">Система комплексного психолого - медико-педагогического сопровождения </w:t>
      </w:r>
      <w:proofErr w:type="spellStart"/>
      <w:r w:rsidRPr="00AE31A3">
        <w:rPr>
          <w:rFonts w:ascii="Times New Roman" w:hAnsi="Times New Roman" w:cs="Times New Roman"/>
          <w:b/>
          <w:bCs/>
          <w:i/>
          <w:iCs/>
          <w:sz w:val="28"/>
          <w:szCs w:val="28"/>
        </w:rPr>
        <w:t>детейс</w:t>
      </w:r>
      <w:proofErr w:type="spellEnd"/>
      <w:r w:rsidRPr="00AE31A3">
        <w:rPr>
          <w:rFonts w:ascii="Times New Roman" w:hAnsi="Times New Roman" w:cs="Times New Roman"/>
          <w:b/>
          <w:bCs/>
          <w:i/>
          <w:iCs/>
          <w:sz w:val="28"/>
          <w:szCs w:val="28"/>
        </w:rPr>
        <w:t xml:space="preserve"> задержкой психического развития в условиях образовательного процесса</w:t>
      </w:r>
    </w:p>
    <w:p w:rsidR="00362712" w:rsidRPr="00AE31A3" w:rsidRDefault="00362712" w:rsidP="00AE31A3">
      <w:pPr>
        <w:spacing w:after="0" w:line="360" w:lineRule="auto"/>
        <w:jc w:val="center"/>
        <w:rPr>
          <w:rFonts w:ascii="Times New Roman" w:hAnsi="Times New Roman" w:cs="Times New Roman"/>
          <w:b/>
          <w:bCs/>
          <w:sz w:val="28"/>
          <w:szCs w:val="28"/>
        </w:rPr>
      </w:pPr>
    </w:p>
    <w:p w:rsidR="00362712" w:rsidRPr="00AE31A3" w:rsidRDefault="00362712" w:rsidP="00AE31A3">
      <w:pPr>
        <w:spacing w:after="0" w:line="360" w:lineRule="auto"/>
        <w:ind w:firstLine="851"/>
        <w:jc w:val="both"/>
        <w:rPr>
          <w:rFonts w:ascii="Times New Roman" w:hAnsi="Times New Roman" w:cs="Times New Roman"/>
          <w:sz w:val="28"/>
          <w:szCs w:val="28"/>
        </w:rPr>
      </w:pPr>
      <w:r w:rsidRPr="00AE31A3">
        <w:rPr>
          <w:rFonts w:ascii="Times New Roman" w:hAnsi="Times New Roman" w:cs="Times New Roman"/>
          <w:sz w:val="28"/>
          <w:szCs w:val="28"/>
        </w:rPr>
        <w:t xml:space="preserve">В школе создана служба, осуществляющая 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В службу сопровождения входят специалисты: логопед, педагог-психолог, социальный педагог и медицинский работник. 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362712" w:rsidRPr="00AE31A3" w:rsidRDefault="00362712" w:rsidP="00AE31A3">
      <w:pPr>
        <w:spacing w:after="0" w:line="360" w:lineRule="auto"/>
        <w:ind w:firstLine="851"/>
        <w:jc w:val="both"/>
        <w:rPr>
          <w:rFonts w:ascii="Times New Roman" w:hAnsi="Times New Roman" w:cs="Times New Roman"/>
          <w:sz w:val="28"/>
          <w:szCs w:val="28"/>
        </w:rPr>
      </w:pPr>
      <w:r w:rsidRPr="00AE31A3">
        <w:rPr>
          <w:rFonts w:ascii="Times New Roman" w:hAnsi="Times New Roman" w:cs="Times New Roman"/>
          <w:sz w:val="28"/>
          <w:szCs w:val="28"/>
        </w:rPr>
        <w:t xml:space="preserve">Целью психолого-педагогического сопровождения ребенка с ЗПР, обучающегося в общеобразовательном учреждении, является обеспечение условий для оптимального развития ребенка, успешной интеграции его в социум. Психолого-педагогическое сопровождение учащихся включает: </w:t>
      </w:r>
    </w:p>
    <w:p w:rsidR="00362712" w:rsidRPr="00AE31A3" w:rsidRDefault="00362712" w:rsidP="00AE31A3">
      <w:pPr>
        <w:spacing w:after="0" w:line="360" w:lineRule="auto"/>
        <w:jc w:val="both"/>
        <w:rPr>
          <w:rFonts w:ascii="Times New Roman" w:hAnsi="Times New Roman" w:cs="Times New Roman"/>
          <w:b/>
          <w:bCs/>
          <w:sz w:val="28"/>
          <w:szCs w:val="28"/>
        </w:rPr>
      </w:pPr>
    </w:p>
    <w:p w:rsidR="00362712" w:rsidRPr="00AE31A3" w:rsidRDefault="00362712" w:rsidP="00AE31A3">
      <w:pPr>
        <w:pStyle w:val="a4"/>
        <w:numPr>
          <w:ilvl w:val="0"/>
          <w:numId w:val="53"/>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br w:type="column"/>
      </w:r>
      <w:r w:rsidRPr="00AE31A3">
        <w:rPr>
          <w:rFonts w:ascii="Times New Roman" w:hAnsi="Times New Roman" w:cs="Times New Roman"/>
          <w:b/>
          <w:bCs/>
          <w:sz w:val="28"/>
          <w:szCs w:val="28"/>
        </w:rPr>
        <w:lastRenderedPageBreak/>
        <w:t>Диагностика</w:t>
      </w:r>
    </w:p>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Цель:</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выявление характера и интенсивности трудностей развития детей с ЗПР, проведение их комплексного обследования и подготовку рекомендаций по оказанию им психолого-медико-педагогической помощи.</w:t>
      </w:r>
    </w:p>
    <w:p w:rsidR="00362712" w:rsidRPr="00AE31A3" w:rsidRDefault="00362712" w:rsidP="00AE31A3">
      <w:pPr>
        <w:tabs>
          <w:tab w:val="left" w:pos="270"/>
        </w:tabs>
        <w:spacing w:before="100" w:beforeAutospacing="1" w:after="100" w:afterAutospacing="1" w:line="360" w:lineRule="auto"/>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ab/>
      </w:r>
    </w:p>
    <w:tbl>
      <w:tblPr>
        <w:tblW w:w="98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48"/>
        <w:gridCol w:w="2880"/>
        <w:gridCol w:w="2160"/>
        <w:gridCol w:w="1440"/>
        <w:gridCol w:w="900"/>
      </w:tblGrid>
      <w:tr w:rsidR="00362712" w:rsidRPr="00AE31A3" w:rsidTr="007454B9">
        <w:tc>
          <w:tcPr>
            <w:tcW w:w="2448"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Задачи (направления) деятельности</w:t>
            </w:r>
          </w:p>
        </w:tc>
        <w:tc>
          <w:tcPr>
            <w:tcW w:w="2880"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Планируемые результаты</w:t>
            </w:r>
          </w:p>
        </w:tc>
        <w:tc>
          <w:tcPr>
            <w:tcW w:w="2160"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Виды и формы деятельности, мероприятия</w:t>
            </w:r>
          </w:p>
        </w:tc>
        <w:tc>
          <w:tcPr>
            <w:tcW w:w="1440"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 xml:space="preserve">Сроки </w:t>
            </w:r>
          </w:p>
        </w:tc>
        <w:tc>
          <w:tcPr>
            <w:tcW w:w="900"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 xml:space="preserve">Ответственные </w:t>
            </w:r>
          </w:p>
        </w:tc>
      </w:tr>
      <w:tr w:rsidR="00362712" w:rsidRPr="00AE31A3" w:rsidTr="007454B9">
        <w:tc>
          <w:tcPr>
            <w:tcW w:w="9828" w:type="dxa"/>
            <w:gridSpan w:val="5"/>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Психолого-педагогическая диагностика</w:t>
            </w:r>
          </w:p>
        </w:tc>
      </w:tr>
      <w:tr w:rsidR="00362712" w:rsidRPr="00AE31A3" w:rsidTr="007454B9">
        <w:tc>
          <w:tcPr>
            <w:tcW w:w="2448"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Первичная диагностика детей с ЗПР</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288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Создание банка данных обучающихся, нуждающихся в специализированной помощи. Формирование характеристики образовательной ситуации в ОУ</w:t>
            </w:r>
          </w:p>
        </w:tc>
        <w:tc>
          <w:tcPr>
            <w:tcW w:w="216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Наблюдение, логопедическое и психологическое обследование; анкетирование родителей, беседы с педагогами</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144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сентябрь</w:t>
            </w:r>
          </w:p>
        </w:tc>
        <w:tc>
          <w:tcPr>
            <w:tcW w:w="90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Классный руководитель</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Педагог-психолог</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Учитель-логопед</w:t>
            </w:r>
          </w:p>
          <w:p w:rsidR="00362712" w:rsidRPr="00AE31A3" w:rsidRDefault="00362712" w:rsidP="00AE31A3">
            <w:pPr>
              <w:spacing w:after="0" w:line="360" w:lineRule="auto"/>
              <w:jc w:val="both"/>
              <w:rPr>
                <w:rFonts w:ascii="Times New Roman" w:hAnsi="Times New Roman" w:cs="Times New Roman"/>
                <w:sz w:val="28"/>
                <w:szCs w:val="28"/>
                <w:lang w:eastAsia="ru-RU"/>
              </w:rPr>
            </w:pPr>
          </w:p>
        </w:tc>
      </w:tr>
      <w:tr w:rsidR="00362712" w:rsidRPr="00AE31A3" w:rsidTr="007454B9">
        <w:tc>
          <w:tcPr>
            <w:tcW w:w="2448"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Углубленная диагностика </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детей с ЗПР</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288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Получение </w:t>
            </w:r>
            <w:proofErr w:type="gramStart"/>
            <w:r w:rsidRPr="00AE31A3">
              <w:rPr>
                <w:rFonts w:ascii="Times New Roman" w:hAnsi="Times New Roman" w:cs="Times New Roman"/>
                <w:sz w:val="28"/>
                <w:szCs w:val="28"/>
                <w:lang w:eastAsia="ru-RU"/>
              </w:rPr>
              <w:t>объективных</w:t>
            </w:r>
            <w:proofErr w:type="gramEnd"/>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сведений об </w:t>
            </w:r>
            <w:proofErr w:type="gramStart"/>
            <w:r w:rsidRPr="00AE31A3">
              <w:rPr>
                <w:rFonts w:ascii="Times New Roman" w:hAnsi="Times New Roman" w:cs="Times New Roman"/>
                <w:sz w:val="28"/>
                <w:szCs w:val="28"/>
                <w:lang w:eastAsia="ru-RU"/>
              </w:rPr>
              <w:t>обучающемся</w:t>
            </w:r>
            <w:proofErr w:type="gramEnd"/>
            <w:r w:rsidRPr="00AE31A3">
              <w:rPr>
                <w:rFonts w:ascii="Times New Roman" w:hAnsi="Times New Roman" w:cs="Times New Roman"/>
                <w:sz w:val="28"/>
                <w:szCs w:val="28"/>
                <w:lang w:eastAsia="ru-RU"/>
              </w:rPr>
              <w:t xml:space="preserve"> на </w:t>
            </w:r>
          </w:p>
          <w:p w:rsidR="00362712" w:rsidRPr="00AE31A3" w:rsidRDefault="00362712" w:rsidP="00AE31A3">
            <w:pPr>
              <w:spacing w:after="0" w:line="360" w:lineRule="auto"/>
              <w:jc w:val="both"/>
              <w:rPr>
                <w:rFonts w:ascii="Times New Roman" w:hAnsi="Times New Roman" w:cs="Times New Roman"/>
                <w:sz w:val="28"/>
                <w:szCs w:val="28"/>
                <w:lang w:eastAsia="ru-RU"/>
              </w:rPr>
            </w:pPr>
            <w:proofErr w:type="gramStart"/>
            <w:r w:rsidRPr="00AE31A3">
              <w:rPr>
                <w:rFonts w:ascii="Times New Roman" w:hAnsi="Times New Roman" w:cs="Times New Roman"/>
                <w:sz w:val="28"/>
                <w:szCs w:val="28"/>
                <w:lang w:eastAsia="ru-RU"/>
              </w:rPr>
              <w:lastRenderedPageBreak/>
              <w:t>основании</w:t>
            </w:r>
            <w:proofErr w:type="gramEnd"/>
            <w:r w:rsidRPr="00AE31A3">
              <w:rPr>
                <w:rFonts w:ascii="Times New Roman" w:hAnsi="Times New Roman" w:cs="Times New Roman"/>
                <w:sz w:val="28"/>
                <w:szCs w:val="28"/>
                <w:lang w:eastAsia="ru-RU"/>
              </w:rPr>
              <w:t xml:space="preserve"> диагностической информации специалистов  разного профиля, создание </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диагностических "портретов" детей</w:t>
            </w:r>
          </w:p>
        </w:tc>
        <w:tc>
          <w:tcPr>
            <w:tcW w:w="216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 xml:space="preserve">Диагностирование, заполнение диагностических документов </w:t>
            </w:r>
            <w:r w:rsidRPr="00AE31A3">
              <w:rPr>
                <w:rFonts w:ascii="Times New Roman" w:hAnsi="Times New Roman" w:cs="Times New Roman"/>
                <w:sz w:val="28"/>
                <w:szCs w:val="28"/>
                <w:lang w:eastAsia="ru-RU"/>
              </w:rPr>
              <w:lastRenderedPageBreak/>
              <w:t>специалистами (речевой карты, протокола обследования)</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144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сентябрь</w:t>
            </w:r>
          </w:p>
        </w:tc>
        <w:tc>
          <w:tcPr>
            <w:tcW w:w="90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Педагог-психолог</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Учитель-логопед</w:t>
            </w:r>
          </w:p>
          <w:p w:rsidR="00362712" w:rsidRPr="00AE31A3" w:rsidRDefault="00362712" w:rsidP="00AE31A3">
            <w:pPr>
              <w:spacing w:after="0" w:line="360" w:lineRule="auto"/>
              <w:jc w:val="both"/>
              <w:rPr>
                <w:rFonts w:ascii="Times New Roman" w:hAnsi="Times New Roman" w:cs="Times New Roman"/>
                <w:sz w:val="28"/>
                <w:szCs w:val="28"/>
                <w:lang w:eastAsia="ru-RU"/>
              </w:rPr>
            </w:pPr>
          </w:p>
        </w:tc>
      </w:tr>
      <w:tr w:rsidR="00362712" w:rsidRPr="00AE31A3" w:rsidTr="007454B9">
        <w:tc>
          <w:tcPr>
            <w:tcW w:w="9828" w:type="dxa"/>
            <w:gridSpan w:val="5"/>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lastRenderedPageBreak/>
              <w:t>Социально-педагогическая диагностика</w:t>
            </w:r>
          </w:p>
        </w:tc>
      </w:tr>
      <w:tr w:rsidR="00362712" w:rsidRPr="00AE31A3" w:rsidTr="007454B9">
        <w:tc>
          <w:tcPr>
            <w:tcW w:w="2448"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Определить уровень организованности ребенка, особенности эмоционально-волевой и личностной сферы; уровень знаний по предметам</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288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Получение объективной информации об организованности ребенка, умении учиться, особенности личности, уровню знаний по предметам. Выявление </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нарушений в поведении </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w:t>
            </w:r>
            <w:proofErr w:type="spellStart"/>
            <w:r w:rsidRPr="00AE31A3">
              <w:rPr>
                <w:rFonts w:ascii="Times New Roman" w:hAnsi="Times New Roman" w:cs="Times New Roman"/>
                <w:sz w:val="28"/>
                <w:szCs w:val="28"/>
                <w:lang w:eastAsia="ru-RU"/>
              </w:rPr>
              <w:t>гиперактивность</w:t>
            </w:r>
            <w:proofErr w:type="spellEnd"/>
            <w:r w:rsidRPr="00AE31A3">
              <w:rPr>
                <w:rFonts w:ascii="Times New Roman" w:hAnsi="Times New Roman" w:cs="Times New Roman"/>
                <w:sz w:val="28"/>
                <w:szCs w:val="28"/>
                <w:lang w:eastAsia="ru-RU"/>
              </w:rPr>
              <w:t>, замкнутость, обидчивость и т.д.)</w:t>
            </w:r>
          </w:p>
        </w:tc>
        <w:tc>
          <w:tcPr>
            <w:tcW w:w="216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Анкетирование, наблюдение вовремя занятий, беседа с родителями, посещение семьи. Составление </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характеристики</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144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Сентябрь - октябрь </w:t>
            </w:r>
          </w:p>
        </w:tc>
        <w:tc>
          <w:tcPr>
            <w:tcW w:w="90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Классный </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руководитель</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Педагог-психолог</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Учитель-предметник</w:t>
            </w:r>
          </w:p>
          <w:p w:rsidR="00362712" w:rsidRPr="00AE31A3" w:rsidRDefault="00362712" w:rsidP="00AE31A3">
            <w:pPr>
              <w:spacing w:after="0" w:line="360" w:lineRule="auto"/>
              <w:jc w:val="both"/>
              <w:rPr>
                <w:rFonts w:ascii="Times New Roman" w:hAnsi="Times New Roman" w:cs="Times New Roman"/>
                <w:sz w:val="28"/>
                <w:szCs w:val="28"/>
                <w:lang w:eastAsia="ru-RU"/>
              </w:rPr>
            </w:pPr>
          </w:p>
        </w:tc>
      </w:tr>
    </w:tbl>
    <w:p w:rsidR="00362712" w:rsidRPr="00AE31A3" w:rsidRDefault="00362712" w:rsidP="00AE31A3">
      <w:pPr>
        <w:spacing w:after="0" w:line="360" w:lineRule="auto"/>
        <w:rPr>
          <w:rFonts w:ascii="Times New Roman" w:hAnsi="Times New Roman" w:cs="Times New Roman"/>
          <w:b/>
          <w:bCs/>
          <w:sz w:val="28"/>
          <w:szCs w:val="28"/>
        </w:rPr>
      </w:pPr>
    </w:p>
    <w:p w:rsidR="00362712" w:rsidRPr="00AE31A3" w:rsidRDefault="00362712" w:rsidP="00AE31A3">
      <w:pPr>
        <w:pStyle w:val="a4"/>
        <w:numPr>
          <w:ilvl w:val="0"/>
          <w:numId w:val="53"/>
        </w:num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Коррекционно-развивающую деятельность</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 - личностной сфере детей с ЗПР.</w:t>
      </w:r>
    </w:p>
    <w:tbl>
      <w:tblPr>
        <w:tblW w:w="96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551"/>
        <w:gridCol w:w="2268"/>
        <w:gridCol w:w="1134"/>
        <w:gridCol w:w="1710"/>
      </w:tblGrid>
      <w:tr w:rsidR="00362712" w:rsidRPr="00AE31A3" w:rsidTr="007454B9">
        <w:tc>
          <w:tcPr>
            <w:tcW w:w="1985"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lastRenderedPageBreak/>
              <w:t>Задачи (направления) деятельности</w:t>
            </w:r>
          </w:p>
        </w:tc>
        <w:tc>
          <w:tcPr>
            <w:tcW w:w="2551"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Планируемые результаты</w:t>
            </w:r>
          </w:p>
        </w:tc>
        <w:tc>
          <w:tcPr>
            <w:tcW w:w="2268"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Виды и формы деятельности, мероприятия</w:t>
            </w:r>
          </w:p>
        </w:tc>
        <w:tc>
          <w:tcPr>
            <w:tcW w:w="1134"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 xml:space="preserve">Сроки </w:t>
            </w:r>
          </w:p>
        </w:tc>
        <w:tc>
          <w:tcPr>
            <w:tcW w:w="1710"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 xml:space="preserve">Ответственные </w:t>
            </w:r>
          </w:p>
        </w:tc>
      </w:tr>
      <w:tr w:rsidR="00362712" w:rsidRPr="00AE31A3" w:rsidTr="007454B9">
        <w:tc>
          <w:tcPr>
            <w:tcW w:w="9648" w:type="dxa"/>
            <w:gridSpan w:val="5"/>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Психолого-педагогическая работа</w:t>
            </w:r>
          </w:p>
        </w:tc>
      </w:tr>
      <w:tr w:rsidR="00362712" w:rsidRPr="00AE31A3" w:rsidTr="007454B9">
        <w:tc>
          <w:tcPr>
            <w:tcW w:w="1985"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Обеспечить педагогическое сопровождение детей с ЗПР</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2551"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Планы, программы</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2268"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Разработать индивидуальную программу по предмету. Разработать воспитательную программу работы с классом. Осуществление педагогического мониторинга достижений школьника.</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1134"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сентябрь</w:t>
            </w:r>
          </w:p>
        </w:tc>
        <w:tc>
          <w:tcPr>
            <w:tcW w:w="1710"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Классный руководитель</w:t>
            </w: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Учитель-предметник</w:t>
            </w:r>
          </w:p>
        </w:tc>
      </w:tr>
      <w:tr w:rsidR="00362712" w:rsidRPr="00AE31A3" w:rsidTr="007454B9">
        <w:tc>
          <w:tcPr>
            <w:tcW w:w="1985"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Обеспечить психологическое и логопедическое сопровождение детей с ЗПР </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2551"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Позитивная динамика развиваемых параметров</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2268"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1.Формирование групп для коррекционной работы.</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2.Составление расписания занятий.</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3.Проведение коррекционных занятий.</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4. Отслеживание динамики развития ребенка</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1134" w:type="dxa"/>
          </w:tcPr>
          <w:p w:rsidR="00362712" w:rsidRPr="00AE31A3" w:rsidRDefault="00362712" w:rsidP="00AE31A3">
            <w:pPr>
              <w:spacing w:after="0" w:line="360" w:lineRule="auto"/>
              <w:jc w:val="both"/>
              <w:rPr>
                <w:rFonts w:ascii="Times New Roman" w:hAnsi="Times New Roman" w:cs="Times New Roman"/>
                <w:sz w:val="28"/>
                <w:szCs w:val="28"/>
                <w:lang w:eastAsia="ru-RU"/>
              </w:rPr>
            </w:pPr>
          </w:p>
          <w:p w:rsidR="00362712" w:rsidRPr="00AE31A3" w:rsidRDefault="00362712" w:rsidP="00AE31A3">
            <w:pPr>
              <w:spacing w:after="0" w:line="360" w:lineRule="auto"/>
              <w:jc w:val="both"/>
              <w:rPr>
                <w:rFonts w:ascii="Times New Roman" w:hAnsi="Times New Roman" w:cs="Times New Roman"/>
                <w:sz w:val="28"/>
                <w:szCs w:val="28"/>
                <w:lang w:eastAsia="ru-RU"/>
              </w:rPr>
            </w:pPr>
          </w:p>
          <w:p w:rsidR="00362712" w:rsidRPr="00AE31A3" w:rsidRDefault="00362712" w:rsidP="00AE31A3">
            <w:pPr>
              <w:spacing w:after="0" w:line="360" w:lineRule="auto"/>
              <w:jc w:val="both"/>
              <w:rPr>
                <w:rFonts w:ascii="Times New Roman" w:hAnsi="Times New Roman" w:cs="Times New Roman"/>
                <w:sz w:val="28"/>
                <w:szCs w:val="28"/>
                <w:lang w:eastAsia="ru-RU"/>
              </w:rPr>
            </w:pPr>
          </w:p>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в течение года</w:t>
            </w:r>
          </w:p>
        </w:tc>
        <w:tc>
          <w:tcPr>
            <w:tcW w:w="1710"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Педагог-психолог</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Учитель-логопед</w:t>
            </w:r>
          </w:p>
          <w:p w:rsidR="00362712" w:rsidRPr="00AE31A3" w:rsidRDefault="00362712" w:rsidP="00AE31A3">
            <w:pPr>
              <w:spacing w:after="0" w:line="360" w:lineRule="auto"/>
              <w:jc w:val="both"/>
              <w:rPr>
                <w:rFonts w:ascii="Times New Roman" w:hAnsi="Times New Roman" w:cs="Times New Roman"/>
                <w:sz w:val="28"/>
                <w:szCs w:val="28"/>
                <w:lang w:eastAsia="ru-RU"/>
              </w:rPr>
            </w:pPr>
          </w:p>
        </w:tc>
      </w:tr>
      <w:tr w:rsidR="00362712" w:rsidRPr="00AE31A3" w:rsidTr="007454B9">
        <w:tc>
          <w:tcPr>
            <w:tcW w:w="9648" w:type="dxa"/>
            <w:gridSpan w:val="5"/>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lastRenderedPageBreak/>
              <w:t xml:space="preserve">Практическая работа </w:t>
            </w:r>
          </w:p>
        </w:tc>
      </w:tr>
      <w:tr w:rsidR="00362712" w:rsidRPr="00AE31A3" w:rsidTr="007454B9">
        <w:tc>
          <w:tcPr>
            <w:tcW w:w="1985"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Создание условий для сохранения и укрепления здоровья обучающихся с ЗПР</w:t>
            </w:r>
          </w:p>
        </w:tc>
        <w:tc>
          <w:tcPr>
            <w:tcW w:w="2551" w:type="dxa"/>
          </w:tcPr>
          <w:p w:rsidR="00362712" w:rsidRPr="00AE31A3" w:rsidRDefault="00362712" w:rsidP="00AE31A3">
            <w:pPr>
              <w:spacing w:after="0" w:line="360" w:lineRule="auto"/>
              <w:rPr>
                <w:rFonts w:ascii="Times New Roman" w:hAnsi="Times New Roman" w:cs="Times New Roman"/>
                <w:sz w:val="28"/>
                <w:szCs w:val="28"/>
                <w:lang w:eastAsia="ru-RU"/>
              </w:rPr>
            </w:pPr>
          </w:p>
        </w:tc>
        <w:tc>
          <w:tcPr>
            <w:tcW w:w="2268"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Разработка рекомендаций для педагогов, учителя, и родителей по работе с детьми с ОВЗ. Внедрение </w:t>
            </w:r>
            <w:proofErr w:type="spellStart"/>
            <w:r w:rsidRPr="00AE31A3">
              <w:rPr>
                <w:rFonts w:ascii="Times New Roman" w:hAnsi="Times New Roman" w:cs="Times New Roman"/>
                <w:sz w:val="28"/>
                <w:szCs w:val="28"/>
                <w:lang w:eastAsia="ru-RU"/>
              </w:rPr>
              <w:t>здоровьесберегающих</w:t>
            </w:r>
            <w:proofErr w:type="spellEnd"/>
            <w:r w:rsidRPr="00AE31A3">
              <w:rPr>
                <w:rFonts w:ascii="Times New Roman" w:hAnsi="Times New Roman" w:cs="Times New Roman"/>
                <w:sz w:val="28"/>
                <w:szCs w:val="28"/>
                <w:lang w:eastAsia="ru-RU"/>
              </w:rPr>
              <w:t xml:space="preserve"> технологий в образовательный процесс. Организация и проведение мероприятий, направленных на сохранение, профилактику здоровья и формирование</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навыков здорового и безопасного </w:t>
            </w:r>
            <w:r w:rsidRPr="00AE31A3">
              <w:rPr>
                <w:rFonts w:ascii="Times New Roman" w:hAnsi="Times New Roman" w:cs="Times New Roman"/>
                <w:sz w:val="28"/>
                <w:szCs w:val="28"/>
                <w:lang w:eastAsia="ru-RU"/>
              </w:rPr>
              <w:lastRenderedPageBreak/>
              <w:t>образа жизни. Реализация профилактических программ</w:t>
            </w:r>
          </w:p>
        </w:tc>
        <w:tc>
          <w:tcPr>
            <w:tcW w:w="1134" w:type="dxa"/>
          </w:tcPr>
          <w:p w:rsidR="00362712" w:rsidRPr="00AE31A3" w:rsidRDefault="00362712" w:rsidP="00AE31A3">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В течение года</w:t>
            </w:r>
          </w:p>
        </w:tc>
        <w:tc>
          <w:tcPr>
            <w:tcW w:w="1710"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Педагог-психолог</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Учитель-логопед</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Зам. </w:t>
            </w:r>
            <w:proofErr w:type="spellStart"/>
            <w:r w:rsidRPr="00AE31A3">
              <w:rPr>
                <w:rFonts w:ascii="Times New Roman" w:hAnsi="Times New Roman" w:cs="Times New Roman"/>
                <w:sz w:val="28"/>
                <w:szCs w:val="28"/>
                <w:lang w:eastAsia="ru-RU"/>
              </w:rPr>
              <w:t>дир</w:t>
            </w:r>
            <w:proofErr w:type="spellEnd"/>
            <w:r w:rsidRPr="00AE31A3">
              <w:rPr>
                <w:rFonts w:ascii="Times New Roman" w:hAnsi="Times New Roman" w:cs="Times New Roman"/>
                <w:sz w:val="28"/>
                <w:szCs w:val="28"/>
                <w:lang w:eastAsia="ru-RU"/>
              </w:rPr>
              <w:t>. по УВР</w:t>
            </w:r>
          </w:p>
          <w:p w:rsidR="00362712" w:rsidRPr="00AE31A3" w:rsidRDefault="00362712" w:rsidP="00AE31A3">
            <w:pPr>
              <w:spacing w:after="0" w:line="360" w:lineRule="auto"/>
              <w:rPr>
                <w:rFonts w:ascii="Times New Roman" w:hAnsi="Times New Roman" w:cs="Times New Roman"/>
                <w:sz w:val="28"/>
                <w:szCs w:val="28"/>
                <w:lang w:eastAsia="ru-RU"/>
              </w:rPr>
            </w:pPr>
          </w:p>
        </w:tc>
      </w:tr>
    </w:tbl>
    <w:p w:rsidR="00362712" w:rsidRPr="00AE31A3" w:rsidRDefault="00362712" w:rsidP="00AE31A3">
      <w:pPr>
        <w:spacing w:after="0" w:line="360" w:lineRule="auto"/>
        <w:rPr>
          <w:rFonts w:ascii="Times New Roman" w:hAnsi="Times New Roman" w:cs="Times New Roman"/>
          <w:b/>
          <w:bCs/>
          <w:sz w:val="28"/>
          <w:szCs w:val="28"/>
        </w:rPr>
      </w:pPr>
    </w:p>
    <w:p w:rsidR="00362712" w:rsidRPr="00AE31A3" w:rsidRDefault="00362712" w:rsidP="00AE31A3">
      <w:pPr>
        <w:pStyle w:val="a4"/>
        <w:numPr>
          <w:ilvl w:val="0"/>
          <w:numId w:val="53"/>
        </w:num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Консультативная деятельность</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Цель:</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обеспечение непрерывности специального индивидуального сопровождения детей ЗПР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984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8"/>
        <w:gridCol w:w="2229"/>
        <w:gridCol w:w="2312"/>
        <w:gridCol w:w="1594"/>
        <w:gridCol w:w="1296"/>
      </w:tblGrid>
      <w:tr w:rsidR="00362712" w:rsidRPr="00AE31A3" w:rsidTr="007454B9">
        <w:trPr>
          <w:trHeight w:val="145"/>
        </w:trPr>
        <w:tc>
          <w:tcPr>
            <w:tcW w:w="2418"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Задачи (направления) деятельности</w:t>
            </w:r>
          </w:p>
        </w:tc>
        <w:tc>
          <w:tcPr>
            <w:tcW w:w="2229"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Планируемые результаты</w:t>
            </w:r>
          </w:p>
        </w:tc>
        <w:tc>
          <w:tcPr>
            <w:tcW w:w="2312"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Виды и формы деятельности, мероприятия</w:t>
            </w:r>
          </w:p>
        </w:tc>
        <w:tc>
          <w:tcPr>
            <w:tcW w:w="1594"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 xml:space="preserve">Сроки </w:t>
            </w:r>
          </w:p>
        </w:tc>
        <w:tc>
          <w:tcPr>
            <w:tcW w:w="1296"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 xml:space="preserve">Ответственные </w:t>
            </w:r>
          </w:p>
        </w:tc>
      </w:tr>
      <w:tr w:rsidR="00362712" w:rsidRPr="00AE31A3" w:rsidTr="007454B9">
        <w:trPr>
          <w:trHeight w:val="145"/>
        </w:trPr>
        <w:tc>
          <w:tcPr>
            <w:tcW w:w="2418"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Консультирование педагогов</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2229"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 Рекомендации, приемы, упражнения и др. материалы.</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 Разработка плана консультативной работы с ребенком, родителями, классом, работниками школы</w:t>
            </w:r>
          </w:p>
        </w:tc>
        <w:tc>
          <w:tcPr>
            <w:tcW w:w="2312"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Индивидуальные, групповые, тематические консультации</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1594"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 отдельному плану-графику</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1296"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Специалисты ПМПК</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Учитель-логопед</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Педагог-психолог</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Заместитель </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директора по УВР</w:t>
            </w:r>
          </w:p>
        </w:tc>
      </w:tr>
      <w:tr w:rsidR="00362712" w:rsidRPr="00AE31A3" w:rsidTr="007454B9">
        <w:trPr>
          <w:trHeight w:val="145"/>
        </w:trPr>
        <w:tc>
          <w:tcPr>
            <w:tcW w:w="2418"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Консультировани</w:t>
            </w:r>
            <w:r w:rsidRPr="00AE31A3">
              <w:rPr>
                <w:rFonts w:ascii="Times New Roman" w:hAnsi="Times New Roman" w:cs="Times New Roman"/>
                <w:sz w:val="28"/>
                <w:szCs w:val="28"/>
                <w:lang w:eastAsia="ru-RU"/>
              </w:rPr>
              <w:lastRenderedPageBreak/>
              <w:t xml:space="preserve">е </w:t>
            </w:r>
            <w:proofErr w:type="gramStart"/>
            <w:r w:rsidRPr="00AE31A3">
              <w:rPr>
                <w:rFonts w:ascii="Times New Roman" w:hAnsi="Times New Roman" w:cs="Times New Roman"/>
                <w:sz w:val="28"/>
                <w:szCs w:val="28"/>
                <w:lang w:eastAsia="ru-RU"/>
              </w:rPr>
              <w:t>обучающихся</w:t>
            </w:r>
            <w:proofErr w:type="gramEnd"/>
            <w:r w:rsidRPr="00AE31A3">
              <w:rPr>
                <w:rFonts w:ascii="Times New Roman" w:hAnsi="Times New Roman" w:cs="Times New Roman"/>
                <w:sz w:val="28"/>
                <w:szCs w:val="28"/>
                <w:lang w:eastAsia="ru-RU"/>
              </w:rPr>
              <w:t xml:space="preserve"> по выявленным проблемам, оказание превентивной помощи</w:t>
            </w:r>
          </w:p>
        </w:tc>
        <w:tc>
          <w:tcPr>
            <w:tcW w:w="2229"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 xml:space="preserve">1. </w:t>
            </w:r>
            <w:r w:rsidRPr="00AE31A3">
              <w:rPr>
                <w:rFonts w:ascii="Times New Roman" w:hAnsi="Times New Roman" w:cs="Times New Roman"/>
                <w:sz w:val="28"/>
                <w:szCs w:val="28"/>
                <w:lang w:eastAsia="ru-RU"/>
              </w:rPr>
              <w:lastRenderedPageBreak/>
              <w:t>Рекомендации, приемы, упражнения и др. материалы.</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 Разработка плана консультативной работы с ребенком</w:t>
            </w:r>
          </w:p>
        </w:tc>
        <w:tc>
          <w:tcPr>
            <w:tcW w:w="2312"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Индивидуальные</w:t>
            </w:r>
            <w:r w:rsidRPr="00AE31A3">
              <w:rPr>
                <w:rFonts w:ascii="Times New Roman" w:hAnsi="Times New Roman" w:cs="Times New Roman"/>
                <w:sz w:val="28"/>
                <w:szCs w:val="28"/>
                <w:lang w:eastAsia="ru-RU"/>
              </w:rPr>
              <w:lastRenderedPageBreak/>
              <w:t>, групповые, тематические консультации</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1594"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 xml:space="preserve">По </w:t>
            </w:r>
            <w:r w:rsidRPr="00AE31A3">
              <w:rPr>
                <w:rFonts w:ascii="Times New Roman" w:hAnsi="Times New Roman" w:cs="Times New Roman"/>
                <w:sz w:val="28"/>
                <w:szCs w:val="28"/>
                <w:lang w:eastAsia="ru-RU"/>
              </w:rPr>
              <w:lastRenderedPageBreak/>
              <w:t>отдельному плану-графику</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1296"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Специал</w:t>
            </w:r>
            <w:r w:rsidRPr="00AE31A3">
              <w:rPr>
                <w:rFonts w:ascii="Times New Roman" w:hAnsi="Times New Roman" w:cs="Times New Roman"/>
                <w:sz w:val="28"/>
                <w:szCs w:val="28"/>
                <w:lang w:eastAsia="ru-RU"/>
              </w:rPr>
              <w:lastRenderedPageBreak/>
              <w:t>исты ПМПК</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Учитель-логопед</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Педагог-психолог</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Зам. </w:t>
            </w:r>
            <w:proofErr w:type="spellStart"/>
            <w:r w:rsidRPr="00AE31A3">
              <w:rPr>
                <w:rFonts w:ascii="Times New Roman" w:hAnsi="Times New Roman" w:cs="Times New Roman"/>
                <w:sz w:val="28"/>
                <w:szCs w:val="28"/>
                <w:lang w:eastAsia="ru-RU"/>
              </w:rPr>
              <w:t>дир</w:t>
            </w:r>
            <w:proofErr w:type="spellEnd"/>
            <w:r w:rsidRPr="00AE31A3">
              <w:rPr>
                <w:rFonts w:ascii="Times New Roman" w:hAnsi="Times New Roman" w:cs="Times New Roman"/>
                <w:sz w:val="28"/>
                <w:szCs w:val="28"/>
                <w:lang w:eastAsia="ru-RU"/>
              </w:rPr>
              <w:t>. по УВР</w:t>
            </w:r>
          </w:p>
        </w:tc>
      </w:tr>
      <w:tr w:rsidR="00362712" w:rsidRPr="00AE31A3" w:rsidTr="007454B9">
        <w:trPr>
          <w:trHeight w:val="4871"/>
        </w:trPr>
        <w:tc>
          <w:tcPr>
            <w:tcW w:w="2418"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Консультирование родителей</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2229"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 Рекомендации, приемы, упражнения и др. материалы.</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2. Разработка плана консультативной работы </w:t>
            </w:r>
            <w:proofErr w:type="gramStart"/>
            <w:r w:rsidRPr="00AE31A3">
              <w:rPr>
                <w:rFonts w:ascii="Times New Roman" w:hAnsi="Times New Roman" w:cs="Times New Roman"/>
                <w:sz w:val="28"/>
                <w:szCs w:val="28"/>
                <w:lang w:eastAsia="ru-RU"/>
              </w:rPr>
              <w:t>с</w:t>
            </w:r>
            <w:proofErr w:type="gramEnd"/>
            <w:r w:rsidRPr="00AE31A3">
              <w:rPr>
                <w:rFonts w:ascii="Times New Roman" w:hAnsi="Times New Roman" w:cs="Times New Roman"/>
                <w:sz w:val="28"/>
                <w:szCs w:val="28"/>
                <w:lang w:eastAsia="ru-RU"/>
              </w:rPr>
              <w:t xml:space="preserve"> родителям</w:t>
            </w:r>
          </w:p>
        </w:tc>
        <w:tc>
          <w:tcPr>
            <w:tcW w:w="2312"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Индивидуальные, групповые, тематические консультации</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1594"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 отдельному плану-графику</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1296"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Специалисты ПМПК</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Учитель-логопед</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Педагог-психолог</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Зам. </w:t>
            </w:r>
            <w:proofErr w:type="spellStart"/>
            <w:r w:rsidRPr="00AE31A3">
              <w:rPr>
                <w:rFonts w:ascii="Times New Roman" w:hAnsi="Times New Roman" w:cs="Times New Roman"/>
                <w:sz w:val="28"/>
                <w:szCs w:val="28"/>
                <w:lang w:eastAsia="ru-RU"/>
              </w:rPr>
              <w:t>дир</w:t>
            </w:r>
            <w:proofErr w:type="spellEnd"/>
            <w:r w:rsidRPr="00AE31A3">
              <w:rPr>
                <w:rFonts w:ascii="Times New Roman" w:hAnsi="Times New Roman" w:cs="Times New Roman"/>
                <w:sz w:val="28"/>
                <w:szCs w:val="28"/>
                <w:lang w:eastAsia="ru-RU"/>
              </w:rPr>
              <w:t>. по УВР</w:t>
            </w:r>
          </w:p>
        </w:tc>
      </w:tr>
    </w:tbl>
    <w:p w:rsidR="00362712" w:rsidRPr="00AE31A3" w:rsidRDefault="00362712" w:rsidP="00AE31A3">
      <w:pPr>
        <w:spacing w:after="0" w:line="360" w:lineRule="auto"/>
        <w:rPr>
          <w:rFonts w:ascii="Times New Roman" w:hAnsi="Times New Roman" w:cs="Times New Roman"/>
          <w:b/>
          <w:bCs/>
          <w:sz w:val="28"/>
          <w:szCs w:val="28"/>
        </w:rPr>
      </w:pPr>
    </w:p>
    <w:p w:rsidR="00362712" w:rsidRPr="00AE31A3" w:rsidRDefault="00362712" w:rsidP="00AE31A3">
      <w:pPr>
        <w:pStyle w:val="a4"/>
        <w:numPr>
          <w:ilvl w:val="0"/>
          <w:numId w:val="53"/>
        </w:num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Информационно – просветительская деятельность</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Цель:</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организация информационно-просветительской деятельности по вопросам инклюзивного образования со всеми участниками образовательных отношений.</w:t>
      </w:r>
    </w:p>
    <w:tbl>
      <w:tblPr>
        <w:tblW w:w="98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7"/>
        <w:gridCol w:w="2008"/>
        <w:gridCol w:w="2383"/>
        <w:gridCol w:w="1620"/>
        <w:gridCol w:w="1500"/>
      </w:tblGrid>
      <w:tr w:rsidR="00362712" w:rsidRPr="00AE31A3" w:rsidTr="007454B9">
        <w:tc>
          <w:tcPr>
            <w:tcW w:w="2317"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Задачи (направления) деятельности</w:t>
            </w:r>
          </w:p>
        </w:tc>
        <w:tc>
          <w:tcPr>
            <w:tcW w:w="2008"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Планируемые результаты</w:t>
            </w:r>
          </w:p>
        </w:tc>
        <w:tc>
          <w:tcPr>
            <w:tcW w:w="2383"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Виды и формы деятельности, мероприятия</w:t>
            </w:r>
          </w:p>
        </w:tc>
        <w:tc>
          <w:tcPr>
            <w:tcW w:w="1620"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 xml:space="preserve">Сроки </w:t>
            </w:r>
          </w:p>
        </w:tc>
        <w:tc>
          <w:tcPr>
            <w:tcW w:w="1500" w:type="dxa"/>
          </w:tcPr>
          <w:p w:rsidR="00362712" w:rsidRPr="00AE31A3" w:rsidRDefault="00362712" w:rsidP="00AE31A3">
            <w:pPr>
              <w:spacing w:after="0" w:line="360" w:lineRule="auto"/>
              <w:jc w:val="center"/>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 xml:space="preserve">Ответственные </w:t>
            </w:r>
          </w:p>
        </w:tc>
      </w:tr>
      <w:tr w:rsidR="00362712" w:rsidRPr="00AE31A3" w:rsidTr="007454B9">
        <w:tc>
          <w:tcPr>
            <w:tcW w:w="2317"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Информирование родителей (законных представителей) по медицинским, социальным, правовым и другим вопросам</w:t>
            </w:r>
          </w:p>
        </w:tc>
        <w:tc>
          <w:tcPr>
            <w:tcW w:w="2008"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Организация работы семинаров, тренингов.</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2383"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Информационные мероприятия</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1620"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 отдельному плану-графику</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1500"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Специалисты ПМПК</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Учитель-логопед</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Педагог-психолог</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Заместитель </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директора по УВР</w:t>
            </w:r>
          </w:p>
        </w:tc>
      </w:tr>
      <w:tr w:rsidR="00362712" w:rsidRPr="00AE31A3" w:rsidTr="007454B9">
        <w:tc>
          <w:tcPr>
            <w:tcW w:w="2317"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2008"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Организация методических мероприятий</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2383"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Информационные мероприятия</w:t>
            </w:r>
          </w:p>
          <w:p w:rsidR="00362712" w:rsidRPr="00AE31A3" w:rsidRDefault="00362712" w:rsidP="00AE31A3">
            <w:pPr>
              <w:spacing w:after="0" w:line="360" w:lineRule="auto"/>
              <w:rPr>
                <w:rFonts w:ascii="Times New Roman" w:hAnsi="Times New Roman" w:cs="Times New Roman"/>
                <w:sz w:val="28"/>
                <w:szCs w:val="28"/>
                <w:lang w:eastAsia="ru-RU"/>
              </w:rPr>
            </w:pPr>
          </w:p>
        </w:tc>
        <w:tc>
          <w:tcPr>
            <w:tcW w:w="1620"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 отдельному плану-графику</w:t>
            </w:r>
          </w:p>
          <w:p w:rsidR="00362712" w:rsidRPr="00AE31A3" w:rsidRDefault="00362712" w:rsidP="00AE31A3">
            <w:pPr>
              <w:spacing w:after="0" w:line="360" w:lineRule="auto"/>
              <w:jc w:val="both"/>
              <w:rPr>
                <w:rFonts w:ascii="Times New Roman" w:hAnsi="Times New Roman" w:cs="Times New Roman"/>
                <w:sz w:val="28"/>
                <w:szCs w:val="28"/>
                <w:lang w:eastAsia="ru-RU"/>
              </w:rPr>
            </w:pPr>
          </w:p>
        </w:tc>
        <w:tc>
          <w:tcPr>
            <w:tcW w:w="1500" w:type="dxa"/>
          </w:tcPr>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Специалисты ПМПК</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Учитель-логопед</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Педагог-психолог</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Заместитель </w:t>
            </w:r>
          </w:p>
          <w:p w:rsidR="00362712" w:rsidRPr="00AE31A3" w:rsidRDefault="00362712" w:rsidP="00AE31A3">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директора по УВР</w:t>
            </w:r>
          </w:p>
        </w:tc>
      </w:tr>
    </w:tbl>
    <w:p w:rsidR="00362712" w:rsidRPr="00AE31A3" w:rsidRDefault="00362712" w:rsidP="00AE31A3">
      <w:pPr>
        <w:spacing w:before="100" w:beforeAutospacing="1" w:after="100" w:afterAutospacing="1" w:line="360" w:lineRule="auto"/>
        <w:jc w:val="right"/>
        <w:rPr>
          <w:rFonts w:ascii="Times New Roman" w:hAnsi="Times New Roman" w:cs="Times New Roman"/>
          <w:b/>
          <w:bCs/>
          <w:sz w:val="28"/>
          <w:szCs w:val="28"/>
          <w:lang w:eastAsia="ru-RU"/>
        </w:rPr>
      </w:pPr>
    </w:p>
    <w:p w:rsidR="00362712" w:rsidRPr="00AE31A3" w:rsidRDefault="00362712" w:rsidP="00AE31A3">
      <w:pPr>
        <w:tabs>
          <w:tab w:val="left" w:pos="1134"/>
        </w:tabs>
        <w:spacing w:after="0" w:line="360" w:lineRule="auto"/>
        <w:jc w:val="center"/>
        <w:rPr>
          <w:rFonts w:ascii="Times New Roman" w:hAnsi="Times New Roman" w:cs="Times New Roman"/>
          <w:b/>
          <w:bCs/>
          <w:i/>
          <w:iCs/>
          <w:sz w:val="28"/>
          <w:szCs w:val="28"/>
        </w:rPr>
      </w:pPr>
      <w:r w:rsidRPr="00AE31A3">
        <w:rPr>
          <w:rFonts w:ascii="Times New Roman" w:hAnsi="Times New Roman" w:cs="Times New Roman"/>
          <w:b/>
          <w:bCs/>
          <w:i/>
          <w:iCs/>
          <w:sz w:val="28"/>
          <w:szCs w:val="28"/>
        </w:rPr>
        <w:t>Коррекционная работа учителя-логопеда</w:t>
      </w:r>
    </w:p>
    <w:p w:rsidR="00362712" w:rsidRPr="00AE31A3" w:rsidRDefault="00362712" w:rsidP="00AE31A3">
      <w:pPr>
        <w:tabs>
          <w:tab w:val="left" w:pos="1134"/>
        </w:tabs>
        <w:spacing w:after="0" w:line="360" w:lineRule="auto"/>
        <w:rPr>
          <w:rFonts w:ascii="Times New Roman" w:hAnsi="Times New Roman" w:cs="Times New Roman"/>
          <w:b/>
          <w:bCs/>
          <w:sz w:val="28"/>
          <w:szCs w:val="28"/>
          <w:u w:val="single"/>
        </w:rPr>
      </w:pP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Речевые нарушения при задержке психического развития (ЗПР) обусловлены в первую очередь недостаточностью межанализаторного взаимодействия, а не локальным поражением речевого анализатора.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Характерные признаки ЗПР:</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lastRenderedPageBreak/>
        <w:t>•ограниченный, не соответствующий возрасту запас знаний и представлений об окружающем,</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•низкий уровень познавательной активности,</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•недостаточная регуляция произвольной деятельности и поведения,</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•более низкая способность по сравнению с нормально развивающимися детьми того же возраста к приему и переработке информации.</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У детей с задержкой психического развития недостаточно сформированы функции произвольного внимания, памяти и др. высшие психические функции. У некоторых детей с задержкой психического развития преобладает интеллектуальная недостаточность, а у других — эмоционально-волевые нарушения.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Задержка психического развития всегда ведет к различным нарушениям речевой деятельности.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При ЗПР отмечается более позднее развитие фразовой речи. Дети затрудняются в воспроизведении лексико-грамматических конструкций. С помощью языковых средств дети не могут выразить причинно-следственные, временные и другие отношения. Словарный запас дошкольников и школьников с ЗПР отличается бедностью и </w:t>
      </w:r>
      <w:proofErr w:type="spellStart"/>
      <w:r w:rsidRPr="00AE31A3">
        <w:rPr>
          <w:rFonts w:ascii="Times New Roman" w:hAnsi="Times New Roman" w:cs="Times New Roman"/>
          <w:sz w:val="28"/>
          <w:szCs w:val="28"/>
        </w:rPr>
        <w:t>недифференцированностью</w:t>
      </w:r>
      <w:proofErr w:type="spellEnd"/>
      <w:r w:rsidRPr="00AE31A3">
        <w:rPr>
          <w:rFonts w:ascii="Times New Roman" w:hAnsi="Times New Roman" w:cs="Times New Roman"/>
          <w:sz w:val="28"/>
          <w:szCs w:val="28"/>
        </w:rPr>
        <w:t xml:space="preserve">: дети недостаточно понимают и неточно употребляют близкие по значению слова. Ограниченность словарного запаса определяется недостаточностью знаний и представлений об окружающем мире, низкой познавательной активностью.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Коррекция направлена на развитие функций, необходимых для успешного овладения устной и письменной речи первоклассников, восполнение пробелов подготовки к школьному обучению детей с задержкой психического развития.</w:t>
      </w:r>
    </w:p>
    <w:p w:rsidR="00362712" w:rsidRPr="00AE31A3" w:rsidRDefault="00362712" w:rsidP="00AE31A3">
      <w:pPr>
        <w:spacing w:after="0" w:line="360" w:lineRule="auto"/>
        <w:ind w:firstLine="567"/>
        <w:jc w:val="both"/>
        <w:rPr>
          <w:rFonts w:ascii="Times New Roman" w:hAnsi="Times New Roman" w:cs="Times New Roman"/>
          <w:b/>
          <w:bCs/>
          <w:sz w:val="28"/>
          <w:szCs w:val="28"/>
          <w:u w:val="single"/>
        </w:rPr>
      </w:pPr>
      <w:r w:rsidRPr="00AE31A3">
        <w:rPr>
          <w:rFonts w:ascii="Times New Roman" w:hAnsi="Times New Roman" w:cs="Times New Roman"/>
          <w:b/>
          <w:bCs/>
          <w:sz w:val="28"/>
          <w:szCs w:val="28"/>
        </w:rPr>
        <w:t>Цель программы:</w:t>
      </w:r>
    </w:p>
    <w:p w:rsidR="00362712" w:rsidRPr="00AE31A3" w:rsidRDefault="00362712" w:rsidP="00AE31A3">
      <w:pPr>
        <w:pStyle w:val="aff8"/>
        <w:spacing w:before="0" w:beforeAutospacing="0" w:after="0" w:afterAutospacing="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коррекция дефектов устной речи и формирование функционального базиса навыков письма и чтения, способствующего успешной адаптации в учебной деятельности и дальнейшей социализации детей-логопатов с ЗПР. </w:t>
      </w:r>
    </w:p>
    <w:p w:rsidR="00362712" w:rsidRPr="00AE31A3" w:rsidRDefault="00362712" w:rsidP="00AE31A3">
      <w:pPr>
        <w:pStyle w:val="aff8"/>
        <w:spacing w:before="0" w:beforeAutospacing="0" w:after="0" w:afterAutospacing="0" w:line="360" w:lineRule="auto"/>
        <w:ind w:firstLine="567"/>
        <w:jc w:val="both"/>
        <w:rPr>
          <w:rFonts w:ascii="Times New Roman" w:hAnsi="Times New Roman" w:cs="Times New Roman"/>
          <w:sz w:val="28"/>
          <w:szCs w:val="28"/>
        </w:rPr>
      </w:pPr>
      <w:r w:rsidRPr="00AE31A3">
        <w:rPr>
          <w:rFonts w:ascii="Times New Roman" w:hAnsi="Times New Roman" w:cs="Times New Roman"/>
          <w:b/>
          <w:bCs/>
          <w:sz w:val="28"/>
          <w:szCs w:val="28"/>
        </w:rPr>
        <w:t>Задачи:</w:t>
      </w:r>
    </w:p>
    <w:p w:rsidR="00362712" w:rsidRPr="00AE31A3" w:rsidRDefault="00362712" w:rsidP="00AE31A3">
      <w:pPr>
        <w:pStyle w:val="1e"/>
        <w:numPr>
          <w:ilvl w:val="0"/>
          <w:numId w:val="44"/>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совершенствовать звукопроизношение, </w:t>
      </w:r>
    </w:p>
    <w:p w:rsidR="00362712" w:rsidRPr="00AE31A3" w:rsidRDefault="00362712" w:rsidP="00AE31A3">
      <w:pPr>
        <w:pStyle w:val="1e"/>
        <w:numPr>
          <w:ilvl w:val="0"/>
          <w:numId w:val="44"/>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формировать фонематические процессы анализа и синтеза, </w:t>
      </w:r>
    </w:p>
    <w:p w:rsidR="00362712" w:rsidRPr="00AE31A3" w:rsidRDefault="00362712" w:rsidP="00AE31A3">
      <w:pPr>
        <w:pStyle w:val="1e"/>
        <w:numPr>
          <w:ilvl w:val="0"/>
          <w:numId w:val="44"/>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активизировать словарный запас, </w:t>
      </w:r>
    </w:p>
    <w:p w:rsidR="00362712" w:rsidRPr="00AE31A3" w:rsidRDefault="00362712" w:rsidP="00AE31A3">
      <w:pPr>
        <w:pStyle w:val="1e"/>
        <w:numPr>
          <w:ilvl w:val="0"/>
          <w:numId w:val="44"/>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формировать грамматический строй речи, </w:t>
      </w:r>
    </w:p>
    <w:p w:rsidR="00362712" w:rsidRPr="00AE31A3" w:rsidRDefault="00362712" w:rsidP="00AE31A3">
      <w:pPr>
        <w:pStyle w:val="1e"/>
        <w:numPr>
          <w:ilvl w:val="0"/>
          <w:numId w:val="44"/>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развивать связную речь, </w:t>
      </w:r>
    </w:p>
    <w:p w:rsidR="00362712" w:rsidRPr="00AE31A3" w:rsidRDefault="00362712" w:rsidP="00AE31A3">
      <w:pPr>
        <w:pStyle w:val="1e"/>
        <w:numPr>
          <w:ilvl w:val="0"/>
          <w:numId w:val="44"/>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развивать мелкую моторику, </w:t>
      </w:r>
    </w:p>
    <w:p w:rsidR="00362712" w:rsidRPr="00AE31A3" w:rsidRDefault="00362712" w:rsidP="00AE31A3">
      <w:pPr>
        <w:pStyle w:val="1e"/>
        <w:numPr>
          <w:ilvl w:val="0"/>
          <w:numId w:val="44"/>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вырабатывать у детей навык продуктивной учебной деятельности, </w:t>
      </w:r>
    </w:p>
    <w:p w:rsidR="00362712" w:rsidRPr="00AE31A3" w:rsidRDefault="00362712" w:rsidP="00AE31A3">
      <w:pPr>
        <w:pStyle w:val="1e"/>
        <w:numPr>
          <w:ilvl w:val="0"/>
          <w:numId w:val="44"/>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предупредить нарушения письма и чтения, вероятность появления которых особенно велика у детей данной категории,</w:t>
      </w:r>
    </w:p>
    <w:p w:rsidR="00362712" w:rsidRPr="00AE31A3" w:rsidRDefault="00362712" w:rsidP="00AE31A3">
      <w:pPr>
        <w:pStyle w:val="1e"/>
        <w:numPr>
          <w:ilvl w:val="0"/>
          <w:numId w:val="44"/>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развивать мыслительную деятельность, память, внимание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xml:space="preserve">.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Осуществить такой объем работы можно лишь при условии квалифицированного, комплексного и системного специального обучения воспитанников. </w:t>
      </w:r>
    </w:p>
    <w:p w:rsidR="00362712" w:rsidRPr="00AE31A3" w:rsidRDefault="00362712" w:rsidP="00AE31A3">
      <w:pPr>
        <w:spacing w:line="360" w:lineRule="auto"/>
        <w:jc w:val="center"/>
        <w:rPr>
          <w:rFonts w:ascii="Times New Roman" w:hAnsi="Times New Roman" w:cs="Times New Roman"/>
          <w:b/>
          <w:bCs/>
          <w:sz w:val="28"/>
          <w:szCs w:val="28"/>
        </w:rPr>
      </w:pPr>
    </w:p>
    <w:p w:rsidR="00362712" w:rsidRPr="00AE31A3" w:rsidRDefault="00362712" w:rsidP="00AE31A3">
      <w:pPr>
        <w:spacing w:line="360" w:lineRule="auto"/>
        <w:jc w:val="center"/>
        <w:rPr>
          <w:rFonts w:ascii="Times New Roman" w:hAnsi="Times New Roman" w:cs="Times New Roman"/>
          <w:b/>
          <w:bCs/>
          <w:i/>
          <w:iCs/>
          <w:sz w:val="28"/>
          <w:szCs w:val="28"/>
        </w:rPr>
      </w:pPr>
      <w:r w:rsidRPr="00AE31A3">
        <w:rPr>
          <w:rFonts w:ascii="Times New Roman" w:hAnsi="Times New Roman" w:cs="Times New Roman"/>
          <w:b/>
          <w:bCs/>
          <w:i/>
          <w:iCs/>
          <w:sz w:val="28"/>
          <w:szCs w:val="28"/>
        </w:rPr>
        <w:t xml:space="preserve">Индивидуально - логопедическое сопровождение ребёнка с ЗПР </w:t>
      </w:r>
    </w:p>
    <w:p w:rsidR="00362712" w:rsidRPr="00AE31A3" w:rsidRDefault="00362712" w:rsidP="00AE31A3">
      <w:pPr>
        <w:spacing w:before="100" w:beforeAutospacing="1" w:after="100" w:afterAutospacing="1" w:line="360" w:lineRule="auto"/>
        <w:jc w:val="right"/>
        <w:rPr>
          <w:rFonts w:ascii="Times New Roman" w:hAnsi="Times New Roman" w:cs="Times New Roman"/>
          <w:b/>
          <w:bCs/>
          <w:sz w:val="28"/>
          <w:szCs w:val="28"/>
          <w:lang w:eastAsia="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2835"/>
        <w:gridCol w:w="3260"/>
        <w:gridCol w:w="1950"/>
      </w:tblGrid>
      <w:tr w:rsidR="00362712" w:rsidRPr="00AE31A3">
        <w:trPr>
          <w:trHeight w:val="146"/>
        </w:trPr>
        <w:tc>
          <w:tcPr>
            <w:tcW w:w="1526" w:type="dxa"/>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Направления работы логопеда</w:t>
            </w:r>
          </w:p>
        </w:tc>
        <w:tc>
          <w:tcPr>
            <w:tcW w:w="2835"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Задачи</w:t>
            </w:r>
          </w:p>
        </w:tc>
        <w:tc>
          <w:tcPr>
            <w:tcW w:w="3260"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Содержание и формы работы</w:t>
            </w:r>
          </w:p>
        </w:tc>
        <w:tc>
          <w:tcPr>
            <w:tcW w:w="1950"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Ожидаемые результаты</w:t>
            </w:r>
          </w:p>
        </w:tc>
      </w:tr>
      <w:tr w:rsidR="00362712" w:rsidRPr="00AE31A3">
        <w:trPr>
          <w:trHeight w:val="146"/>
        </w:trPr>
        <w:tc>
          <w:tcPr>
            <w:tcW w:w="1526" w:type="dxa"/>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Диагностическое</w:t>
            </w:r>
          </w:p>
        </w:tc>
        <w:tc>
          <w:tcPr>
            <w:tcW w:w="2835"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1.Выявление детей с нарушениями общего и речевого развития, определение структуры и степени выраженности дефекта, отслеживание динамики общего и </w:t>
            </w:r>
            <w:r w:rsidRPr="00AE31A3">
              <w:rPr>
                <w:rFonts w:ascii="Times New Roman" w:hAnsi="Times New Roman" w:cs="Times New Roman"/>
                <w:sz w:val="28"/>
                <w:szCs w:val="28"/>
              </w:rPr>
              <w:lastRenderedPageBreak/>
              <w:t>речевого развития.</w:t>
            </w:r>
          </w:p>
        </w:tc>
        <w:tc>
          <w:tcPr>
            <w:tcW w:w="3260"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1.Диагностика общего и речевого развития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2.Исследование результатов </w:t>
            </w:r>
            <w:proofErr w:type="spellStart"/>
            <w:r w:rsidRPr="00AE31A3">
              <w:rPr>
                <w:rFonts w:ascii="Times New Roman" w:hAnsi="Times New Roman" w:cs="Times New Roman"/>
                <w:sz w:val="28"/>
                <w:szCs w:val="28"/>
              </w:rPr>
              <w:t>обученности</w:t>
            </w:r>
            <w:proofErr w:type="spellEnd"/>
            <w:r w:rsidRPr="00AE31A3">
              <w:rPr>
                <w:rFonts w:ascii="Times New Roman" w:hAnsi="Times New Roman" w:cs="Times New Roman"/>
                <w:sz w:val="28"/>
                <w:szCs w:val="28"/>
              </w:rPr>
              <w:t xml:space="preserve"> логопатов.</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3.Изучение состояния навыков письменной </w:t>
            </w:r>
            <w:r w:rsidRPr="00AE31A3">
              <w:rPr>
                <w:rFonts w:ascii="Times New Roman" w:hAnsi="Times New Roman" w:cs="Times New Roman"/>
                <w:sz w:val="28"/>
                <w:szCs w:val="28"/>
              </w:rPr>
              <w:lastRenderedPageBreak/>
              <w:t>речи детей-логопатов.</w:t>
            </w:r>
          </w:p>
        </w:tc>
        <w:tc>
          <w:tcPr>
            <w:tcW w:w="1950"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1.Характеристика образовательной ситуации.</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2.Составление рекомендаций для родителей и учителей.</w:t>
            </w:r>
          </w:p>
        </w:tc>
      </w:tr>
      <w:tr w:rsidR="00362712" w:rsidRPr="00AE31A3">
        <w:trPr>
          <w:trHeight w:val="2619"/>
        </w:trPr>
        <w:tc>
          <w:tcPr>
            <w:tcW w:w="1526" w:type="dxa"/>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lastRenderedPageBreak/>
              <w:t>Коррекционно-</w:t>
            </w:r>
          </w:p>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развивающее</w:t>
            </w:r>
          </w:p>
        </w:tc>
        <w:tc>
          <w:tcPr>
            <w:tcW w:w="2835" w:type="dxa"/>
          </w:tcPr>
          <w:p w:rsidR="00362712" w:rsidRPr="00AE31A3" w:rsidRDefault="00362712" w:rsidP="00AE31A3">
            <w:pPr>
              <w:spacing w:line="360" w:lineRule="auto"/>
              <w:jc w:val="both"/>
              <w:rPr>
                <w:rFonts w:ascii="Times New Roman" w:hAnsi="Times New Roman" w:cs="Times New Roman"/>
                <w:sz w:val="28"/>
                <w:szCs w:val="28"/>
              </w:rPr>
            </w:pPr>
            <w:proofErr w:type="gramStart"/>
            <w:r w:rsidRPr="00AE31A3">
              <w:rPr>
                <w:rFonts w:ascii="Times New Roman" w:hAnsi="Times New Roman" w:cs="Times New Roman"/>
                <w:sz w:val="28"/>
                <w:szCs w:val="28"/>
              </w:rPr>
              <w:t>1.Коррекция общего и речевого развития детей-логопатов, направленная на формирование УУД, необходимых для их самостоятельной учебной деятельности.</w:t>
            </w:r>
            <w:proofErr w:type="gramEnd"/>
          </w:p>
        </w:tc>
        <w:tc>
          <w:tcPr>
            <w:tcW w:w="3260"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1.Проведение индивидуальных и групповых логопедических занятий по коррекции общего недоразвития </w:t>
            </w:r>
            <w:proofErr w:type="spellStart"/>
            <w:r w:rsidRPr="00AE31A3">
              <w:rPr>
                <w:rFonts w:ascii="Times New Roman" w:hAnsi="Times New Roman" w:cs="Times New Roman"/>
                <w:sz w:val="28"/>
                <w:szCs w:val="28"/>
              </w:rPr>
              <w:t>речи</w:t>
            </w:r>
            <w:proofErr w:type="gramStart"/>
            <w:r w:rsidRPr="00AE31A3">
              <w:rPr>
                <w:rFonts w:ascii="Times New Roman" w:hAnsi="Times New Roman" w:cs="Times New Roman"/>
                <w:sz w:val="28"/>
                <w:szCs w:val="28"/>
              </w:rPr>
              <w:t>,ф</w:t>
            </w:r>
            <w:proofErr w:type="gramEnd"/>
            <w:r w:rsidRPr="00AE31A3">
              <w:rPr>
                <w:rFonts w:ascii="Times New Roman" w:hAnsi="Times New Roman" w:cs="Times New Roman"/>
                <w:sz w:val="28"/>
                <w:szCs w:val="28"/>
              </w:rPr>
              <w:t>онетико</w:t>
            </w:r>
            <w:proofErr w:type="spellEnd"/>
            <w:r w:rsidRPr="00AE31A3">
              <w:rPr>
                <w:rFonts w:ascii="Times New Roman" w:hAnsi="Times New Roman" w:cs="Times New Roman"/>
                <w:sz w:val="28"/>
                <w:szCs w:val="28"/>
              </w:rPr>
              <w:t>-фонематических нарушений, нарушений чтения и письма.</w:t>
            </w:r>
          </w:p>
        </w:tc>
        <w:tc>
          <w:tcPr>
            <w:tcW w:w="1950"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1.Сформированность языковых средств и умений пользоваться ими.</w:t>
            </w:r>
          </w:p>
        </w:tc>
      </w:tr>
      <w:tr w:rsidR="00362712" w:rsidRPr="00AE31A3">
        <w:trPr>
          <w:trHeight w:val="2824"/>
        </w:trPr>
        <w:tc>
          <w:tcPr>
            <w:tcW w:w="1526" w:type="dxa"/>
          </w:tcPr>
          <w:p w:rsidR="00362712" w:rsidRPr="00AE31A3" w:rsidRDefault="00362712" w:rsidP="00AE31A3">
            <w:pPr>
              <w:spacing w:line="360" w:lineRule="auto"/>
              <w:rPr>
                <w:rFonts w:ascii="Times New Roman" w:hAnsi="Times New Roman" w:cs="Times New Roman"/>
                <w:sz w:val="28"/>
                <w:szCs w:val="28"/>
              </w:rPr>
            </w:pPr>
          </w:p>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Профилактическое</w:t>
            </w:r>
          </w:p>
        </w:tc>
        <w:tc>
          <w:tcPr>
            <w:tcW w:w="2835"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1.Обеспечение комплексного подхода к коррекции недостатков общего и речевого развития обучающихся.</w:t>
            </w:r>
          </w:p>
        </w:tc>
        <w:tc>
          <w:tcPr>
            <w:tcW w:w="3260"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1. Направление детей по результатам диагностики на обследование и лечение детскому неврологу, психиатру, офтальмологу и другим медицинским специалистам.</w:t>
            </w:r>
          </w:p>
        </w:tc>
        <w:tc>
          <w:tcPr>
            <w:tcW w:w="1950" w:type="dxa"/>
          </w:tcPr>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1.Контроль выполнения назначений медиков, беседы с родителями о позитивных результатах комплексного подхода к коррекции речевого недоразвития.</w:t>
            </w:r>
          </w:p>
        </w:tc>
      </w:tr>
    </w:tbl>
    <w:p w:rsidR="00362712" w:rsidRPr="00AE31A3" w:rsidRDefault="00362712" w:rsidP="00AE31A3">
      <w:pPr>
        <w:spacing w:before="100" w:beforeAutospacing="1" w:after="100" w:afterAutospacing="1" w:line="360" w:lineRule="auto"/>
        <w:jc w:val="right"/>
        <w:rPr>
          <w:rFonts w:ascii="Times New Roman" w:hAnsi="Times New Roman" w:cs="Times New Roman"/>
          <w:b/>
          <w:bCs/>
          <w:sz w:val="28"/>
          <w:szCs w:val="28"/>
          <w:lang w:eastAsia="ru-RU"/>
        </w:rPr>
      </w:pPr>
    </w:p>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b/>
          <w:bCs/>
          <w:sz w:val="28"/>
          <w:szCs w:val="28"/>
          <w:lang w:eastAsia="ru-RU"/>
        </w:rPr>
        <w:tab/>
      </w:r>
      <w:r w:rsidRPr="00AE31A3">
        <w:rPr>
          <w:rFonts w:ascii="Times New Roman" w:hAnsi="Times New Roman" w:cs="Times New Roman"/>
          <w:sz w:val="28"/>
          <w:szCs w:val="28"/>
        </w:rPr>
        <w:t xml:space="preserve">Логопедическое сопровождение включает в себя профессиональную деятельность логопеда, направленную на преодоление у обучающихся и </w:t>
      </w:r>
      <w:r w:rsidRPr="00AE31A3">
        <w:rPr>
          <w:rFonts w:ascii="Times New Roman" w:hAnsi="Times New Roman" w:cs="Times New Roman"/>
          <w:sz w:val="28"/>
          <w:szCs w:val="28"/>
        </w:rPr>
        <w:lastRenderedPageBreak/>
        <w:t>своевременное предупреждение различных форм нарушений устной и письменной речи, пропаганду логопедических знаний среди педагогов и родителей.</w:t>
      </w:r>
    </w:p>
    <w:p w:rsidR="00362712" w:rsidRPr="00AE31A3" w:rsidRDefault="00362712" w:rsidP="00AE31A3">
      <w:pPr>
        <w:spacing w:line="360" w:lineRule="auto"/>
        <w:jc w:val="center"/>
        <w:rPr>
          <w:rFonts w:ascii="Times New Roman" w:hAnsi="Times New Roman" w:cs="Times New Roman"/>
          <w:b/>
          <w:bCs/>
          <w:i/>
          <w:iCs/>
          <w:sz w:val="28"/>
          <w:szCs w:val="28"/>
        </w:rPr>
      </w:pPr>
      <w:r w:rsidRPr="00AE31A3">
        <w:rPr>
          <w:rFonts w:ascii="Times New Roman" w:hAnsi="Times New Roman" w:cs="Times New Roman"/>
          <w:b/>
          <w:bCs/>
          <w:i/>
          <w:iCs/>
          <w:sz w:val="28"/>
          <w:szCs w:val="28"/>
        </w:rPr>
        <w:t xml:space="preserve">Алгоритм логопедического сопровождения </w:t>
      </w:r>
      <w:proofErr w:type="gramStart"/>
      <w:r w:rsidRPr="00AE31A3">
        <w:rPr>
          <w:rFonts w:ascii="Times New Roman" w:hAnsi="Times New Roman" w:cs="Times New Roman"/>
          <w:b/>
          <w:bCs/>
          <w:i/>
          <w:iCs/>
          <w:sz w:val="28"/>
          <w:szCs w:val="28"/>
        </w:rPr>
        <w:t>обучающихся</w:t>
      </w:r>
      <w:proofErr w:type="gramEnd"/>
      <w:r w:rsidRPr="00AE31A3">
        <w:rPr>
          <w:rFonts w:ascii="Times New Roman" w:hAnsi="Times New Roman" w:cs="Times New Roman"/>
          <w:b/>
          <w:bCs/>
          <w:i/>
          <w:iCs/>
          <w:sz w:val="28"/>
          <w:szCs w:val="28"/>
        </w:rPr>
        <w:t xml:space="preserve">  с ограниченными возможностями здоровья</w:t>
      </w:r>
    </w:p>
    <w:p w:rsidR="00362712" w:rsidRPr="00AE31A3" w:rsidRDefault="00362712" w:rsidP="00AE31A3">
      <w:pPr>
        <w:numPr>
          <w:ilvl w:val="0"/>
          <w:numId w:val="50"/>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Работа по выявлению учащихся нуждающихся в логопедической помощи.</w:t>
      </w:r>
    </w:p>
    <w:p w:rsidR="00362712" w:rsidRPr="00AE31A3" w:rsidRDefault="00362712" w:rsidP="00AE31A3">
      <w:pPr>
        <w:numPr>
          <w:ilvl w:val="0"/>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Обследование обучающихся  специального коррекционного класса, анализ результатов.</w:t>
      </w:r>
    </w:p>
    <w:p w:rsidR="00362712" w:rsidRPr="00AE31A3" w:rsidRDefault="00362712" w:rsidP="00AE31A3">
      <w:pPr>
        <w:numPr>
          <w:ilvl w:val="0"/>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Обследование обучающихся индивидуального обучения, анализ результатов.</w:t>
      </w:r>
    </w:p>
    <w:p w:rsidR="00362712" w:rsidRPr="00AE31A3" w:rsidRDefault="00362712" w:rsidP="00AE31A3">
      <w:pPr>
        <w:numPr>
          <w:ilvl w:val="0"/>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Работа с учителями.</w:t>
      </w:r>
    </w:p>
    <w:p w:rsidR="00362712" w:rsidRPr="00AE31A3" w:rsidRDefault="00362712" w:rsidP="00AE31A3">
      <w:pPr>
        <w:numPr>
          <w:ilvl w:val="1"/>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Индивидуальные беседы.</w:t>
      </w:r>
    </w:p>
    <w:p w:rsidR="00362712" w:rsidRPr="00AE31A3" w:rsidRDefault="00362712" w:rsidP="00AE31A3">
      <w:pPr>
        <w:numPr>
          <w:ilvl w:val="1"/>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Знакомства учителей с результатами обследования.</w:t>
      </w:r>
    </w:p>
    <w:p w:rsidR="00362712" w:rsidRPr="00AE31A3" w:rsidRDefault="00362712" w:rsidP="00AE31A3">
      <w:pPr>
        <w:numPr>
          <w:ilvl w:val="0"/>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Работа с родителями.</w:t>
      </w:r>
    </w:p>
    <w:p w:rsidR="00362712" w:rsidRPr="00AE31A3" w:rsidRDefault="00362712" w:rsidP="00AE31A3">
      <w:pPr>
        <w:numPr>
          <w:ilvl w:val="1"/>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Индивидуальные беседы, консультации.</w:t>
      </w:r>
    </w:p>
    <w:p w:rsidR="00362712" w:rsidRPr="00AE31A3" w:rsidRDefault="00362712" w:rsidP="00AE31A3">
      <w:pPr>
        <w:numPr>
          <w:ilvl w:val="1"/>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Знакомство родителей с результатами обследования.</w:t>
      </w:r>
    </w:p>
    <w:p w:rsidR="00362712" w:rsidRPr="00AE31A3" w:rsidRDefault="00362712" w:rsidP="00AE31A3">
      <w:pPr>
        <w:numPr>
          <w:ilvl w:val="0"/>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Конта</w:t>
      </w:r>
      <w:proofErr w:type="gramStart"/>
      <w:r w:rsidRPr="00AE31A3">
        <w:rPr>
          <w:rFonts w:ascii="Times New Roman" w:hAnsi="Times New Roman" w:cs="Times New Roman"/>
          <w:sz w:val="28"/>
          <w:szCs w:val="28"/>
        </w:rPr>
        <w:t>кт с вр</w:t>
      </w:r>
      <w:proofErr w:type="gramEnd"/>
      <w:r w:rsidRPr="00AE31A3">
        <w:rPr>
          <w:rFonts w:ascii="Times New Roman" w:hAnsi="Times New Roman" w:cs="Times New Roman"/>
          <w:sz w:val="28"/>
          <w:szCs w:val="28"/>
        </w:rPr>
        <w:t>ачом.</w:t>
      </w:r>
    </w:p>
    <w:p w:rsidR="00362712" w:rsidRPr="00AE31A3" w:rsidRDefault="00362712" w:rsidP="00AE31A3">
      <w:pPr>
        <w:numPr>
          <w:ilvl w:val="1"/>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Ознакомление с данными медицинского осмотра для уточнения причины и характера речевых нарушений.</w:t>
      </w:r>
    </w:p>
    <w:p w:rsidR="00362712" w:rsidRPr="00AE31A3" w:rsidRDefault="00362712" w:rsidP="00AE31A3">
      <w:pPr>
        <w:numPr>
          <w:ilvl w:val="1"/>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Ознакомление с рекомендациями и заключениями ПМПК.</w:t>
      </w:r>
    </w:p>
    <w:p w:rsidR="00362712" w:rsidRPr="00AE31A3" w:rsidRDefault="00362712" w:rsidP="00AE31A3">
      <w:pPr>
        <w:numPr>
          <w:ilvl w:val="1"/>
          <w:numId w:val="51"/>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Своевременное направление детей к врачам-специалистам и на ПМПК.</w:t>
      </w:r>
    </w:p>
    <w:p w:rsidR="00362712" w:rsidRPr="00AE31A3" w:rsidRDefault="00362712" w:rsidP="00AE31A3">
      <w:pPr>
        <w:numPr>
          <w:ilvl w:val="0"/>
          <w:numId w:val="50"/>
        </w:numPr>
        <w:tabs>
          <w:tab w:val="clear" w:pos="720"/>
        </w:tabs>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Организационная работа.</w:t>
      </w:r>
    </w:p>
    <w:p w:rsidR="00362712" w:rsidRPr="00AE31A3" w:rsidRDefault="00362712" w:rsidP="00AE31A3">
      <w:pPr>
        <w:numPr>
          <w:ilvl w:val="0"/>
          <w:numId w:val="52"/>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Оформление документации.</w:t>
      </w:r>
    </w:p>
    <w:p w:rsidR="00362712" w:rsidRPr="00AE31A3" w:rsidRDefault="00362712" w:rsidP="00AE31A3">
      <w:pPr>
        <w:numPr>
          <w:ilvl w:val="1"/>
          <w:numId w:val="52"/>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Составление планов работы (годовой, </w:t>
      </w:r>
      <w:proofErr w:type="gramStart"/>
      <w:r w:rsidRPr="00AE31A3">
        <w:rPr>
          <w:rFonts w:ascii="Times New Roman" w:hAnsi="Times New Roman" w:cs="Times New Roman"/>
          <w:sz w:val="28"/>
          <w:szCs w:val="28"/>
        </w:rPr>
        <w:t>перспективный</w:t>
      </w:r>
      <w:proofErr w:type="gramEnd"/>
      <w:r w:rsidRPr="00AE31A3">
        <w:rPr>
          <w:rFonts w:ascii="Times New Roman" w:hAnsi="Times New Roman" w:cs="Times New Roman"/>
          <w:sz w:val="28"/>
          <w:szCs w:val="28"/>
        </w:rPr>
        <w:t>, календарный).</w:t>
      </w:r>
    </w:p>
    <w:p w:rsidR="00362712" w:rsidRPr="00AE31A3" w:rsidRDefault="00362712" w:rsidP="00AE31A3">
      <w:pPr>
        <w:numPr>
          <w:ilvl w:val="1"/>
          <w:numId w:val="52"/>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Оформление журналов логопедического кабинета и  учёта детей с нарушением устной и письменной речи. </w:t>
      </w:r>
    </w:p>
    <w:p w:rsidR="00362712" w:rsidRPr="00AE31A3" w:rsidRDefault="00362712" w:rsidP="00AE31A3">
      <w:pPr>
        <w:numPr>
          <w:ilvl w:val="1"/>
          <w:numId w:val="52"/>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Заполнение речевых карт.</w:t>
      </w:r>
    </w:p>
    <w:p w:rsidR="00362712" w:rsidRPr="00AE31A3" w:rsidRDefault="00362712" w:rsidP="00AE31A3">
      <w:pPr>
        <w:numPr>
          <w:ilvl w:val="0"/>
          <w:numId w:val="52"/>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Комплектование групп, назначение индивидуальных и групповых занятий.</w:t>
      </w:r>
    </w:p>
    <w:p w:rsidR="00362712" w:rsidRPr="00AE31A3" w:rsidRDefault="00362712" w:rsidP="00AE31A3">
      <w:pPr>
        <w:numPr>
          <w:ilvl w:val="0"/>
          <w:numId w:val="52"/>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Утверждение расписания занятий.</w:t>
      </w:r>
    </w:p>
    <w:p w:rsidR="00362712" w:rsidRPr="00AE31A3" w:rsidRDefault="00362712" w:rsidP="00AE31A3">
      <w:pPr>
        <w:numPr>
          <w:ilvl w:val="0"/>
          <w:numId w:val="52"/>
        </w:num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Оборудование кабинета (подбор и изготовление материала, игр с учётом специфики работы с учащимися с речевой патологией).</w:t>
      </w:r>
    </w:p>
    <w:p w:rsidR="00362712" w:rsidRPr="00AE31A3" w:rsidRDefault="00362712" w:rsidP="00AE31A3">
      <w:pPr>
        <w:spacing w:after="0" w:line="360" w:lineRule="auto"/>
        <w:ind w:left="900"/>
        <w:jc w:val="both"/>
        <w:rPr>
          <w:rFonts w:ascii="Times New Roman" w:hAnsi="Times New Roman" w:cs="Times New Roman"/>
          <w:sz w:val="28"/>
          <w:szCs w:val="28"/>
        </w:rPr>
      </w:pPr>
    </w:p>
    <w:p w:rsidR="00362712" w:rsidRPr="00AE31A3" w:rsidRDefault="00362712" w:rsidP="00AE31A3">
      <w:pPr>
        <w:spacing w:after="0" w:line="360" w:lineRule="auto"/>
        <w:ind w:firstLine="567"/>
        <w:jc w:val="both"/>
        <w:rPr>
          <w:rFonts w:ascii="Times New Roman" w:hAnsi="Times New Roman" w:cs="Times New Roman"/>
          <w:b/>
          <w:bCs/>
          <w:i/>
          <w:iCs/>
          <w:sz w:val="28"/>
          <w:szCs w:val="28"/>
        </w:rPr>
      </w:pPr>
      <w:r w:rsidRPr="00AE31A3">
        <w:rPr>
          <w:rFonts w:ascii="Times New Roman" w:hAnsi="Times New Roman" w:cs="Times New Roman"/>
          <w:b/>
          <w:bCs/>
          <w:i/>
          <w:iCs/>
          <w:sz w:val="28"/>
          <w:szCs w:val="28"/>
        </w:rPr>
        <w:t>Общие требования к организации занятий:</w:t>
      </w:r>
    </w:p>
    <w:p w:rsidR="00362712" w:rsidRPr="00AE31A3" w:rsidRDefault="00362712" w:rsidP="00AE31A3">
      <w:pPr>
        <w:numPr>
          <w:ilvl w:val="0"/>
          <w:numId w:val="45"/>
        </w:numPr>
        <w:tabs>
          <w:tab w:val="left" w:pos="1134"/>
        </w:tabs>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направленность коррекционных занятий на восполнение пробелов предшествующего развития, формирование готовности к овладению учебного материала;</w:t>
      </w:r>
    </w:p>
    <w:p w:rsidR="00362712" w:rsidRPr="00AE31A3" w:rsidRDefault="00362712" w:rsidP="00AE31A3">
      <w:pPr>
        <w:numPr>
          <w:ilvl w:val="0"/>
          <w:numId w:val="45"/>
        </w:numPr>
        <w:tabs>
          <w:tab w:val="left" w:pos="1134"/>
        </w:tabs>
        <w:spacing w:after="0" w:line="360" w:lineRule="auto"/>
        <w:ind w:left="0" w:firstLine="567"/>
        <w:jc w:val="both"/>
        <w:rPr>
          <w:rFonts w:ascii="Times New Roman" w:hAnsi="Times New Roman" w:cs="Times New Roman"/>
          <w:sz w:val="28"/>
          <w:szCs w:val="28"/>
        </w:rPr>
      </w:pPr>
      <w:proofErr w:type="spellStart"/>
      <w:r w:rsidRPr="00AE31A3">
        <w:rPr>
          <w:rFonts w:ascii="Times New Roman" w:hAnsi="Times New Roman" w:cs="Times New Roman"/>
          <w:sz w:val="28"/>
          <w:szCs w:val="28"/>
        </w:rPr>
        <w:t>деятельностный</w:t>
      </w:r>
      <w:proofErr w:type="spellEnd"/>
      <w:r w:rsidRPr="00AE31A3">
        <w:rPr>
          <w:rFonts w:ascii="Times New Roman" w:hAnsi="Times New Roman" w:cs="Times New Roman"/>
          <w:sz w:val="28"/>
          <w:szCs w:val="28"/>
        </w:rPr>
        <w:t xml:space="preserve"> характер занятия;</w:t>
      </w:r>
    </w:p>
    <w:p w:rsidR="00362712" w:rsidRPr="00AE31A3" w:rsidRDefault="00362712" w:rsidP="00AE31A3">
      <w:pPr>
        <w:numPr>
          <w:ilvl w:val="0"/>
          <w:numId w:val="45"/>
        </w:numPr>
        <w:tabs>
          <w:tab w:val="left" w:pos="1134"/>
        </w:tabs>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широкое применение разнообразных наглядных опор и игровых приемов;</w:t>
      </w:r>
    </w:p>
    <w:p w:rsidR="00362712" w:rsidRPr="00AE31A3" w:rsidRDefault="00362712" w:rsidP="00AE31A3">
      <w:pPr>
        <w:numPr>
          <w:ilvl w:val="0"/>
          <w:numId w:val="45"/>
        </w:numPr>
        <w:tabs>
          <w:tab w:val="left" w:pos="1134"/>
        </w:tabs>
        <w:spacing w:after="0" w:line="360" w:lineRule="auto"/>
        <w:ind w:left="0" w:firstLine="567"/>
        <w:jc w:val="both"/>
        <w:rPr>
          <w:rFonts w:ascii="Times New Roman" w:hAnsi="Times New Roman" w:cs="Times New Roman"/>
          <w:sz w:val="28"/>
          <w:szCs w:val="28"/>
        </w:rPr>
      </w:pPr>
      <w:proofErr w:type="gramStart"/>
      <w:r w:rsidRPr="00AE31A3">
        <w:rPr>
          <w:rFonts w:ascii="Times New Roman" w:hAnsi="Times New Roman" w:cs="Times New Roman"/>
          <w:sz w:val="28"/>
          <w:szCs w:val="28"/>
        </w:rPr>
        <w:t>обязательным элементом каждого занятия является проведение  не менее двух динамических коррекционных пауз (артикуляционная гимнастика, упражнения дыхательной гимнастики; профилактическая гимнастика для повышения остроты зрения; самомассаж пальцев и кистей рук; пальчиковая гимнастика.</w:t>
      </w:r>
      <w:proofErr w:type="gramEnd"/>
    </w:p>
    <w:p w:rsidR="00362712" w:rsidRPr="00AE31A3" w:rsidRDefault="00362712" w:rsidP="00AE31A3">
      <w:pPr>
        <w:tabs>
          <w:tab w:val="left" w:pos="1134"/>
        </w:tabs>
        <w:spacing w:after="0" w:line="360" w:lineRule="auto"/>
        <w:ind w:left="567"/>
        <w:jc w:val="both"/>
        <w:rPr>
          <w:rFonts w:ascii="Times New Roman" w:hAnsi="Times New Roman" w:cs="Times New Roman"/>
          <w:sz w:val="28"/>
          <w:szCs w:val="28"/>
        </w:rPr>
      </w:pPr>
    </w:p>
    <w:p w:rsidR="00362712" w:rsidRPr="00AE31A3" w:rsidRDefault="00362712" w:rsidP="00AE31A3">
      <w:pPr>
        <w:spacing w:after="0" w:line="360" w:lineRule="auto"/>
        <w:ind w:firstLine="567"/>
        <w:jc w:val="both"/>
        <w:rPr>
          <w:rFonts w:ascii="Times New Roman" w:hAnsi="Times New Roman" w:cs="Times New Roman"/>
          <w:i/>
          <w:iCs/>
          <w:sz w:val="28"/>
          <w:szCs w:val="28"/>
        </w:rPr>
      </w:pPr>
      <w:r w:rsidRPr="00AE31A3">
        <w:rPr>
          <w:rFonts w:ascii="Times New Roman" w:hAnsi="Times New Roman" w:cs="Times New Roman"/>
          <w:b/>
          <w:bCs/>
          <w:i/>
          <w:iCs/>
          <w:sz w:val="28"/>
          <w:szCs w:val="28"/>
        </w:rPr>
        <w:t>Обобщенная структура группового логопедического занятия</w:t>
      </w:r>
      <w:r w:rsidRPr="00AE31A3">
        <w:rPr>
          <w:rFonts w:ascii="Times New Roman" w:hAnsi="Times New Roman" w:cs="Times New Roman"/>
          <w:i/>
          <w:iCs/>
          <w:sz w:val="28"/>
          <w:szCs w:val="28"/>
        </w:rPr>
        <w:t xml:space="preserve">: </w:t>
      </w:r>
    </w:p>
    <w:p w:rsidR="00362712" w:rsidRPr="00AE31A3" w:rsidRDefault="00362712" w:rsidP="00AE31A3">
      <w:pPr>
        <w:numPr>
          <w:ilvl w:val="0"/>
          <w:numId w:val="46"/>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мотивационная установка, </w:t>
      </w:r>
    </w:p>
    <w:p w:rsidR="00362712" w:rsidRPr="00AE31A3" w:rsidRDefault="00362712" w:rsidP="00AE31A3">
      <w:pPr>
        <w:numPr>
          <w:ilvl w:val="0"/>
          <w:numId w:val="46"/>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коррекция звукопроизношения, </w:t>
      </w:r>
    </w:p>
    <w:p w:rsidR="00362712" w:rsidRPr="00AE31A3" w:rsidRDefault="00362712" w:rsidP="00AE31A3">
      <w:pPr>
        <w:numPr>
          <w:ilvl w:val="0"/>
          <w:numId w:val="46"/>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развитие фонематического анализа и синтеза, </w:t>
      </w:r>
    </w:p>
    <w:p w:rsidR="00362712" w:rsidRPr="00AE31A3" w:rsidRDefault="00362712" w:rsidP="00AE31A3">
      <w:pPr>
        <w:numPr>
          <w:ilvl w:val="0"/>
          <w:numId w:val="46"/>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лексико-грамматические упражнения, </w:t>
      </w:r>
    </w:p>
    <w:p w:rsidR="00362712" w:rsidRPr="00AE31A3" w:rsidRDefault="00362712" w:rsidP="00AE31A3">
      <w:pPr>
        <w:numPr>
          <w:ilvl w:val="0"/>
          <w:numId w:val="46"/>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развитие связной речи, </w:t>
      </w:r>
    </w:p>
    <w:p w:rsidR="00362712" w:rsidRPr="00AE31A3" w:rsidRDefault="00362712" w:rsidP="00AE31A3">
      <w:pPr>
        <w:numPr>
          <w:ilvl w:val="0"/>
          <w:numId w:val="46"/>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неречевых процессов, </w:t>
      </w:r>
    </w:p>
    <w:p w:rsidR="00362712" w:rsidRPr="00AE31A3" w:rsidRDefault="00362712" w:rsidP="00AE31A3">
      <w:pPr>
        <w:numPr>
          <w:ilvl w:val="0"/>
          <w:numId w:val="46"/>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развитие мелкой моторики, </w:t>
      </w:r>
    </w:p>
    <w:p w:rsidR="00362712" w:rsidRPr="00AE31A3" w:rsidRDefault="00362712" w:rsidP="00AE31A3">
      <w:pPr>
        <w:numPr>
          <w:ilvl w:val="0"/>
          <w:numId w:val="46"/>
        </w:numPr>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рефлексивный анализ.</w:t>
      </w:r>
    </w:p>
    <w:p w:rsidR="00362712" w:rsidRPr="00AE31A3" w:rsidRDefault="00362712" w:rsidP="00AE31A3">
      <w:pPr>
        <w:spacing w:after="0" w:line="360" w:lineRule="auto"/>
        <w:ind w:left="567"/>
        <w:jc w:val="both"/>
        <w:rPr>
          <w:rFonts w:ascii="Times New Roman" w:hAnsi="Times New Roman" w:cs="Times New Roman"/>
          <w:sz w:val="28"/>
          <w:szCs w:val="28"/>
        </w:rPr>
      </w:pPr>
    </w:p>
    <w:p w:rsidR="00362712" w:rsidRPr="00AE31A3" w:rsidRDefault="00362712" w:rsidP="00AE31A3">
      <w:pPr>
        <w:spacing w:after="0" w:line="360" w:lineRule="auto"/>
        <w:ind w:firstLine="567"/>
        <w:jc w:val="both"/>
        <w:rPr>
          <w:rFonts w:ascii="Times New Roman" w:hAnsi="Times New Roman" w:cs="Times New Roman"/>
          <w:b/>
          <w:bCs/>
          <w:i/>
          <w:iCs/>
          <w:sz w:val="28"/>
          <w:szCs w:val="28"/>
        </w:rPr>
      </w:pPr>
      <w:r w:rsidRPr="00AE31A3">
        <w:rPr>
          <w:rFonts w:ascii="Times New Roman" w:hAnsi="Times New Roman" w:cs="Times New Roman"/>
          <w:b/>
          <w:bCs/>
          <w:i/>
          <w:iCs/>
          <w:sz w:val="28"/>
          <w:szCs w:val="28"/>
        </w:rPr>
        <w:t>Особенности организации работы по коррекции звукопроизношения</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Индивидуальная коррекционная работа по постановке правильного звукопроизношения проходит через основные этапы обучения: </w:t>
      </w:r>
      <w:proofErr w:type="gramStart"/>
      <w:r w:rsidRPr="00AE31A3">
        <w:rPr>
          <w:rFonts w:ascii="Times New Roman" w:hAnsi="Times New Roman" w:cs="Times New Roman"/>
          <w:sz w:val="28"/>
          <w:szCs w:val="28"/>
        </w:rPr>
        <w:t>подготовительный</w:t>
      </w:r>
      <w:proofErr w:type="gramEnd"/>
      <w:r w:rsidRPr="00AE31A3">
        <w:rPr>
          <w:rFonts w:ascii="Times New Roman" w:hAnsi="Times New Roman" w:cs="Times New Roman"/>
          <w:sz w:val="28"/>
          <w:szCs w:val="28"/>
        </w:rPr>
        <w:t xml:space="preserve"> (отработка сохранных звуков, гласных звуков, комплекса артикуляционной гимнастики) – постановка звуков (от более легких к сложным) – автоматизация и дифференциация по мере постановки звуков (изолированно, в слогах, словах, предложении, фразе).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Речевая коррекция должна проводиться параллельно с занятиями психолога, на которых идет целенаправленная работа по коррекции психических процессов: внимания, памяти, мышления, воображения, восприятия. </w:t>
      </w:r>
    </w:p>
    <w:p w:rsidR="00362712" w:rsidRPr="00AE31A3" w:rsidRDefault="00362712" w:rsidP="00AE31A3">
      <w:pPr>
        <w:spacing w:after="0" w:line="360" w:lineRule="auto"/>
        <w:ind w:firstLine="567"/>
        <w:jc w:val="both"/>
        <w:rPr>
          <w:rFonts w:ascii="Times New Roman" w:hAnsi="Times New Roman" w:cs="Times New Roman"/>
          <w:sz w:val="28"/>
          <w:szCs w:val="28"/>
        </w:rPr>
      </w:pPr>
    </w:p>
    <w:p w:rsidR="00362712" w:rsidRPr="00AE31A3" w:rsidRDefault="00362712" w:rsidP="00AE31A3">
      <w:pPr>
        <w:widowControl w:val="0"/>
        <w:shd w:val="clear" w:color="auto" w:fill="FFFFFF"/>
        <w:tabs>
          <w:tab w:val="left" w:pos="1134"/>
        </w:tabs>
        <w:autoSpaceDE w:val="0"/>
        <w:autoSpaceDN w:val="0"/>
        <w:adjustRightInd w:val="0"/>
        <w:spacing w:after="0" w:line="360" w:lineRule="auto"/>
        <w:ind w:firstLine="567"/>
        <w:jc w:val="both"/>
        <w:rPr>
          <w:rFonts w:ascii="Times New Roman" w:hAnsi="Times New Roman" w:cs="Times New Roman"/>
          <w:b/>
          <w:bCs/>
          <w:i/>
          <w:iCs/>
          <w:sz w:val="28"/>
          <w:szCs w:val="28"/>
        </w:rPr>
      </w:pPr>
      <w:r w:rsidRPr="00AE31A3">
        <w:rPr>
          <w:rFonts w:ascii="Times New Roman" w:hAnsi="Times New Roman" w:cs="Times New Roman"/>
          <w:b/>
          <w:bCs/>
          <w:i/>
          <w:iCs/>
          <w:sz w:val="28"/>
          <w:szCs w:val="28"/>
        </w:rPr>
        <w:t>Личностные результаты ребенка с ЗПР в результате реализации программы коррекционной работы:</w:t>
      </w:r>
    </w:p>
    <w:p w:rsidR="00362712" w:rsidRPr="00AE31A3" w:rsidRDefault="00362712" w:rsidP="00AE31A3">
      <w:pPr>
        <w:widowControl w:val="0"/>
        <w:numPr>
          <w:ilvl w:val="0"/>
          <w:numId w:val="48"/>
        </w:numPr>
        <w:shd w:val="clear" w:color="auto" w:fill="FFFFFF"/>
        <w:tabs>
          <w:tab w:val="left" w:pos="142"/>
        </w:tabs>
        <w:autoSpaceDE w:val="0"/>
        <w:autoSpaceDN w:val="0"/>
        <w:adjustRightInd w:val="0"/>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умение организовывать собственную жизнедеятельность по достижению состояния индивидуального благополучия с учетом возможностей своего здоровья;</w:t>
      </w:r>
    </w:p>
    <w:p w:rsidR="00362712" w:rsidRPr="00AE31A3" w:rsidRDefault="00362712" w:rsidP="00AE31A3">
      <w:pPr>
        <w:widowControl w:val="0"/>
        <w:numPr>
          <w:ilvl w:val="0"/>
          <w:numId w:val="48"/>
        </w:numPr>
        <w:shd w:val="clear" w:color="auto" w:fill="FFFFFF"/>
        <w:tabs>
          <w:tab w:val="left" w:pos="142"/>
        </w:tabs>
        <w:autoSpaceDE w:val="0"/>
        <w:autoSpaceDN w:val="0"/>
        <w:adjustRightInd w:val="0"/>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активное включение в общение и взаимодействие со сверстниками;</w:t>
      </w:r>
    </w:p>
    <w:p w:rsidR="00362712" w:rsidRPr="00AE31A3" w:rsidRDefault="00362712" w:rsidP="00AE31A3">
      <w:pPr>
        <w:widowControl w:val="0"/>
        <w:numPr>
          <w:ilvl w:val="0"/>
          <w:numId w:val="48"/>
        </w:numPr>
        <w:shd w:val="clear" w:color="auto" w:fill="FFFFFF"/>
        <w:tabs>
          <w:tab w:val="left" w:pos="142"/>
        </w:tabs>
        <w:autoSpaceDE w:val="0"/>
        <w:autoSpaceDN w:val="0"/>
        <w:adjustRightInd w:val="0"/>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проявление позитивных качеств личности в различных ситуациях в процессе взаимодействия со сверстниками и взрослыми людьми;</w:t>
      </w:r>
    </w:p>
    <w:p w:rsidR="00362712" w:rsidRPr="00AE31A3" w:rsidRDefault="00362712" w:rsidP="00AE31A3">
      <w:pPr>
        <w:widowControl w:val="0"/>
        <w:numPr>
          <w:ilvl w:val="0"/>
          <w:numId w:val="48"/>
        </w:numPr>
        <w:shd w:val="clear" w:color="auto" w:fill="FFFFFF"/>
        <w:tabs>
          <w:tab w:val="left" w:pos="142"/>
        </w:tabs>
        <w:autoSpaceDE w:val="0"/>
        <w:autoSpaceDN w:val="0"/>
        <w:adjustRightInd w:val="0"/>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принятие и освоение социальной роли </w:t>
      </w:r>
      <w:proofErr w:type="gramStart"/>
      <w:r w:rsidRPr="00AE31A3">
        <w:rPr>
          <w:rFonts w:ascii="Times New Roman" w:hAnsi="Times New Roman" w:cs="Times New Roman"/>
          <w:sz w:val="28"/>
          <w:szCs w:val="28"/>
        </w:rPr>
        <w:t>обучающегося</w:t>
      </w:r>
      <w:proofErr w:type="gramEnd"/>
      <w:r w:rsidRPr="00AE31A3">
        <w:rPr>
          <w:rFonts w:ascii="Times New Roman" w:hAnsi="Times New Roman" w:cs="Times New Roman"/>
          <w:sz w:val="28"/>
          <w:szCs w:val="28"/>
        </w:rPr>
        <w:t>, развитие мотивов учебной деятельности</w:t>
      </w:r>
    </w:p>
    <w:p w:rsidR="00362712" w:rsidRPr="00AE31A3" w:rsidRDefault="00362712" w:rsidP="00AE31A3">
      <w:pPr>
        <w:numPr>
          <w:ilvl w:val="0"/>
          <w:numId w:val="48"/>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развитие навыков сотрудничества </w:t>
      </w:r>
      <w:proofErr w:type="gramStart"/>
      <w:r w:rsidRPr="00AE31A3">
        <w:rPr>
          <w:rFonts w:ascii="Times New Roman" w:hAnsi="Times New Roman" w:cs="Times New Roman"/>
          <w:sz w:val="28"/>
          <w:szCs w:val="28"/>
        </w:rPr>
        <w:t>со</w:t>
      </w:r>
      <w:proofErr w:type="gramEnd"/>
      <w:r w:rsidRPr="00AE31A3">
        <w:rPr>
          <w:rFonts w:ascii="Times New Roman" w:hAnsi="Times New Roman" w:cs="Times New Roman"/>
          <w:sz w:val="28"/>
          <w:szCs w:val="28"/>
        </w:rPr>
        <w:t xml:space="preserve"> взрослыми и сверстниками в разных социальных ситуациях, умения не создавать конфликтов и находить выходы из спорных ситуаций; </w:t>
      </w:r>
    </w:p>
    <w:p w:rsidR="00362712" w:rsidRPr="00AE31A3" w:rsidRDefault="00362712" w:rsidP="00AE31A3">
      <w:pPr>
        <w:widowControl w:val="0"/>
        <w:shd w:val="clear" w:color="auto" w:fill="FFFFFF"/>
        <w:tabs>
          <w:tab w:val="left" w:pos="1134"/>
        </w:tabs>
        <w:autoSpaceDE w:val="0"/>
        <w:autoSpaceDN w:val="0"/>
        <w:adjustRightInd w:val="0"/>
        <w:spacing w:after="0" w:line="360" w:lineRule="auto"/>
        <w:ind w:firstLine="567"/>
        <w:jc w:val="both"/>
        <w:rPr>
          <w:rFonts w:ascii="Times New Roman" w:hAnsi="Times New Roman" w:cs="Times New Roman"/>
          <w:b/>
          <w:bCs/>
          <w:i/>
          <w:iCs/>
          <w:sz w:val="28"/>
          <w:szCs w:val="28"/>
        </w:rPr>
      </w:pPr>
      <w:proofErr w:type="spellStart"/>
      <w:r w:rsidRPr="00AE31A3">
        <w:rPr>
          <w:rFonts w:ascii="Times New Roman" w:hAnsi="Times New Roman" w:cs="Times New Roman"/>
          <w:b/>
          <w:bCs/>
          <w:i/>
          <w:iCs/>
          <w:sz w:val="28"/>
          <w:szCs w:val="28"/>
        </w:rPr>
        <w:t>Метапредметные</w:t>
      </w:r>
      <w:proofErr w:type="spellEnd"/>
      <w:r w:rsidRPr="00AE31A3">
        <w:rPr>
          <w:rFonts w:ascii="Times New Roman" w:hAnsi="Times New Roman" w:cs="Times New Roman"/>
          <w:b/>
          <w:bCs/>
          <w:i/>
          <w:iCs/>
          <w:sz w:val="28"/>
          <w:szCs w:val="28"/>
        </w:rPr>
        <w:t xml:space="preserve">  результаты ребенка с ЗПР в результате реализации программы коррекционной работы:</w:t>
      </w:r>
    </w:p>
    <w:p w:rsidR="00362712" w:rsidRPr="00AE31A3" w:rsidRDefault="00362712" w:rsidP="00AE31A3">
      <w:pPr>
        <w:widowControl w:val="0"/>
        <w:numPr>
          <w:ilvl w:val="0"/>
          <w:numId w:val="49"/>
        </w:numPr>
        <w:shd w:val="clear" w:color="auto" w:fill="FFFFFF"/>
        <w:tabs>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анализ и объективная оценка результатов собственной деятельности;</w:t>
      </w:r>
    </w:p>
    <w:p w:rsidR="00362712" w:rsidRPr="00AE31A3" w:rsidRDefault="00362712" w:rsidP="00AE31A3">
      <w:pPr>
        <w:widowControl w:val="0"/>
        <w:numPr>
          <w:ilvl w:val="0"/>
          <w:numId w:val="49"/>
        </w:numPr>
        <w:shd w:val="clear" w:color="auto" w:fill="FFFFFF"/>
        <w:tabs>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управление своим эмоциональным состоянием при общении со сверстниками и взрослыми.</w:t>
      </w:r>
    </w:p>
    <w:p w:rsidR="00362712" w:rsidRPr="00AE31A3" w:rsidRDefault="00362712" w:rsidP="00AE31A3">
      <w:pPr>
        <w:numPr>
          <w:ilvl w:val="0"/>
          <w:numId w:val="49"/>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lastRenderedPageBreak/>
        <w:t>использование знаково-символических сре</w:t>
      </w:r>
      <w:proofErr w:type="gramStart"/>
      <w:r w:rsidRPr="00AE31A3">
        <w:rPr>
          <w:rFonts w:ascii="Times New Roman" w:hAnsi="Times New Roman" w:cs="Times New Roman"/>
          <w:sz w:val="28"/>
          <w:szCs w:val="28"/>
        </w:rPr>
        <w:t>дств пр</w:t>
      </w:r>
      <w:proofErr w:type="gramEnd"/>
      <w:r w:rsidRPr="00AE31A3">
        <w:rPr>
          <w:rFonts w:ascii="Times New Roman" w:hAnsi="Times New Roman" w:cs="Times New Roman"/>
          <w:sz w:val="28"/>
          <w:szCs w:val="28"/>
        </w:rPr>
        <w:t xml:space="preserve">едставления информации для создания моделей изучаемых объектов; </w:t>
      </w:r>
    </w:p>
    <w:p w:rsidR="00362712" w:rsidRPr="00AE31A3" w:rsidRDefault="00362712" w:rsidP="00AE31A3">
      <w:pPr>
        <w:numPr>
          <w:ilvl w:val="0"/>
          <w:numId w:val="49"/>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готовность слушать собеседника и вести диалог;</w:t>
      </w:r>
    </w:p>
    <w:p w:rsidR="00362712" w:rsidRPr="00AE31A3" w:rsidRDefault="00362712" w:rsidP="00AE31A3">
      <w:pPr>
        <w:tabs>
          <w:tab w:val="left" w:pos="1134"/>
        </w:tabs>
        <w:spacing w:after="0" w:line="360" w:lineRule="auto"/>
        <w:ind w:firstLine="567"/>
        <w:jc w:val="both"/>
        <w:rPr>
          <w:rFonts w:ascii="Times New Roman" w:hAnsi="Times New Roman" w:cs="Times New Roman"/>
          <w:b/>
          <w:bCs/>
          <w:sz w:val="28"/>
          <w:szCs w:val="28"/>
        </w:rPr>
      </w:pPr>
      <w:r w:rsidRPr="00AE31A3">
        <w:rPr>
          <w:rFonts w:ascii="Times New Roman" w:hAnsi="Times New Roman" w:cs="Times New Roman"/>
          <w:b/>
          <w:bCs/>
          <w:sz w:val="28"/>
          <w:szCs w:val="28"/>
        </w:rPr>
        <w:t xml:space="preserve">         Предметные результаты </w:t>
      </w:r>
      <w:proofErr w:type="gramStart"/>
      <w:r w:rsidRPr="00AE31A3">
        <w:rPr>
          <w:rFonts w:ascii="Times New Roman" w:hAnsi="Times New Roman" w:cs="Times New Roman"/>
          <w:b/>
          <w:bCs/>
          <w:sz w:val="28"/>
          <w:szCs w:val="28"/>
        </w:rPr>
        <w:t>освоения содержания программы преодоления общего недоразвития речи</w:t>
      </w:r>
      <w:proofErr w:type="gramEnd"/>
    </w:p>
    <w:p w:rsidR="00362712" w:rsidRPr="00AE31A3" w:rsidRDefault="00362712" w:rsidP="00AE31A3">
      <w:pPr>
        <w:numPr>
          <w:ilvl w:val="0"/>
          <w:numId w:val="47"/>
        </w:numPr>
        <w:tabs>
          <w:tab w:val="left" w:pos="1134"/>
        </w:tabs>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у ребенка повышается обучаемость, улучшаются внимание и восприятие;</w:t>
      </w:r>
    </w:p>
    <w:p w:rsidR="00362712" w:rsidRPr="00AE31A3" w:rsidRDefault="00362712" w:rsidP="00AE31A3">
      <w:pPr>
        <w:numPr>
          <w:ilvl w:val="0"/>
          <w:numId w:val="47"/>
        </w:numPr>
        <w:tabs>
          <w:tab w:val="left" w:pos="1134"/>
        </w:tabs>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ребенок приобретает навыки активной фразовой речи (учится видеть, слышать, рассуждать);</w:t>
      </w:r>
    </w:p>
    <w:p w:rsidR="00362712" w:rsidRPr="00AE31A3" w:rsidRDefault="00362712" w:rsidP="00AE31A3">
      <w:pPr>
        <w:numPr>
          <w:ilvl w:val="0"/>
          <w:numId w:val="47"/>
        </w:numPr>
        <w:tabs>
          <w:tab w:val="left" w:pos="1134"/>
        </w:tabs>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у ребенка повышается интерес к процессу чтения и письма, снимается эмоциональное напряжение и тревожность при выполнении упражнений на чтение и письмо;</w:t>
      </w:r>
    </w:p>
    <w:p w:rsidR="00362712" w:rsidRPr="00AE31A3" w:rsidRDefault="00362712" w:rsidP="00AE31A3">
      <w:pPr>
        <w:numPr>
          <w:ilvl w:val="0"/>
          <w:numId w:val="47"/>
        </w:numPr>
        <w:tabs>
          <w:tab w:val="left" w:pos="1134"/>
        </w:tabs>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у ребенка развивается способность к переносу полученных навыков на незнакомый материал.</w:t>
      </w:r>
    </w:p>
    <w:p w:rsidR="00362712" w:rsidRPr="00AE31A3" w:rsidRDefault="00362712" w:rsidP="00AE31A3">
      <w:pPr>
        <w:numPr>
          <w:ilvl w:val="0"/>
          <w:numId w:val="47"/>
        </w:numPr>
        <w:tabs>
          <w:tab w:val="left" w:pos="1134"/>
        </w:tabs>
        <w:spacing w:after="0" w:line="360" w:lineRule="auto"/>
        <w:ind w:left="0" w:firstLine="567"/>
        <w:jc w:val="both"/>
        <w:rPr>
          <w:rFonts w:ascii="Times New Roman" w:hAnsi="Times New Roman" w:cs="Times New Roman"/>
          <w:sz w:val="28"/>
          <w:szCs w:val="28"/>
        </w:rPr>
      </w:pPr>
      <w:r w:rsidRPr="00AE31A3">
        <w:rPr>
          <w:rFonts w:ascii="Times New Roman" w:hAnsi="Times New Roman" w:cs="Times New Roman"/>
          <w:sz w:val="28"/>
          <w:szCs w:val="28"/>
        </w:rPr>
        <w:t>у ребёнка формируются умения:</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 образовывать новые слова суффиксальным, приставочным способом, путем слияние двух слов, изменять слова по падежам, по числам, согласовывать существительные и числительные, существительные и прилагательные, существительные и местоимения;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употреблять в речи простые распространенные предложения, некоторые виды сложных синтаксических структур;</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вступать в общение со сверстниками и взрослыми, составлять небольшие рассказы по картине, серии картин, рассказы-описания, пересказывать короткий текст, использовать в своей речи слова разных лексических групп (существительные, прилагательные, глаголы, наречия).</w:t>
      </w:r>
    </w:p>
    <w:p w:rsidR="00362712" w:rsidRPr="00AE31A3" w:rsidRDefault="00362712" w:rsidP="00AE31A3">
      <w:pPr>
        <w:spacing w:after="0" w:line="360" w:lineRule="auto"/>
        <w:ind w:firstLine="567"/>
        <w:jc w:val="both"/>
        <w:rPr>
          <w:rFonts w:ascii="Times New Roman" w:hAnsi="Times New Roman" w:cs="Times New Roman"/>
          <w:sz w:val="28"/>
          <w:szCs w:val="28"/>
          <w:u w:val="single"/>
        </w:rPr>
      </w:pPr>
      <w:r w:rsidRPr="00AE31A3">
        <w:rPr>
          <w:rFonts w:ascii="Times New Roman" w:hAnsi="Times New Roman" w:cs="Times New Roman"/>
          <w:i/>
          <w:iCs/>
          <w:sz w:val="28"/>
          <w:szCs w:val="28"/>
        </w:rPr>
        <w:t>Качественным показателем эффективности</w:t>
      </w:r>
      <w:r w:rsidRPr="00AE31A3">
        <w:rPr>
          <w:rFonts w:ascii="Times New Roman" w:hAnsi="Times New Roman" w:cs="Times New Roman"/>
          <w:sz w:val="28"/>
          <w:szCs w:val="28"/>
        </w:rPr>
        <w:t xml:space="preserve"> коррекционной работы является: автоматизация в речи поставленных звуков, положительная динамика в формировании устной и письменной речи; повышение мотивации; пробуждение интереса к процессу чтения и письма; снятие эмоциональной напряженности и тревожности при выполнении учебной деятельности.</w:t>
      </w:r>
    </w:p>
    <w:p w:rsidR="00362712" w:rsidRPr="00AE31A3" w:rsidRDefault="00362712" w:rsidP="00AE31A3">
      <w:pPr>
        <w:spacing w:after="0" w:line="360" w:lineRule="auto"/>
        <w:ind w:firstLine="567"/>
        <w:jc w:val="center"/>
        <w:rPr>
          <w:rFonts w:ascii="Times New Roman" w:hAnsi="Times New Roman" w:cs="Times New Roman"/>
          <w:b/>
          <w:bCs/>
          <w:i/>
          <w:iCs/>
          <w:sz w:val="28"/>
          <w:szCs w:val="28"/>
        </w:rPr>
      </w:pPr>
      <w:r w:rsidRPr="00AE31A3">
        <w:rPr>
          <w:rFonts w:ascii="Times New Roman" w:hAnsi="Times New Roman" w:cs="Times New Roman"/>
          <w:b/>
          <w:bCs/>
          <w:i/>
          <w:iCs/>
          <w:sz w:val="28"/>
          <w:szCs w:val="28"/>
        </w:rPr>
        <w:lastRenderedPageBreak/>
        <w:t>Содержание программы</w:t>
      </w:r>
    </w:p>
    <w:p w:rsidR="00362712" w:rsidRPr="00AE31A3" w:rsidRDefault="00362712" w:rsidP="00AE31A3">
      <w:pPr>
        <w:spacing w:after="0" w:line="360" w:lineRule="auto"/>
        <w:ind w:firstLine="567"/>
        <w:jc w:val="center"/>
        <w:rPr>
          <w:rFonts w:ascii="Times New Roman" w:hAnsi="Times New Roman" w:cs="Times New Roman"/>
          <w:b/>
          <w:bCs/>
          <w:i/>
          <w:iCs/>
          <w:sz w:val="28"/>
          <w:szCs w:val="28"/>
        </w:rPr>
      </w:pP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i/>
          <w:iCs/>
          <w:sz w:val="28"/>
          <w:szCs w:val="28"/>
        </w:rPr>
        <w:t>Программа включает в себя четыре блока:</w:t>
      </w:r>
      <w:r w:rsidRPr="00AE31A3">
        <w:rPr>
          <w:rFonts w:ascii="Times New Roman" w:hAnsi="Times New Roman" w:cs="Times New Roman"/>
          <w:sz w:val="28"/>
          <w:szCs w:val="28"/>
        </w:rPr>
        <w:t xml:space="preserve"> диагностика; формирование неречевых психических школьно-значимых функций; развитие речевых навыков и функций, необходимых для овладения грамотой; коррекция звукопроизношения.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Коррекционная работа по 2, 3 и 4 блокам  взаимосвязана и проводится на протяжении всего курса обучения  в первом классе. Исходя из того, что при комплектовании групп детей учитывается однородность речевых нарушений, количество часов на усвоение коррекционного материала каждого блока может варьироваться и носить направленный характер данной группы.</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napToGrid w:val="0"/>
          <w:sz w:val="28"/>
          <w:szCs w:val="28"/>
        </w:rPr>
        <w:t>Логопед выбирает из каждого блока необходимые темы для изучения и составляет свое планирование с опорой на Программу</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Диагностика проводится 2 раза в год. Вводная </w:t>
      </w:r>
      <w:proofErr w:type="spellStart"/>
      <w:r w:rsidRPr="00AE31A3">
        <w:rPr>
          <w:rFonts w:ascii="Times New Roman" w:hAnsi="Times New Roman" w:cs="Times New Roman"/>
          <w:sz w:val="28"/>
          <w:szCs w:val="28"/>
        </w:rPr>
        <w:t>диагностикаосуществляется</w:t>
      </w:r>
      <w:proofErr w:type="spellEnd"/>
      <w:r w:rsidRPr="00AE31A3">
        <w:rPr>
          <w:rFonts w:ascii="Times New Roman" w:hAnsi="Times New Roman" w:cs="Times New Roman"/>
          <w:sz w:val="28"/>
          <w:szCs w:val="28"/>
        </w:rPr>
        <w:t xml:space="preserve"> с 1 по 15 сентября, итоговая диагностика проводится с 15 по 30 мая. </w:t>
      </w:r>
    </w:p>
    <w:p w:rsidR="00362712" w:rsidRPr="00AE31A3" w:rsidRDefault="00362712" w:rsidP="00AE31A3">
      <w:pPr>
        <w:spacing w:after="0" w:line="360" w:lineRule="auto"/>
        <w:ind w:firstLine="567"/>
        <w:jc w:val="both"/>
        <w:rPr>
          <w:rFonts w:ascii="Times New Roman" w:hAnsi="Times New Roman" w:cs="Times New Roman"/>
          <w:sz w:val="28"/>
          <w:szCs w:val="28"/>
        </w:rPr>
      </w:pP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b/>
          <w:bCs/>
          <w:sz w:val="28"/>
          <w:szCs w:val="28"/>
        </w:rPr>
        <w:t>1 блок. Диагностика (вводная и итоговая)</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Цель диагностики: выявление уровня речевого развития, характера и этиологии выявленных нарушений, отслеживание динамики в речи ребенка за весь период обучения. Правильно проведенное обследование позволяет: дать полное и точное заключение состояния речи детей; установить степень выраженности нарушения; подходить системно к анализу нарушения; выявить первооснову дефекта речи, либо его вторичность; определить относительно сохранные функции и процессы; выбрать эффективные пути, а также средства коррекционно-развивающей работы.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Основная задача учителя-логопеда при обследовании – правильно оценить все проявления речевой недостаточности каждого воспитанника с учетом возрастных особенностей. Обследование речевого развития включает в себя диагностику устной речи, которая осуществляется учителем-логопедом </w:t>
      </w:r>
      <w:r w:rsidRPr="00AE31A3">
        <w:rPr>
          <w:rFonts w:ascii="Times New Roman" w:hAnsi="Times New Roman" w:cs="Times New Roman"/>
          <w:sz w:val="28"/>
          <w:szCs w:val="28"/>
        </w:rPr>
        <w:lastRenderedPageBreak/>
        <w:t xml:space="preserve">индивидуально с каждым учащимся и письменной речи (итоговая диагностика), диагностика которой проводится на фронтальных занятиях.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Логопедическое обследование устной речи проводится индивидуально и включает в себя:</w:t>
      </w:r>
    </w:p>
    <w:p w:rsidR="00362712" w:rsidRPr="00AE31A3" w:rsidRDefault="00362712" w:rsidP="00AE31A3">
      <w:pPr>
        <w:shd w:val="clear" w:color="auto" w:fill="FFFFFF"/>
        <w:tabs>
          <w:tab w:val="left" w:pos="0"/>
          <w:tab w:val="left" w:pos="1134"/>
        </w:tabs>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Изучение мышления (расклад серии сюжетных картинок, выявление причинно-следственных связей, определение уровня смысловой целостности рассказа).</w:t>
      </w:r>
    </w:p>
    <w:p w:rsidR="00362712" w:rsidRPr="00AE31A3" w:rsidRDefault="00362712" w:rsidP="00AE31A3">
      <w:pPr>
        <w:shd w:val="clear" w:color="auto" w:fill="FFFFFF"/>
        <w:tabs>
          <w:tab w:val="left" w:pos="0"/>
        </w:tabs>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Изучение </w:t>
      </w:r>
      <w:proofErr w:type="spellStart"/>
      <w:r w:rsidRPr="00AE31A3">
        <w:rPr>
          <w:rFonts w:ascii="Times New Roman" w:hAnsi="Times New Roman" w:cs="Times New Roman"/>
          <w:sz w:val="28"/>
          <w:szCs w:val="28"/>
        </w:rPr>
        <w:t>импрессивной</w:t>
      </w:r>
      <w:proofErr w:type="spellEnd"/>
      <w:r w:rsidRPr="00AE31A3">
        <w:rPr>
          <w:rFonts w:ascii="Times New Roman" w:hAnsi="Times New Roman" w:cs="Times New Roman"/>
          <w:sz w:val="28"/>
          <w:szCs w:val="28"/>
        </w:rPr>
        <w:t xml:space="preserve"> речи: понимание связной речи, понимание предложений, понимание различных грамматических форм (предложно-падежных конструкций, дифференциация единственного и множественного числа существительных, глаголов, дифференциация глаголов с различными приставками и т.п.), понимание слов (противоположных по значению, близких по значению).</w:t>
      </w:r>
    </w:p>
    <w:p w:rsidR="00362712" w:rsidRPr="00AE31A3" w:rsidRDefault="00362712" w:rsidP="00AE31A3">
      <w:pPr>
        <w:shd w:val="clear" w:color="auto" w:fill="FFFFFF"/>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Фонематический анализ: выделение звука на фоне слова, выделение звука из слова, определение места звука в слове по отношению к другим звукам, определение количества звуков в слове, дифференциация звуков по противопоставлениям (звонкость-глухость, мягкость-твердость, </w:t>
      </w:r>
      <w:proofErr w:type="gramStart"/>
      <w:r w:rsidRPr="00AE31A3">
        <w:rPr>
          <w:rFonts w:ascii="Times New Roman" w:hAnsi="Times New Roman" w:cs="Times New Roman"/>
          <w:sz w:val="28"/>
          <w:szCs w:val="28"/>
        </w:rPr>
        <w:t>свистящие-шипящие</w:t>
      </w:r>
      <w:proofErr w:type="gramEnd"/>
      <w:r w:rsidRPr="00AE31A3">
        <w:rPr>
          <w:rFonts w:ascii="Times New Roman" w:hAnsi="Times New Roman" w:cs="Times New Roman"/>
          <w:sz w:val="28"/>
          <w:szCs w:val="28"/>
        </w:rPr>
        <w:t xml:space="preserve"> и т.п.).</w:t>
      </w:r>
    </w:p>
    <w:p w:rsidR="00362712" w:rsidRPr="00AE31A3" w:rsidRDefault="00362712" w:rsidP="00AE31A3">
      <w:pPr>
        <w:shd w:val="clear" w:color="auto" w:fill="FFFFFF"/>
        <w:tabs>
          <w:tab w:val="left" w:pos="731"/>
        </w:tabs>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Строение и подвижность артикуляционного аппарата, </w:t>
      </w:r>
      <w:proofErr w:type="spellStart"/>
      <w:r w:rsidRPr="00AE31A3">
        <w:rPr>
          <w:rFonts w:ascii="Times New Roman" w:hAnsi="Times New Roman" w:cs="Times New Roman"/>
          <w:sz w:val="28"/>
          <w:szCs w:val="28"/>
        </w:rPr>
        <w:t>оральныйпраксис</w:t>
      </w:r>
      <w:proofErr w:type="spellEnd"/>
      <w:r w:rsidRPr="00AE31A3">
        <w:rPr>
          <w:rFonts w:ascii="Times New Roman" w:hAnsi="Times New Roman" w:cs="Times New Roman"/>
          <w:sz w:val="28"/>
          <w:szCs w:val="28"/>
        </w:rPr>
        <w:t>. Отмечаются параметры движений: тонус, активность, объем движения, точность выполнения, длительность, замена одного движения другим, добавочные и лишние движения (</w:t>
      </w:r>
      <w:proofErr w:type="spellStart"/>
      <w:r w:rsidRPr="00AE31A3">
        <w:rPr>
          <w:rFonts w:ascii="Times New Roman" w:hAnsi="Times New Roman" w:cs="Times New Roman"/>
          <w:sz w:val="28"/>
          <w:szCs w:val="28"/>
        </w:rPr>
        <w:t>синкенезии</w:t>
      </w:r>
      <w:proofErr w:type="spellEnd"/>
      <w:r w:rsidRPr="00AE31A3">
        <w:rPr>
          <w:rFonts w:ascii="Times New Roman" w:hAnsi="Times New Roman" w:cs="Times New Roman"/>
          <w:sz w:val="28"/>
          <w:szCs w:val="28"/>
        </w:rPr>
        <w:t>).</w:t>
      </w:r>
    </w:p>
    <w:p w:rsidR="00362712" w:rsidRPr="00AE31A3" w:rsidRDefault="00362712" w:rsidP="00AE31A3">
      <w:pPr>
        <w:shd w:val="clear" w:color="auto" w:fill="FFFFFF"/>
        <w:tabs>
          <w:tab w:val="left" w:pos="731"/>
        </w:tabs>
        <w:spacing w:after="0" w:line="360" w:lineRule="auto"/>
        <w:ind w:firstLine="567"/>
        <w:jc w:val="both"/>
        <w:rPr>
          <w:rFonts w:ascii="Times New Roman" w:hAnsi="Times New Roman" w:cs="Times New Roman"/>
          <w:sz w:val="28"/>
          <w:szCs w:val="28"/>
        </w:rPr>
      </w:pPr>
      <w:proofErr w:type="gramStart"/>
      <w:r w:rsidRPr="00AE31A3">
        <w:rPr>
          <w:rFonts w:ascii="Times New Roman" w:hAnsi="Times New Roman" w:cs="Times New Roman"/>
          <w:sz w:val="28"/>
          <w:szCs w:val="28"/>
        </w:rPr>
        <w:t>Состояние звукопроизношения: изолированный вариант, в слогах (открытых, закрытых, со стечением согласных, в словах, в речи, произношение слов различной слоговой структуры.</w:t>
      </w:r>
      <w:proofErr w:type="gramEnd"/>
      <w:r w:rsidRPr="00AE31A3">
        <w:rPr>
          <w:rFonts w:ascii="Times New Roman" w:hAnsi="Times New Roman" w:cs="Times New Roman"/>
          <w:sz w:val="28"/>
          <w:szCs w:val="28"/>
        </w:rPr>
        <w:t xml:space="preserve"> Отмечается сокращение числа слогов, упрощение слогов, уподобление слогов, перестановка слогов.</w:t>
      </w:r>
    </w:p>
    <w:p w:rsidR="00362712" w:rsidRPr="00AE31A3" w:rsidRDefault="00362712" w:rsidP="00AE31A3">
      <w:pPr>
        <w:shd w:val="clear" w:color="auto" w:fill="FFFFFF"/>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Словарный состав языка: самостоятельное дополнение ребенком тематического ряда, антонимов, выявление общих категориальных названий. Соответствие словаря возрастной норме, наличие в словаре глаголов, наречий, прилагательных, местоимений, существительных, точность употребления слов.</w:t>
      </w:r>
    </w:p>
    <w:p w:rsidR="00362712" w:rsidRPr="00AE31A3" w:rsidRDefault="00362712" w:rsidP="00AE31A3">
      <w:pPr>
        <w:shd w:val="clear" w:color="auto" w:fill="FFFFFF"/>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Грамматический строй речи: характер употребляемых предложений (однословные, </w:t>
      </w:r>
      <w:proofErr w:type="spellStart"/>
      <w:r w:rsidRPr="00AE31A3">
        <w:rPr>
          <w:rFonts w:ascii="Times New Roman" w:hAnsi="Times New Roman" w:cs="Times New Roman"/>
          <w:sz w:val="28"/>
          <w:szCs w:val="28"/>
        </w:rPr>
        <w:t>двусловные</w:t>
      </w:r>
      <w:proofErr w:type="spellEnd"/>
      <w:r w:rsidRPr="00AE31A3">
        <w:rPr>
          <w:rFonts w:ascii="Times New Roman" w:hAnsi="Times New Roman" w:cs="Times New Roman"/>
          <w:sz w:val="28"/>
          <w:szCs w:val="28"/>
        </w:rPr>
        <w:t xml:space="preserve"> и более), характер употребления предложно-падежных конструкций, состояние функции словоизменения, преобразование единственного числа существительных </w:t>
      </w:r>
      <w:proofErr w:type="gramStart"/>
      <w:r w:rsidRPr="00AE31A3">
        <w:rPr>
          <w:rFonts w:ascii="Times New Roman" w:hAnsi="Times New Roman" w:cs="Times New Roman"/>
          <w:sz w:val="28"/>
          <w:szCs w:val="28"/>
        </w:rPr>
        <w:t>во</w:t>
      </w:r>
      <w:proofErr w:type="gramEnd"/>
      <w:r w:rsidRPr="00AE31A3">
        <w:rPr>
          <w:rFonts w:ascii="Times New Roman" w:hAnsi="Times New Roman" w:cs="Times New Roman"/>
          <w:sz w:val="28"/>
          <w:szCs w:val="28"/>
        </w:rPr>
        <w:t xml:space="preserve"> множественное в именительном падеже, образование формы родительного падежа существительных в единственном и множественном числе, согласование с числительными, состояние функции словообразования, образование существительных с помощью уменьшительно-ласкательных суффиксов, образование прилагательных (относительных, качественных, притяжательных), образование названий детенышей животных, образование глаголов с помощью приставок.</w:t>
      </w:r>
    </w:p>
    <w:p w:rsidR="00362712" w:rsidRPr="00AE31A3" w:rsidRDefault="00362712" w:rsidP="00AE31A3">
      <w:pPr>
        <w:shd w:val="clear" w:color="auto" w:fill="FFFFFF"/>
        <w:tabs>
          <w:tab w:val="left" w:pos="914"/>
        </w:tabs>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Состояние связной речи (составление рассказа по серии сюжетных картинок и др.): логическая последовательность в изложении событий, выясняется характер </w:t>
      </w:r>
      <w:proofErr w:type="spellStart"/>
      <w:r w:rsidRPr="00AE31A3">
        <w:rPr>
          <w:rFonts w:ascii="Times New Roman" w:hAnsi="Times New Roman" w:cs="Times New Roman"/>
          <w:sz w:val="28"/>
          <w:szCs w:val="28"/>
        </w:rPr>
        <w:t>аграмматизма</w:t>
      </w:r>
      <w:proofErr w:type="spellEnd"/>
      <w:r w:rsidRPr="00AE31A3">
        <w:rPr>
          <w:rFonts w:ascii="Times New Roman" w:hAnsi="Times New Roman" w:cs="Times New Roman"/>
          <w:sz w:val="28"/>
          <w:szCs w:val="28"/>
        </w:rPr>
        <w:t>, особенности словаря.</w:t>
      </w:r>
    </w:p>
    <w:p w:rsidR="00362712" w:rsidRPr="00AE31A3" w:rsidRDefault="00362712" w:rsidP="00AE31A3">
      <w:pPr>
        <w:shd w:val="clear" w:color="auto" w:fill="FFFFFF"/>
        <w:tabs>
          <w:tab w:val="left" w:pos="914"/>
        </w:tabs>
        <w:spacing w:after="0" w:line="360" w:lineRule="auto"/>
        <w:ind w:firstLine="567"/>
        <w:jc w:val="both"/>
        <w:rPr>
          <w:rFonts w:ascii="Times New Roman" w:hAnsi="Times New Roman" w:cs="Times New Roman"/>
          <w:sz w:val="28"/>
          <w:szCs w:val="28"/>
        </w:rPr>
      </w:pPr>
      <w:proofErr w:type="gramStart"/>
      <w:r w:rsidRPr="00AE31A3">
        <w:rPr>
          <w:rFonts w:ascii="Times New Roman" w:hAnsi="Times New Roman" w:cs="Times New Roman"/>
          <w:sz w:val="28"/>
          <w:szCs w:val="28"/>
        </w:rPr>
        <w:t>Динамические характеристики речи (темп, интонационная выразительность; наличие скандированной речи; запинки, спотыкание, заикание) и особенности голоса (громкий, тихий, слабый, сиплый, хриплый).</w:t>
      </w:r>
      <w:proofErr w:type="gramEnd"/>
    </w:p>
    <w:p w:rsidR="00362712" w:rsidRPr="00AE31A3" w:rsidRDefault="00362712" w:rsidP="00AE31A3">
      <w:pPr>
        <w:shd w:val="clear" w:color="auto" w:fill="FFFFFF"/>
        <w:tabs>
          <w:tab w:val="left" w:pos="778"/>
        </w:tabs>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i/>
          <w:iCs/>
          <w:sz w:val="28"/>
          <w:szCs w:val="28"/>
        </w:rPr>
        <w:t>Итоговая диагностика</w:t>
      </w:r>
      <w:r w:rsidRPr="00AE31A3">
        <w:rPr>
          <w:rFonts w:ascii="Times New Roman" w:hAnsi="Times New Roman" w:cs="Times New Roman"/>
          <w:sz w:val="28"/>
          <w:szCs w:val="28"/>
        </w:rPr>
        <w:t xml:space="preserve"> направлена на выявление динамики развития устной речи, особенностей формирования письменной речи на материале письменных работ учеников.</w:t>
      </w:r>
    </w:p>
    <w:p w:rsidR="00362712" w:rsidRPr="00AE31A3" w:rsidRDefault="00362712" w:rsidP="00AE31A3">
      <w:pPr>
        <w:spacing w:after="0" w:line="360" w:lineRule="auto"/>
        <w:ind w:firstLine="567"/>
        <w:jc w:val="both"/>
        <w:rPr>
          <w:rFonts w:ascii="Times New Roman" w:hAnsi="Times New Roman" w:cs="Times New Roman"/>
          <w:sz w:val="28"/>
          <w:szCs w:val="28"/>
        </w:rPr>
      </w:pPr>
      <w:proofErr w:type="gramStart"/>
      <w:r w:rsidRPr="00AE31A3">
        <w:rPr>
          <w:rFonts w:ascii="Times New Roman" w:hAnsi="Times New Roman" w:cs="Times New Roman"/>
          <w:sz w:val="28"/>
          <w:szCs w:val="28"/>
        </w:rPr>
        <w:t xml:space="preserve">При обследовании письменной речи младших школьников, которое проводится фронтально в конце года, необходимо выявить: правильное соотношение звук — буква; обозначение мягкости согласных; последовательность букв в слове; смешение, перестановки, замены букв (и их элементов), слогов по оптическому, артикуляционно-акустическому признаку, особенности звукового анализа и синтеза; особенности слухоречевой памяти, используя разные виды письменной деятельности (списывание, диктант, самостоятельное письмо). </w:t>
      </w:r>
      <w:proofErr w:type="gramEnd"/>
    </w:p>
    <w:p w:rsidR="00362712" w:rsidRPr="00AE31A3" w:rsidRDefault="00362712" w:rsidP="00AE31A3">
      <w:pPr>
        <w:spacing w:after="0" w:line="360" w:lineRule="auto"/>
        <w:ind w:firstLine="567"/>
        <w:jc w:val="both"/>
        <w:rPr>
          <w:rFonts w:ascii="Times New Roman" w:hAnsi="Times New Roman" w:cs="Times New Roman"/>
          <w:sz w:val="28"/>
          <w:szCs w:val="28"/>
        </w:rPr>
      </w:pPr>
      <w:proofErr w:type="gramStart"/>
      <w:r w:rsidRPr="00AE31A3">
        <w:rPr>
          <w:rFonts w:ascii="Times New Roman" w:hAnsi="Times New Roman" w:cs="Times New Roman"/>
          <w:sz w:val="28"/>
          <w:szCs w:val="28"/>
        </w:rPr>
        <w:t xml:space="preserve">Изучение навыка чтения: умение правильно показать печатные и прописные буквы; способность правильно называть буквы; способность чтения слогов, слов, предложений, текста и характер допускаемых ошибок (замены, </w:t>
      </w:r>
      <w:r w:rsidRPr="00AE31A3">
        <w:rPr>
          <w:rFonts w:ascii="Times New Roman" w:hAnsi="Times New Roman" w:cs="Times New Roman"/>
          <w:sz w:val="28"/>
          <w:szCs w:val="28"/>
        </w:rPr>
        <w:lastRenderedPageBreak/>
        <w:t xml:space="preserve">искажения, пропуски, перестановки букв, семантические замены); характер чтения (побуквенное, </w:t>
      </w:r>
      <w:proofErr w:type="spellStart"/>
      <w:r w:rsidRPr="00AE31A3">
        <w:rPr>
          <w:rFonts w:ascii="Times New Roman" w:hAnsi="Times New Roman" w:cs="Times New Roman"/>
          <w:sz w:val="28"/>
          <w:szCs w:val="28"/>
        </w:rPr>
        <w:t>послоговое</w:t>
      </w:r>
      <w:proofErr w:type="spellEnd"/>
      <w:r w:rsidRPr="00AE31A3">
        <w:rPr>
          <w:rFonts w:ascii="Times New Roman" w:hAnsi="Times New Roman" w:cs="Times New Roman"/>
          <w:sz w:val="28"/>
          <w:szCs w:val="28"/>
        </w:rPr>
        <w:t xml:space="preserve"> или слитное, выразительное); понимание прочитанного; отношение ребенка к чтению (любит или не любит самостоятельно читать)</w:t>
      </w:r>
      <w:proofErr w:type="gramEnd"/>
    </w:p>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Результаты обследования фиксируются в речевой карте, которая составляется на каждого обследуемого ребенка.</w:t>
      </w:r>
    </w:p>
    <w:p w:rsidR="00362712" w:rsidRPr="00AE31A3" w:rsidRDefault="00362712" w:rsidP="00AE31A3">
      <w:pPr>
        <w:tabs>
          <w:tab w:val="left" w:pos="1134"/>
        </w:tabs>
        <w:spacing w:after="0" w:line="360" w:lineRule="auto"/>
        <w:jc w:val="both"/>
        <w:rPr>
          <w:rFonts w:ascii="Times New Roman" w:hAnsi="Times New Roman" w:cs="Times New Roman"/>
          <w:b/>
          <w:bCs/>
          <w:sz w:val="28"/>
          <w:szCs w:val="28"/>
        </w:rPr>
      </w:pP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b/>
          <w:bCs/>
          <w:sz w:val="28"/>
          <w:szCs w:val="28"/>
        </w:rPr>
        <w:t xml:space="preserve">2 блок. Формирование неречевых психических школьно-значимых функций.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b/>
          <w:bCs/>
          <w:i/>
          <w:iCs/>
          <w:sz w:val="28"/>
          <w:szCs w:val="28"/>
        </w:rPr>
        <w:t>Развитие и уточнение пространственных представлений</w:t>
      </w:r>
      <w:r w:rsidRPr="00AE31A3">
        <w:rPr>
          <w:rFonts w:ascii="Times New Roman" w:hAnsi="Times New Roman" w:cs="Times New Roman"/>
          <w:b/>
          <w:bCs/>
          <w:sz w:val="28"/>
          <w:szCs w:val="28"/>
        </w:rPr>
        <w:t>.</w:t>
      </w:r>
      <w:r w:rsidRPr="00AE31A3">
        <w:rPr>
          <w:rFonts w:ascii="Times New Roman" w:hAnsi="Times New Roman" w:cs="Times New Roman"/>
          <w:sz w:val="28"/>
          <w:szCs w:val="28"/>
        </w:rPr>
        <w:t xml:space="preserve"> Дифференциация правой и левой частей тела (руки, ноги, глаза, уши). Ориентировка в окружающем пространстве. </w:t>
      </w:r>
      <w:proofErr w:type="gramStart"/>
      <w:r w:rsidRPr="00AE31A3">
        <w:rPr>
          <w:rFonts w:ascii="Times New Roman" w:hAnsi="Times New Roman" w:cs="Times New Roman"/>
          <w:sz w:val="28"/>
          <w:szCs w:val="28"/>
        </w:rPr>
        <w:t>При этом учитывается, что ориентировка в горизонтальных направлениях («сзади - спереди», «вперед - назад») страдает больше, чем в вертикальных («вверху - внизу», «сверху - снизу», «над - под»).</w:t>
      </w:r>
      <w:proofErr w:type="gramEnd"/>
      <w:r w:rsidRPr="00AE31A3">
        <w:rPr>
          <w:rFonts w:ascii="Times New Roman" w:hAnsi="Times New Roman" w:cs="Times New Roman"/>
          <w:sz w:val="28"/>
          <w:szCs w:val="28"/>
        </w:rPr>
        <w:t xml:space="preserve"> Определение пространственных соотношений элементов графических изображений и букв. На данном этапе развивается зрительное восприятие пространственного расположения предметов и их компонентов.</w:t>
      </w:r>
    </w:p>
    <w:p w:rsidR="00362712" w:rsidRDefault="00362712" w:rsidP="00AE31A3">
      <w:pPr>
        <w:spacing w:after="0" w:line="360" w:lineRule="auto"/>
        <w:ind w:firstLine="567"/>
        <w:jc w:val="both"/>
        <w:rPr>
          <w:rFonts w:ascii="Times New Roman" w:hAnsi="Times New Roman" w:cs="Times New Roman"/>
          <w:b/>
          <w:bCs/>
          <w:i/>
          <w:iCs/>
          <w:sz w:val="28"/>
          <w:szCs w:val="28"/>
        </w:rPr>
      </w:pPr>
      <w:r w:rsidRPr="00AE31A3">
        <w:rPr>
          <w:rFonts w:ascii="Times New Roman" w:hAnsi="Times New Roman" w:cs="Times New Roman"/>
          <w:b/>
          <w:bCs/>
          <w:i/>
          <w:iCs/>
          <w:sz w:val="28"/>
          <w:szCs w:val="28"/>
        </w:rPr>
        <w:t>Развитие и уточнение временных представлений.</w:t>
      </w:r>
    </w:p>
    <w:p w:rsidR="00362712" w:rsidRDefault="00362712" w:rsidP="00AE31A3">
      <w:pPr>
        <w:spacing w:after="0" w:line="360" w:lineRule="auto"/>
        <w:ind w:firstLine="567"/>
        <w:jc w:val="both"/>
        <w:rPr>
          <w:rFonts w:ascii="Times New Roman" w:hAnsi="Times New Roman" w:cs="Times New Roman"/>
          <w:sz w:val="28"/>
          <w:szCs w:val="28"/>
        </w:rPr>
      </w:pPr>
      <w:proofErr w:type="gramStart"/>
      <w:r w:rsidRPr="00AE31A3">
        <w:rPr>
          <w:rFonts w:ascii="Times New Roman" w:hAnsi="Times New Roman" w:cs="Times New Roman"/>
          <w:sz w:val="28"/>
          <w:szCs w:val="28"/>
        </w:rPr>
        <w:t>Уточнение понятий об основных единицах времени (части суток, времена года, месяцы, год); наблюдение и определение последовательности и закономерности каких-либо действий и событий («после», «перед», «сейчас», «потом» и т.д.).</w:t>
      </w:r>
      <w:proofErr w:type="gramEnd"/>
    </w:p>
    <w:p w:rsidR="00362712" w:rsidRPr="00AE31A3" w:rsidRDefault="00362712" w:rsidP="00AE31A3">
      <w:pPr>
        <w:spacing w:after="0" w:line="360" w:lineRule="auto"/>
        <w:ind w:firstLine="567"/>
        <w:jc w:val="both"/>
        <w:rPr>
          <w:rFonts w:ascii="Times New Roman" w:hAnsi="Times New Roman" w:cs="Times New Roman"/>
          <w:sz w:val="28"/>
          <w:szCs w:val="28"/>
        </w:rPr>
      </w:pPr>
      <w:proofErr w:type="gramStart"/>
      <w:r w:rsidRPr="00AE31A3">
        <w:rPr>
          <w:rFonts w:ascii="Times New Roman" w:hAnsi="Times New Roman" w:cs="Times New Roman"/>
          <w:sz w:val="28"/>
          <w:szCs w:val="28"/>
        </w:rPr>
        <w:t>Формирование и уточнение понятий о периодах человеческого возраста (младенчество, детство, юность, молодость, зрелость, старость), о взаимоотношениях и ролях в семье (сын, дочь, отец, мать, бабушка, дедушка и т.д.).</w:t>
      </w:r>
      <w:proofErr w:type="gramEnd"/>
      <w:r w:rsidRPr="00AE31A3">
        <w:rPr>
          <w:rFonts w:ascii="Times New Roman" w:hAnsi="Times New Roman" w:cs="Times New Roman"/>
          <w:sz w:val="28"/>
          <w:szCs w:val="28"/>
        </w:rPr>
        <w:t xml:space="preserve"> Коррекция и совершенствование наглядно-образного мышления. Развитие общей и мелкой моторики (использование </w:t>
      </w:r>
      <w:proofErr w:type="spellStart"/>
      <w:r w:rsidRPr="00AE31A3">
        <w:rPr>
          <w:rFonts w:ascii="Times New Roman" w:hAnsi="Times New Roman" w:cs="Times New Roman"/>
          <w:sz w:val="28"/>
          <w:szCs w:val="28"/>
        </w:rPr>
        <w:t>физминуток</w:t>
      </w:r>
      <w:proofErr w:type="spellEnd"/>
      <w:r w:rsidRPr="00AE31A3">
        <w:rPr>
          <w:rFonts w:ascii="Times New Roman" w:hAnsi="Times New Roman" w:cs="Times New Roman"/>
          <w:sz w:val="28"/>
          <w:szCs w:val="28"/>
        </w:rPr>
        <w:t xml:space="preserve"> и динамических пауз, самомассажа рук, пальчиковой гимнастики).</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b/>
          <w:bCs/>
          <w:i/>
          <w:iCs/>
          <w:sz w:val="28"/>
          <w:szCs w:val="28"/>
        </w:rPr>
        <w:t xml:space="preserve">Коррекция и совершенствование фонематических процессов. </w:t>
      </w:r>
      <w:r w:rsidRPr="00AE31A3">
        <w:rPr>
          <w:rFonts w:ascii="Times New Roman" w:hAnsi="Times New Roman" w:cs="Times New Roman"/>
          <w:sz w:val="28"/>
          <w:szCs w:val="28"/>
        </w:rPr>
        <w:t xml:space="preserve">Выделение и называние неречевых звуков. Различение на слух голоса по </w:t>
      </w:r>
      <w:r w:rsidRPr="00AE31A3">
        <w:rPr>
          <w:rFonts w:ascii="Times New Roman" w:hAnsi="Times New Roman" w:cs="Times New Roman"/>
          <w:sz w:val="28"/>
          <w:szCs w:val="28"/>
        </w:rPr>
        <w:lastRenderedPageBreak/>
        <w:t xml:space="preserve">высоте, силе и тембру. Воспроизведение ритмического рисунка с помощью </w:t>
      </w:r>
      <w:proofErr w:type="spellStart"/>
      <w:r w:rsidRPr="00AE31A3">
        <w:rPr>
          <w:rFonts w:ascii="Times New Roman" w:hAnsi="Times New Roman" w:cs="Times New Roman"/>
          <w:sz w:val="28"/>
          <w:szCs w:val="28"/>
        </w:rPr>
        <w:t>отхлопывания</w:t>
      </w:r>
      <w:proofErr w:type="spellEnd"/>
      <w:r w:rsidRPr="00AE31A3">
        <w:rPr>
          <w:rFonts w:ascii="Times New Roman" w:hAnsi="Times New Roman" w:cs="Times New Roman"/>
          <w:sz w:val="28"/>
          <w:szCs w:val="28"/>
        </w:rPr>
        <w:t xml:space="preserve">, отстукивания или </w:t>
      </w:r>
      <w:proofErr w:type="spellStart"/>
      <w:r w:rsidRPr="00AE31A3">
        <w:rPr>
          <w:rFonts w:ascii="Times New Roman" w:hAnsi="Times New Roman" w:cs="Times New Roman"/>
          <w:sz w:val="28"/>
          <w:szCs w:val="28"/>
        </w:rPr>
        <w:t>зарисовывания</w:t>
      </w:r>
      <w:proofErr w:type="spellEnd"/>
      <w:r w:rsidRPr="00AE31A3">
        <w:rPr>
          <w:rFonts w:ascii="Times New Roman" w:hAnsi="Times New Roman" w:cs="Times New Roman"/>
          <w:sz w:val="28"/>
          <w:szCs w:val="28"/>
        </w:rPr>
        <w:t>.</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Формирование чётких фонематических представлений.</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Запоминание и воспроизведение ряда звуков, слогов, слов постепенно увеличивая численность элементов (от двух-трех до шести-семи). Нахождение в словесном или слоговом ряду «лишнего», отличающегося одним звуком. Подбор сходных по звучанию слов.</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Совершенствование и формирование навыков фонематического анализа и синтеза.</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Выделение заданного звука на фоне слова (первоначально выделяются гласные звуки, стоящие в сильной позиции, позже согласные – взрывные в конце, а щелевые – в начале слова). Определение общего звука в словах. Самостоятельное придумывание слов с определенным звуком. Определение места заданного звука в слове (начало, середина, конец слова). Определение и называние последовательности звуков в слове, их количества, места  каждого звука по отношению к другим  (перед каким, после какого звука стоит заданный звук). Преобразование слов путем добавления,  изменения или перестановки одного звука. Установление соотношения между звуковым и знаковым составом слова (соотнесение слова и изображения, схемы; вписывание в схему заданных букв,  определение слова по отдельным буквам и т.п.)</w:t>
      </w:r>
    </w:p>
    <w:p w:rsidR="00362712" w:rsidRPr="00AE31A3" w:rsidRDefault="00362712" w:rsidP="00AE31A3">
      <w:pPr>
        <w:spacing w:after="0" w:line="360" w:lineRule="auto"/>
        <w:ind w:firstLine="567"/>
        <w:jc w:val="both"/>
        <w:rPr>
          <w:rFonts w:ascii="Times New Roman" w:hAnsi="Times New Roman" w:cs="Times New Roman"/>
          <w:sz w:val="28"/>
          <w:szCs w:val="28"/>
        </w:rPr>
      </w:pP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b/>
          <w:bCs/>
          <w:sz w:val="28"/>
          <w:szCs w:val="28"/>
        </w:rPr>
        <w:t>3 блок. Развитие речевых навыков и функций, необходимых для овладения грамотой.</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b/>
          <w:bCs/>
          <w:i/>
          <w:iCs/>
          <w:sz w:val="28"/>
          <w:szCs w:val="28"/>
        </w:rPr>
        <w:t>Развитие связной речи</w:t>
      </w:r>
      <w:r w:rsidRPr="00AE31A3">
        <w:rPr>
          <w:rFonts w:ascii="Times New Roman" w:hAnsi="Times New Roman" w:cs="Times New Roman"/>
          <w:sz w:val="28"/>
          <w:szCs w:val="28"/>
        </w:rPr>
        <w:t xml:space="preserve"> учащихся обеспечивается сквозным видом речевых заданий, включаемых практически на каждом занятии в форме игровых приемов.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Задачи: формировать умение составлять  предложения по картинкам, сериям картинок; распространять  и сокращать  предложения; составлять короткие  рассказы</w:t>
      </w:r>
      <w:r>
        <w:rPr>
          <w:rFonts w:ascii="Times New Roman" w:hAnsi="Times New Roman" w:cs="Times New Roman"/>
          <w:sz w:val="28"/>
          <w:szCs w:val="28"/>
        </w:rPr>
        <w:t xml:space="preserve"> (</w:t>
      </w:r>
      <w:r w:rsidRPr="00AE31A3">
        <w:rPr>
          <w:rFonts w:ascii="Times New Roman" w:hAnsi="Times New Roman" w:cs="Times New Roman"/>
          <w:sz w:val="28"/>
          <w:szCs w:val="28"/>
        </w:rPr>
        <w:t xml:space="preserve">по картинному и вопросному плану) из 2-4 простых </w:t>
      </w:r>
      <w:r w:rsidRPr="00AE31A3">
        <w:rPr>
          <w:rFonts w:ascii="Times New Roman" w:hAnsi="Times New Roman" w:cs="Times New Roman"/>
          <w:sz w:val="28"/>
          <w:szCs w:val="28"/>
        </w:rPr>
        <w:lastRenderedPageBreak/>
        <w:t xml:space="preserve">предложений; заканчивать одним-двумя словами предложение, начатое логопедом. </w:t>
      </w:r>
    </w:p>
    <w:p w:rsidR="00362712" w:rsidRPr="00AE31A3" w:rsidRDefault="00362712" w:rsidP="00AE31A3">
      <w:pPr>
        <w:pStyle w:val="af"/>
        <w:spacing w:line="360" w:lineRule="auto"/>
        <w:ind w:left="0" w:firstLine="567"/>
        <w:rPr>
          <w:rFonts w:ascii="Times New Roman" w:hAnsi="Times New Roman" w:cs="Times New Roman"/>
          <w:sz w:val="28"/>
          <w:szCs w:val="28"/>
        </w:rPr>
      </w:pPr>
      <w:r w:rsidRPr="00AE31A3">
        <w:rPr>
          <w:rFonts w:ascii="Times New Roman" w:hAnsi="Times New Roman" w:cs="Times New Roman"/>
          <w:sz w:val="28"/>
          <w:szCs w:val="28"/>
        </w:rPr>
        <w:t xml:space="preserve">В процессе работы школьник должен научиться </w:t>
      </w:r>
      <w:proofErr w:type="spellStart"/>
      <w:r w:rsidRPr="00AE31A3">
        <w:rPr>
          <w:rFonts w:ascii="Times New Roman" w:hAnsi="Times New Roman" w:cs="Times New Roman"/>
          <w:sz w:val="28"/>
          <w:szCs w:val="28"/>
        </w:rPr>
        <w:t>слушать</w:t>
      </w:r>
      <w:proofErr w:type="gramStart"/>
      <w:r w:rsidRPr="00AE31A3">
        <w:rPr>
          <w:rFonts w:ascii="Times New Roman" w:hAnsi="Times New Roman" w:cs="Times New Roman"/>
          <w:sz w:val="28"/>
          <w:szCs w:val="28"/>
        </w:rPr>
        <w:t>,п</w:t>
      </w:r>
      <w:proofErr w:type="gramEnd"/>
      <w:r w:rsidRPr="00AE31A3">
        <w:rPr>
          <w:rFonts w:ascii="Times New Roman" w:hAnsi="Times New Roman" w:cs="Times New Roman"/>
          <w:sz w:val="28"/>
          <w:szCs w:val="28"/>
        </w:rPr>
        <w:t>ониматьизадавать</w:t>
      </w:r>
      <w:proofErr w:type="spellEnd"/>
      <w:r>
        <w:rPr>
          <w:rFonts w:ascii="Times New Roman" w:hAnsi="Times New Roman" w:cs="Times New Roman"/>
          <w:sz w:val="28"/>
          <w:szCs w:val="28"/>
        </w:rPr>
        <w:t xml:space="preserve"> вопросы, </w:t>
      </w:r>
      <w:r w:rsidRPr="00AE31A3">
        <w:rPr>
          <w:rFonts w:ascii="Times New Roman" w:hAnsi="Times New Roman" w:cs="Times New Roman"/>
          <w:sz w:val="28"/>
          <w:szCs w:val="28"/>
        </w:rPr>
        <w:t xml:space="preserve">правильно, точно, в соответствии с </w:t>
      </w:r>
      <w:proofErr w:type="spellStart"/>
      <w:r w:rsidRPr="00AE31A3">
        <w:rPr>
          <w:rFonts w:ascii="Times New Roman" w:hAnsi="Times New Roman" w:cs="Times New Roman"/>
          <w:sz w:val="28"/>
          <w:szCs w:val="28"/>
        </w:rPr>
        <w:t>содержаниемвопросавыражатьсвоимысли</w:t>
      </w:r>
      <w:proofErr w:type="spellEnd"/>
      <w:r w:rsidRPr="00AE31A3">
        <w:rPr>
          <w:rFonts w:ascii="Times New Roman" w:hAnsi="Times New Roman" w:cs="Times New Roman"/>
          <w:sz w:val="28"/>
          <w:szCs w:val="28"/>
        </w:rPr>
        <w:t xml:space="preserve"> в </w:t>
      </w:r>
      <w:proofErr w:type="spellStart"/>
      <w:r w:rsidRPr="00AE31A3">
        <w:rPr>
          <w:rFonts w:ascii="Times New Roman" w:hAnsi="Times New Roman" w:cs="Times New Roman"/>
          <w:sz w:val="28"/>
          <w:szCs w:val="28"/>
        </w:rPr>
        <w:t>ответахнаних</w:t>
      </w:r>
      <w:proofErr w:type="spellEnd"/>
      <w:r w:rsidRPr="00AE31A3">
        <w:rPr>
          <w:rFonts w:ascii="Times New Roman" w:hAnsi="Times New Roman" w:cs="Times New Roman"/>
          <w:sz w:val="28"/>
          <w:szCs w:val="28"/>
        </w:rPr>
        <w:t>.</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b/>
          <w:bCs/>
          <w:i/>
          <w:iCs/>
          <w:sz w:val="28"/>
          <w:szCs w:val="28"/>
        </w:rPr>
        <w:t xml:space="preserve">Совершенствование мелодико-интонационной стороны </w:t>
      </w:r>
      <w:proofErr w:type="spellStart"/>
      <w:r w:rsidRPr="00AE31A3">
        <w:rPr>
          <w:rFonts w:ascii="Times New Roman" w:hAnsi="Times New Roman" w:cs="Times New Roman"/>
          <w:b/>
          <w:bCs/>
          <w:i/>
          <w:iCs/>
          <w:sz w:val="28"/>
          <w:szCs w:val="28"/>
        </w:rPr>
        <w:t>речи</w:t>
      </w:r>
      <w:r w:rsidRPr="00AE31A3">
        <w:rPr>
          <w:rFonts w:ascii="Times New Roman" w:hAnsi="Times New Roman" w:cs="Times New Roman"/>
          <w:sz w:val="28"/>
          <w:szCs w:val="28"/>
        </w:rPr>
        <w:t>осуществляется</w:t>
      </w:r>
      <w:proofErr w:type="spellEnd"/>
      <w:r w:rsidRPr="00AE31A3">
        <w:rPr>
          <w:rFonts w:ascii="Times New Roman" w:hAnsi="Times New Roman" w:cs="Times New Roman"/>
          <w:sz w:val="28"/>
          <w:szCs w:val="28"/>
        </w:rPr>
        <w:t xml:space="preserve"> путем воспроизведения </w:t>
      </w:r>
      <w:proofErr w:type="spellStart"/>
      <w:r w:rsidRPr="00AE31A3">
        <w:rPr>
          <w:rFonts w:ascii="Times New Roman" w:hAnsi="Times New Roman" w:cs="Times New Roman"/>
          <w:sz w:val="28"/>
          <w:szCs w:val="28"/>
        </w:rPr>
        <w:t>чистоговорок</w:t>
      </w:r>
      <w:proofErr w:type="spellEnd"/>
      <w:r w:rsidRPr="00AE31A3">
        <w:rPr>
          <w:rFonts w:ascii="Times New Roman" w:hAnsi="Times New Roman" w:cs="Times New Roman"/>
          <w:sz w:val="28"/>
          <w:szCs w:val="28"/>
        </w:rPr>
        <w:t>, предложений, небольших стихотворений с различной громкостью, в различном темпе; изменяя тон голоса, передавая личное отношение (радость, безразличие, огорчение) к тем или иным явлениям окружающего мира.</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На занятиях необходимо проводить работу по восполнению пробелов в </w:t>
      </w:r>
      <w:r w:rsidRPr="00AE31A3">
        <w:rPr>
          <w:rFonts w:ascii="Times New Roman" w:hAnsi="Times New Roman" w:cs="Times New Roman"/>
          <w:b/>
          <w:bCs/>
          <w:i/>
          <w:iCs/>
          <w:sz w:val="28"/>
          <w:szCs w:val="28"/>
        </w:rPr>
        <w:t>развитии лексического запаса и грамматического строя речи</w:t>
      </w:r>
      <w:r w:rsidRPr="00AE31A3">
        <w:rPr>
          <w:rFonts w:ascii="Times New Roman" w:hAnsi="Times New Roman" w:cs="Times New Roman"/>
          <w:sz w:val="28"/>
          <w:szCs w:val="28"/>
        </w:rPr>
        <w:t xml:space="preserve">. </w:t>
      </w:r>
    </w:p>
    <w:p w:rsidR="00362712" w:rsidRPr="00AE31A3" w:rsidRDefault="00362712" w:rsidP="00AE31A3">
      <w:pPr>
        <w:tabs>
          <w:tab w:val="left" w:pos="1134"/>
        </w:tabs>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Задачи: уточнить значение имеющихся у детей слов, обогатить словарный запас как путем накопления новых слов, относящихся к различным частям речи, так и за счет развития у детей умения активно пользоваться различными способами словообразования; </w:t>
      </w:r>
      <w:proofErr w:type="spellStart"/>
      <w:r w:rsidRPr="00AE31A3">
        <w:rPr>
          <w:rFonts w:ascii="Times New Roman" w:hAnsi="Times New Roman" w:cs="Times New Roman"/>
          <w:sz w:val="28"/>
          <w:szCs w:val="28"/>
        </w:rPr>
        <w:t>работатьнадпониманием</w:t>
      </w:r>
      <w:proofErr w:type="spellEnd"/>
      <w:r w:rsidRPr="00AE31A3">
        <w:rPr>
          <w:rFonts w:ascii="Times New Roman" w:hAnsi="Times New Roman" w:cs="Times New Roman"/>
          <w:sz w:val="28"/>
          <w:szCs w:val="28"/>
        </w:rPr>
        <w:t xml:space="preserve"> и правильным </w:t>
      </w:r>
      <w:proofErr w:type="spellStart"/>
      <w:r w:rsidRPr="00AE31A3">
        <w:rPr>
          <w:rFonts w:ascii="Times New Roman" w:hAnsi="Times New Roman" w:cs="Times New Roman"/>
          <w:sz w:val="28"/>
          <w:szCs w:val="28"/>
        </w:rPr>
        <w:t>употреблениемпредложно</w:t>
      </w:r>
      <w:proofErr w:type="spellEnd"/>
      <w:r w:rsidRPr="00AE31A3">
        <w:rPr>
          <w:rFonts w:ascii="Times New Roman" w:hAnsi="Times New Roman" w:cs="Times New Roman"/>
          <w:sz w:val="28"/>
          <w:szCs w:val="28"/>
        </w:rPr>
        <w:t>-падежных конструкций.</w:t>
      </w:r>
    </w:p>
    <w:p w:rsidR="00362712" w:rsidRPr="00AE31A3" w:rsidRDefault="00362712" w:rsidP="00AE31A3">
      <w:pPr>
        <w:pStyle w:val="32"/>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Коррекционная работа на лексическом уровне направлена на количественное и качественное расширение и активизацию словаря, развитие слогового и морфемного анализа и синтеза слов, развитие функций словоизменения и словообразования. </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Задания, направленные на развитие речи, должны органически входить в основное содержание занятия.</w:t>
      </w:r>
    </w:p>
    <w:p w:rsidR="00362712" w:rsidRPr="00AE31A3" w:rsidRDefault="00362712" w:rsidP="00AE31A3">
      <w:pPr>
        <w:spacing w:after="0" w:line="360" w:lineRule="auto"/>
        <w:ind w:firstLine="567"/>
        <w:jc w:val="both"/>
        <w:rPr>
          <w:rFonts w:ascii="Times New Roman" w:hAnsi="Times New Roman" w:cs="Times New Roman"/>
          <w:b/>
          <w:bCs/>
          <w:sz w:val="28"/>
          <w:szCs w:val="28"/>
        </w:rPr>
      </w:pPr>
    </w:p>
    <w:p w:rsidR="00362712" w:rsidRPr="00AE31A3" w:rsidRDefault="00362712" w:rsidP="00AE31A3">
      <w:pPr>
        <w:spacing w:after="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br w:type="column"/>
      </w:r>
      <w:r w:rsidRPr="00AE31A3">
        <w:rPr>
          <w:rFonts w:ascii="Times New Roman" w:hAnsi="Times New Roman" w:cs="Times New Roman"/>
          <w:b/>
          <w:bCs/>
          <w:sz w:val="28"/>
          <w:szCs w:val="28"/>
        </w:rPr>
        <w:lastRenderedPageBreak/>
        <w:t>4 блок. Коррекция звукопроизношения.</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Основная стадия работы состоит из четырёх этапов.</w:t>
      </w:r>
      <w:r w:rsidRPr="00AE31A3">
        <w:rPr>
          <w:rFonts w:ascii="Times New Roman" w:hAnsi="Times New Roman" w:cs="Times New Roman"/>
          <w:sz w:val="28"/>
          <w:szCs w:val="28"/>
        </w:rPr>
        <w:br/>
        <w:t xml:space="preserve">1. </w:t>
      </w:r>
      <w:r w:rsidRPr="00AE31A3">
        <w:rPr>
          <w:rFonts w:ascii="Times New Roman" w:hAnsi="Times New Roman" w:cs="Times New Roman"/>
          <w:b/>
          <w:bCs/>
          <w:i/>
          <w:iCs/>
          <w:sz w:val="28"/>
          <w:szCs w:val="28"/>
        </w:rPr>
        <w:t>Подготовительный</w:t>
      </w:r>
      <w:r w:rsidRPr="00AE31A3">
        <w:rPr>
          <w:rFonts w:ascii="Times New Roman" w:hAnsi="Times New Roman" w:cs="Times New Roman"/>
          <w:i/>
          <w:iCs/>
          <w:sz w:val="28"/>
          <w:szCs w:val="28"/>
        </w:rPr>
        <w:t>.</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Цель: подготовка речеслухового и </w:t>
      </w:r>
      <w:proofErr w:type="spellStart"/>
      <w:r w:rsidRPr="00AE31A3">
        <w:rPr>
          <w:rFonts w:ascii="Times New Roman" w:hAnsi="Times New Roman" w:cs="Times New Roman"/>
          <w:sz w:val="28"/>
          <w:szCs w:val="28"/>
        </w:rPr>
        <w:t>речедвигательного</w:t>
      </w:r>
      <w:proofErr w:type="spellEnd"/>
      <w:r w:rsidRPr="00AE31A3">
        <w:rPr>
          <w:rFonts w:ascii="Times New Roman" w:hAnsi="Times New Roman" w:cs="Times New Roman"/>
          <w:sz w:val="28"/>
          <w:szCs w:val="28"/>
        </w:rPr>
        <w:t xml:space="preserve"> анализаторов к правильному восприятию и воспроизведению звука.</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Направления работы: формирование точных движений органов артикуляционного аппарата;  подготовка артикуляционной базы для усвоения отсутствующих и/или искажённых звуков, формирование направленной воздушной струи; развитие мелкой моторики рук; фонематического слуха; отработка опорных звуков, сходных с </w:t>
      </w:r>
      <w:proofErr w:type="gramStart"/>
      <w:r w:rsidRPr="00AE31A3">
        <w:rPr>
          <w:rFonts w:ascii="Times New Roman" w:hAnsi="Times New Roman" w:cs="Times New Roman"/>
          <w:sz w:val="28"/>
          <w:szCs w:val="28"/>
        </w:rPr>
        <w:t>нарушенными</w:t>
      </w:r>
      <w:proofErr w:type="gramEnd"/>
      <w:r w:rsidRPr="00AE31A3">
        <w:rPr>
          <w:rFonts w:ascii="Times New Roman" w:hAnsi="Times New Roman" w:cs="Times New Roman"/>
          <w:sz w:val="28"/>
          <w:szCs w:val="28"/>
        </w:rPr>
        <w:t xml:space="preserve"> по артикуляции; уточнение гласных звуков и сохранных согласных.</w:t>
      </w:r>
    </w:p>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2. </w:t>
      </w:r>
      <w:r w:rsidRPr="00AE31A3">
        <w:rPr>
          <w:rFonts w:ascii="Times New Roman" w:hAnsi="Times New Roman" w:cs="Times New Roman"/>
          <w:b/>
          <w:bCs/>
          <w:i/>
          <w:iCs/>
          <w:sz w:val="28"/>
          <w:szCs w:val="28"/>
        </w:rPr>
        <w:t>Постановка отсутствующих и/или искажённых звуков</w:t>
      </w:r>
      <w:r w:rsidRPr="00AE31A3">
        <w:rPr>
          <w:rFonts w:ascii="Times New Roman" w:hAnsi="Times New Roman" w:cs="Times New Roman"/>
          <w:i/>
          <w:iCs/>
          <w:sz w:val="28"/>
          <w:szCs w:val="28"/>
        </w:rPr>
        <w:t>.</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 xml:space="preserve">Цель: добиться правильного звучания изолированного звука. </w:t>
      </w:r>
    </w:p>
    <w:p w:rsidR="00362712" w:rsidRPr="00AE31A3" w:rsidRDefault="00362712" w:rsidP="00AE31A3">
      <w:pPr>
        <w:spacing w:after="0" w:line="360" w:lineRule="auto"/>
        <w:ind w:firstLine="567"/>
        <w:jc w:val="both"/>
        <w:rPr>
          <w:rFonts w:ascii="Times New Roman" w:hAnsi="Times New Roman" w:cs="Times New Roman"/>
          <w:sz w:val="28"/>
          <w:szCs w:val="28"/>
        </w:rPr>
      </w:pPr>
      <w:proofErr w:type="gramStart"/>
      <w:r w:rsidRPr="00AE31A3">
        <w:rPr>
          <w:rFonts w:ascii="Times New Roman" w:hAnsi="Times New Roman" w:cs="Times New Roman"/>
          <w:sz w:val="28"/>
          <w:szCs w:val="28"/>
        </w:rPr>
        <w:t>Здесь широко используются знания детей, сформированные на подготовительном этапе: о строении артикуляционного аппарата, об общих и дифференциальных признаках фонем, воспроизведении правильной артикуляции звука и др. Умение воспроизводить положения органов артикуляционного аппарата позволяет более эффективно овладеть правильной артикуляцией звука (на основе как кинестетических, так и слуховых ощущений, а также с привлечением зрительного анализатора и тактильно-вибрационной чувствительности).</w:t>
      </w:r>
      <w:proofErr w:type="gramEnd"/>
      <w:r w:rsidRPr="00AE31A3">
        <w:rPr>
          <w:rFonts w:ascii="Times New Roman" w:hAnsi="Times New Roman" w:cs="Times New Roman"/>
          <w:sz w:val="28"/>
          <w:szCs w:val="28"/>
        </w:rPr>
        <w:t xml:space="preserve"> Иначе говоря, использование словесных инструкций, кинестетического и слухового контроля приобретают ведущее значение при уточнении артикуляции или коррекции звукопроизношения.</w:t>
      </w:r>
    </w:p>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3. </w:t>
      </w:r>
      <w:r w:rsidRPr="00AE31A3">
        <w:rPr>
          <w:rFonts w:ascii="Times New Roman" w:hAnsi="Times New Roman" w:cs="Times New Roman"/>
          <w:b/>
          <w:bCs/>
          <w:i/>
          <w:iCs/>
          <w:sz w:val="28"/>
          <w:szCs w:val="28"/>
        </w:rPr>
        <w:t>Автоматизация поставленных звуков.</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Цель: Добиться правильного произношения звука во фразовой речи.</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t>Содержание работы составляет постепенное, последовательное введение поставленного звука в слоги, слова, предложения (</w:t>
      </w:r>
      <w:proofErr w:type="spellStart"/>
      <w:r w:rsidRPr="00AE31A3">
        <w:rPr>
          <w:rFonts w:ascii="Times New Roman" w:hAnsi="Times New Roman" w:cs="Times New Roman"/>
          <w:sz w:val="28"/>
          <w:szCs w:val="28"/>
        </w:rPr>
        <w:t>потешки</w:t>
      </w:r>
      <w:proofErr w:type="spellEnd"/>
      <w:r w:rsidRPr="00AE31A3">
        <w:rPr>
          <w:rFonts w:ascii="Times New Roman" w:hAnsi="Times New Roman" w:cs="Times New Roman"/>
          <w:sz w:val="28"/>
          <w:szCs w:val="28"/>
        </w:rPr>
        <w:t>, стихи, рассказы) и в самостоятельную речь ребёнка.</w:t>
      </w:r>
    </w:p>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4</w:t>
      </w:r>
      <w:r w:rsidRPr="00AE31A3">
        <w:rPr>
          <w:rFonts w:ascii="Times New Roman" w:hAnsi="Times New Roman" w:cs="Times New Roman"/>
          <w:b/>
          <w:bCs/>
          <w:sz w:val="28"/>
          <w:szCs w:val="28"/>
        </w:rPr>
        <w:t xml:space="preserve">. </w:t>
      </w:r>
      <w:r w:rsidRPr="00AE31A3">
        <w:rPr>
          <w:rFonts w:ascii="Times New Roman" w:hAnsi="Times New Roman" w:cs="Times New Roman"/>
          <w:b/>
          <w:bCs/>
          <w:i/>
          <w:iCs/>
          <w:sz w:val="28"/>
          <w:szCs w:val="28"/>
        </w:rPr>
        <w:t>Дифференциация поставленных звуков</w:t>
      </w:r>
      <w:r w:rsidRPr="00AE31A3">
        <w:rPr>
          <w:rFonts w:ascii="Times New Roman" w:hAnsi="Times New Roman" w:cs="Times New Roman"/>
          <w:i/>
          <w:iCs/>
          <w:sz w:val="28"/>
          <w:szCs w:val="28"/>
        </w:rPr>
        <w:t>.</w:t>
      </w:r>
    </w:p>
    <w:p w:rsidR="00362712" w:rsidRPr="00AE31A3" w:rsidRDefault="00362712" w:rsidP="00AE31A3">
      <w:pPr>
        <w:spacing w:after="0" w:line="360" w:lineRule="auto"/>
        <w:ind w:firstLine="567"/>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Здесь работа базируется на усвоенном материале. Проводится дифференциация звуков, как по артикуляторным, так и по акустическим характеристикам: </w:t>
      </w:r>
      <w:proofErr w:type="gramStart"/>
      <w:r w:rsidRPr="00AE31A3">
        <w:rPr>
          <w:rFonts w:ascii="Times New Roman" w:hAnsi="Times New Roman" w:cs="Times New Roman"/>
          <w:sz w:val="28"/>
          <w:szCs w:val="28"/>
        </w:rPr>
        <w:t>выделяется дифференцируемая пара и уточняются</w:t>
      </w:r>
      <w:proofErr w:type="gramEnd"/>
      <w:r w:rsidRPr="00AE31A3">
        <w:rPr>
          <w:rFonts w:ascii="Times New Roman" w:hAnsi="Times New Roman" w:cs="Times New Roman"/>
          <w:sz w:val="28"/>
          <w:szCs w:val="28"/>
        </w:rPr>
        <w:t xml:space="preserve"> опорные признаки при проговаривании слогов, слов, словосочетаний с ней.</w:t>
      </w:r>
    </w:p>
    <w:p w:rsidR="00362712" w:rsidRPr="00AE31A3" w:rsidRDefault="00362712" w:rsidP="00AE31A3">
      <w:pPr>
        <w:tabs>
          <w:tab w:val="left" w:pos="1134"/>
        </w:tabs>
        <w:spacing w:after="0" w:line="360" w:lineRule="auto"/>
        <w:jc w:val="center"/>
        <w:rPr>
          <w:rFonts w:ascii="Times New Roman" w:hAnsi="Times New Roman" w:cs="Times New Roman"/>
          <w:sz w:val="28"/>
          <w:szCs w:val="28"/>
        </w:rPr>
      </w:pPr>
    </w:p>
    <w:p w:rsidR="00362712" w:rsidRPr="00AE31A3" w:rsidRDefault="00362712" w:rsidP="00AE31A3">
      <w:pPr>
        <w:tabs>
          <w:tab w:val="left" w:pos="1134"/>
        </w:tabs>
        <w:spacing w:after="0" w:line="360" w:lineRule="auto"/>
        <w:jc w:val="center"/>
        <w:rPr>
          <w:rFonts w:ascii="Times New Roman" w:hAnsi="Times New Roman" w:cs="Times New Roman"/>
          <w:b/>
          <w:bCs/>
          <w:i/>
          <w:iCs/>
          <w:sz w:val="28"/>
          <w:szCs w:val="28"/>
        </w:rPr>
      </w:pPr>
      <w:r w:rsidRPr="00AE31A3">
        <w:rPr>
          <w:rFonts w:ascii="Times New Roman" w:hAnsi="Times New Roman" w:cs="Times New Roman"/>
          <w:b/>
          <w:bCs/>
          <w:i/>
          <w:iCs/>
          <w:sz w:val="28"/>
          <w:szCs w:val="28"/>
        </w:rPr>
        <w:t>Коррекционная работа педагога-психолога и социального педагога.</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i/>
          <w:iCs/>
          <w:sz w:val="28"/>
          <w:szCs w:val="28"/>
        </w:rPr>
        <w:t>Комплекс коррекционно-развивающих мероприятий и условий реализации программы содержит:</w:t>
      </w:r>
    </w:p>
    <w:p w:rsidR="00362712" w:rsidRPr="00AE31A3" w:rsidRDefault="00362712" w:rsidP="00AE31A3">
      <w:pPr>
        <w:numPr>
          <w:ilvl w:val="0"/>
          <w:numId w:val="42"/>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системное, комплексное, разностороннее изучение ребенка в процессе различных видов деятельности;</w:t>
      </w:r>
    </w:p>
    <w:p w:rsidR="00362712" w:rsidRPr="00AE31A3" w:rsidRDefault="00362712" w:rsidP="00AE31A3">
      <w:pPr>
        <w:numPr>
          <w:ilvl w:val="0"/>
          <w:numId w:val="42"/>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выявление особых образовательных потребностей детей с ЗПР и осуществление индивидуально ориентированной психолого-медико-педагогической помощи и поддержки </w:t>
      </w:r>
      <w:proofErr w:type="gramStart"/>
      <w:r w:rsidRPr="00AE31A3">
        <w:rPr>
          <w:rFonts w:ascii="Times New Roman" w:hAnsi="Times New Roman" w:cs="Times New Roman"/>
          <w:sz w:val="28"/>
          <w:szCs w:val="28"/>
        </w:rPr>
        <w:t>обучающимся</w:t>
      </w:r>
      <w:proofErr w:type="gramEnd"/>
      <w:r w:rsidRPr="00AE31A3">
        <w:rPr>
          <w:rFonts w:ascii="Times New Roman" w:hAnsi="Times New Roman" w:cs="Times New Roman"/>
          <w:sz w:val="28"/>
          <w:szCs w:val="28"/>
        </w:rPr>
        <w:t>;</w:t>
      </w:r>
    </w:p>
    <w:p w:rsidR="00362712" w:rsidRPr="00AE31A3" w:rsidRDefault="00362712" w:rsidP="00AE31A3">
      <w:pPr>
        <w:numPr>
          <w:ilvl w:val="0"/>
          <w:numId w:val="42"/>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планирование и организация коррекционно-развивающей работы на основании данных диагностики обучающихся;</w:t>
      </w:r>
    </w:p>
    <w:p w:rsidR="00362712" w:rsidRPr="00AE31A3" w:rsidRDefault="00362712" w:rsidP="00AE31A3">
      <w:pPr>
        <w:numPr>
          <w:ilvl w:val="0"/>
          <w:numId w:val="42"/>
        </w:numPr>
        <w:spacing w:before="100" w:beforeAutospacing="1" w:after="100" w:afterAutospacing="1" w:line="360" w:lineRule="auto"/>
        <w:jc w:val="both"/>
        <w:rPr>
          <w:rFonts w:ascii="Times New Roman" w:hAnsi="Times New Roman" w:cs="Times New Roman"/>
          <w:i/>
          <w:iCs/>
          <w:sz w:val="28"/>
          <w:szCs w:val="28"/>
        </w:rPr>
      </w:pPr>
      <w:r w:rsidRPr="00AE31A3">
        <w:rPr>
          <w:rFonts w:ascii="Times New Roman" w:hAnsi="Times New Roman" w:cs="Times New Roman"/>
          <w:i/>
          <w:iCs/>
          <w:sz w:val="28"/>
          <w:szCs w:val="28"/>
        </w:rPr>
        <w:t>разработка индивидуально ориентированной коррекционной программы развития ребенка;</w:t>
      </w:r>
    </w:p>
    <w:p w:rsidR="00362712" w:rsidRPr="00AE31A3" w:rsidRDefault="00362712" w:rsidP="00AE31A3">
      <w:pPr>
        <w:numPr>
          <w:ilvl w:val="0"/>
          <w:numId w:val="42"/>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формирование у педагогов информационной готовности по применению специальных методов и приемов оказания помощи </w:t>
      </w:r>
      <w:proofErr w:type="gramStart"/>
      <w:r w:rsidRPr="00AE31A3">
        <w:rPr>
          <w:rFonts w:ascii="Times New Roman" w:hAnsi="Times New Roman" w:cs="Times New Roman"/>
          <w:sz w:val="28"/>
          <w:szCs w:val="28"/>
        </w:rPr>
        <w:t>обучающимся</w:t>
      </w:r>
      <w:proofErr w:type="gramEnd"/>
      <w:r w:rsidRPr="00AE31A3">
        <w:rPr>
          <w:rFonts w:ascii="Times New Roman" w:hAnsi="Times New Roman" w:cs="Times New Roman"/>
          <w:sz w:val="28"/>
          <w:szCs w:val="28"/>
        </w:rPr>
        <w:t xml:space="preserve"> с ЗПР, овладение интегрированными способами развития личности каждого ребенка.</w:t>
      </w:r>
    </w:p>
    <w:p w:rsidR="00362712" w:rsidRPr="00AE31A3" w:rsidRDefault="00362712" w:rsidP="00AE31A3">
      <w:pPr>
        <w:numPr>
          <w:ilvl w:val="0"/>
          <w:numId w:val="42"/>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консультирование и просветительская деятельность всех участников образовательного процесса, включающая родителей (законных представителей).</w:t>
      </w:r>
    </w:p>
    <w:p w:rsidR="00362712" w:rsidRPr="00AE31A3" w:rsidRDefault="00362712" w:rsidP="00AE31A3">
      <w:pPr>
        <w:tabs>
          <w:tab w:val="left" w:pos="1134"/>
        </w:tabs>
        <w:spacing w:after="0" w:line="360" w:lineRule="auto"/>
        <w:jc w:val="center"/>
        <w:rPr>
          <w:rFonts w:ascii="Times New Roman" w:hAnsi="Times New Roman" w:cs="Times New Roman"/>
          <w:b/>
          <w:bCs/>
          <w:i/>
          <w:iCs/>
          <w:sz w:val="28"/>
          <w:szCs w:val="28"/>
        </w:rPr>
      </w:pPr>
      <w:r w:rsidRPr="00AE31A3">
        <w:rPr>
          <w:rFonts w:ascii="Times New Roman" w:hAnsi="Times New Roman" w:cs="Times New Roman"/>
          <w:b/>
          <w:bCs/>
          <w:i/>
          <w:iCs/>
          <w:sz w:val="28"/>
          <w:szCs w:val="28"/>
        </w:rPr>
        <w:t>Система комплексного психолого-медико-педагогического сопровождения детей с ЗПР в условиях образовательного процесса</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Организационно-контролирующий орган комплексного коррекционно-развивающего сопровождения обучающихся является школьный психолого-</w:t>
      </w:r>
      <w:r w:rsidRPr="00AE31A3">
        <w:rPr>
          <w:rFonts w:ascii="Times New Roman" w:hAnsi="Times New Roman" w:cs="Times New Roman"/>
          <w:sz w:val="28"/>
          <w:szCs w:val="28"/>
        </w:rPr>
        <w:lastRenderedPageBreak/>
        <w:t>медико-педагогический консилиум (</w:t>
      </w:r>
      <w:proofErr w:type="spellStart"/>
      <w:r w:rsidRPr="00AE31A3">
        <w:rPr>
          <w:rFonts w:ascii="Times New Roman" w:hAnsi="Times New Roman" w:cs="Times New Roman"/>
          <w:sz w:val="28"/>
          <w:szCs w:val="28"/>
        </w:rPr>
        <w:t>ПМПк</w:t>
      </w:r>
      <w:proofErr w:type="spellEnd"/>
      <w:r w:rsidRPr="00AE31A3">
        <w:rPr>
          <w:rFonts w:ascii="Times New Roman" w:hAnsi="Times New Roman" w:cs="Times New Roman"/>
          <w:sz w:val="28"/>
          <w:szCs w:val="28"/>
        </w:rPr>
        <w:t xml:space="preserve">), как форма взаимодействия специалистов образовательного учреждения, </w:t>
      </w:r>
      <w:r w:rsidRPr="00AE31A3">
        <w:rPr>
          <w:rFonts w:ascii="Times New Roman" w:hAnsi="Times New Roman" w:cs="Times New Roman"/>
          <w:i/>
          <w:iCs/>
          <w:sz w:val="28"/>
          <w:szCs w:val="28"/>
        </w:rPr>
        <w:t>с целью</w:t>
      </w:r>
      <w:r w:rsidRPr="00AE31A3">
        <w:rPr>
          <w:rFonts w:ascii="Times New Roman" w:hAnsi="Times New Roman" w:cs="Times New Roman"/>
          <w:sz w:val="28"/>
          <w:szCs w:val="28"/>
        </w:rPr>
        <w:t xml:space="preserve"> создания необходимых условий и реализации особых образовательных потребностей детей с ЗПР, обеспечения их психологического здоровья и личностных результатов.</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Задачи </w:t>
      </w:r>
      <w:proofErr w:type="spellStart"/>
      <w:r w:rsidRPr="00AE31A3">
        <w:rPr>
          <w:rFonts w:ascii="Times New Roman" w:hAnsi="Times New Roman" w:cs="Times New Roman"/>
          <w:sz w:val="28"/>
          <w:szCs w:val="28"/>
        </w:rPr>
        <w:t>ПМПк</w:t>
      </w:r>
      <w:proofErr w:type="spellEnd"/>
      <w:r w:rsidRPr="00AE31A3">
        <w:rPr>
          <w:rFonts w:ascii="Times New Roman" w:hAnsi="Times New Roman" w:cs="Times New Roman"/>
          <w:sz w:val="28"/>
          <w:szCs w:val="28"/>
        </w:rPr>
        <w:t>:</w:t>
      </w:r>
    </w:p>
    <w:p w:rsidR="00362712" w:rsidRPr="00AE31A3" w:rsidRDefault="00362712" w:rsidP="00AE31A3">
      <w:pPr>
        <w:numPr>
          <w:ilvl w:val="0"/>
          <w:numId w:val="43"/>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проведение диагностических мероприятий и обсуждение специалистами (учителя предметной среды, педагог-психолог, учитель-логопед, медработник, социальный педагог) особенностей развития и социальной адаптации каждого ребенка;</w:t>
      </w:r>
    </w:p>
    <w:p w:rsidR="00362712" w:rsidRPr="00AE31A3" w:rsidRDefault="00362712" w:rsidP="00AE31A3">
      <w:pPr>
        <w:numPr>
          <w:ilvl w:val="0"/>
          <w:numId w:val="43"/>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сопровождение и выстраивание образовательного маршрута для ребенка с ЗПР;</w:t>
      </w:r>
    </w:p>
    <w:p w:rsidR="00362712" w:rsidRPr="00AE31A3" w:rsidRDefault="00362712" w:rsidP="00AE31A3">
      <w:pPr>
        <w:numPr>
          <w:ilvl w:val="0"/>
          <w:numId w:val="43"/>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ознакомление родителей (законных представителей) с реализацией общей стратегии, заданной </w:t>
      </w:r>
      <w:proofErr w:type="spellStart"/>
      <w:r w:rsidRPr="00AE31A3">
        <w:rPr>
          <w:rFonts w:ascii="Times New Roman" w:hAnsi="Times New Roman" w:cs="Times New Roman"/>
          <w:sz w:val="28"/>
          <w:szCs w:val="28"/>
        </w:rPr>
        <w:t>ПМПк</w:t>
      </w:r>
      <w:proofErr w:type="spellEnd"/>
      <w:r w:rsidRPr="00AE31A3">
        <w:rPr>
          <w:rFonts w:ascii="Times New Roman" w:hAnsi="Times New Roman" w:cs="Times New Roman"/>
          <w:sz w:val="28"/>
          <w:szCs w:val="28"/>
        </w:rPr>
        <w:t xml:space="preserve"> и конкретных тактик развития ребенка с ЗПР;</w:t>
      </w:r>
    </w:p>
    <w:p w:rsidR="00362712" w:rsidRPr="00AE31A3" w:rsidRDefault="00362712" w:rsidP="00AE31A3">
      <w:pPr>
        <w:numPr>
          <w:ilvl w:val="0"/>
          <w:numId w:val="43"/>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организация массового санитарного просвещения (индивидуальные и групповые беседы с детьми и их родителями, применение здоровье-сберегающих технологий </w:t>
      </w:r>
      <w:proofErr w:type="spellStart"/>
      <w:r w:rsidRPr="00AE31A3">
        <w:rPr>
          <w:rFonts w:ascii="Times New Roman" w:hAnsi="Times New Roman" w:cs="Times New Roman"/>
          <w:sz w:val="28"/>
          <w:szCs w:val="28"/>
        </w:rPr>
        <w:t>вво</w:t>
      </w:r>
      <w:proofErr w:type="spellEnd"/>
      <w:r w:rsidRPr="00AE31A3">
        <w:rPr>
          <w:rFonts w:ascii="Times New Roman" w:hAnsi="Times New Roman" w:cs="Times New Roman"/>
          <w:sz w:val="28"/>
          <w:szCs w:val="28"/>
        </w:rPr>
        <w:t xml:space="preserve"> всех режимных моментах, пропаганда здорового образа жизни).</w:t>
      </w:r>
    </w:p>
    <w:p w:rsidR="00362712" w:rsidRPr="00AE31A3" w:rsidRDefault="00362712" w:rsidP="00AE31A3">
      <w:pPr>
        <w:spacing w:before="100" w:beforeAutospacing="1" w:after="100" w:afterAutospacing="1" w:line="360" w:lineRule="auto"/>
        <w:ind w:firstLine="360"/>
        <w:jc w:val="both"/>
        <w:rPr>
          <w:rFonts w:ascii="Times New Roman" w:hAnsi="Times New Roman" w:cs="Times New Roman"/>
          <w:sz w:val="28"/>
          <w:szCs w:val="28"/>
        </w:rPr>
      </w:pPr>
      <w:r w:rsidRPr="00AE31A3">
        <w:rPr>
          <w:rFonts w:ascii="Times New Roman" w:hAnsi="Times New Roman" w:cs="Times New Roman"/>
          <w:sz w:val="28"/>
          <w:szCs w:val="28"/>
        </w:rPr>
        <w:t xml:space="preserve">На школьном консилиуме специалисты: педагог-психолог, учитель-логопед, педагоги начальных классов, социальный педагог и медицинский работник имеют возможность всесторонне рассмотреть причины проявления школьных трудностей, основываясь на данных диагностического обследования, и определить те направления, коррекционное воздействие на которые позволит построить наиболее эффективную коррекционно-развивающую работу. Подобрать методы </w:t>
      </w:r>
      <w:proofErr w:type="spellStart"/>
      <w:r w:rsidRPr="00AE31A3">
        <w:rPr>
          <w:rFonts w:ascii="Times New Roman" w:hAnsi="Times New Roman" w:cs="Times New Roman"/>
          <w:sz w:val="28"/>
          <w:szCs w:val="28"/>
        </w:rPr>
        <w:t>психо</w:t>
      </w:r>
      <w:proofErr w:type="spellEnd"/>
      <w:r w:rsidRPr="00AE31A3">
        <w:rPr>
          <w:rFonts w:ascii="Times New Roman" w:hAnsi="Times New Roman" w:cs="Times New Roman"/>
          <w:sz w:val="28"/>
          <w:szCs w:val="28"/>
        </w:rPr>
        <w:t>-коррекционного воздействия для каждого конкретного ученика, непосредственно дидактические игры и упражнения соответствующие целям коррекции и развития, возрастным и личностным особенностям ребенка.</w:t>
      </w:r>
      <w:r w:rsidRPr="00AE31A3">
        <w:rPr>
          <w:rFonts w:ascii="Times New Roman" w:hAnsi="Times New Roman" w:cs="Times New Roman"/>
          <w:i/>
          <w:iCs/>
          <w:sz w:val="28"/>
          <w:szCs w:val="28"/>
        </w:rPr>
        <w:t> </w:t>
      </w:r>
    </w:p>
    <w:p w:rsidR="00362712" w:rsidRPr="00AE31A3" w:rsidRDefault="00362712" w:rsidP="00AE31A3">
      <w:pPr>
        <w:spacing w:before="100" w:beforeAutospacing="1" w:after="100" w:afterAutospacing="1" w:line="360" w:lineRule="auto"/>
        <w:ind w:firstLine="360"/>
        <w:jc w:val="both"/>
        <w:rPr>
          <w:rFonts w:ascii="Times New Roman" w:hAnsi="Times New Roman" w:cs="Times New Roman"/>
          <w:sz w:val="28"/>
          <w:szCs w:val="28"/>
        </w:rPr>
      </w:pPr>
      <w:r w:rsidRPr="00AE31A3">
        <w:rPr>
          <w:rFonts w:ascii="Times New Roman" w:hAnsi="Times New Roman" w:cs="Times New Roman"/>
          <w:sz w:val="28"/>
          <w:szCs w:val="28"/>
        </w:rPr>
        <w:lastRenderedPageBreak/>
        <w:t>Реализация индивидуально ориентированной коррекционной программы включает 5 этапов:</w:t>
      </w:r>
    </w:p>
    <w:p w:rsidR="00362712" w:rsidRPr="00AE31A3" w:rsidRDefault="00362712" w:rsidP="00AE31A3">
      <w:pPr>
        <w:pStyle w:val="a4"/>
        <w:numPr>
          <w:ilvl w:val="0"/>
          <w:numId w:val="54"/>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b/>
          <w:bCs/>
          <w:i/>
          <w:iCs/>
          <w:sz w:val="28"/>
          <w:szCs w:val="28"/>
        </w:rPr>
        <w:t>Этап сбора и анализа информации</w:t>
      </w:r>
      <w:r w:rsidRPr="00AE31A3">
        <w:rPr>
          <w:rFonts w:ascii="Times New Roman" w:hAnsi="Times New Roman" w:cs="Times New Roman"/>
          <w:sz w:val="28"/>
          <w:szCs w:val="28"/>
        </w:rPr>
        <w:t xml:space="preserve"> (сбор анамнестических данных, диагностика причин педагогических трудностей обучающихся с ЗПР).</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i/>
          <w:iCs/>
          <w:sz w:val="28"/>
          <w:szCs w:val="28"/>
        </w:rPr>
        <w:t>Основная задача этапа</w:t>
      </w:r>
      <w:r w:rsidRPr="00AE31A3">
        <w:rPr>
          <w:rFonts w:ascii="Times New Roman" w:hAnsi="Times New Roman" w:cs="Times New Roman"/>
          <w:sz w:val="28"/>
          <w:szCs w:val="28"/>
        </w:rPr>
        <w:t xml:space="preserve"> – выявление причинно-следственных связей трудности усвоения АООП НОО, дифференциация детей по типу и уровню нарушения.</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i/>
          <w:iCs/>
          <w:sz w:val="28"/>
          <w:szCs w:val="28"/>
        </w:rPr>
        <w:t>Результатом комплексной деятельности планируется</w:t>
      </w:r>
      <w:r w:rsidRPr="00AE31A3">
        <w:rPr>
          <w:rFonts w:ascii="Times New Roman" w:hAnsi="Times New Roman" w:cs="Times New Roman"/>
          <w:sz w:val="28"/>
          <w:szCs w:val="28"/>
        </w:rPr>
        <w:t xml:space="preserve"> создание диагностических портретов обучающихся (речевая карта, психологическое заключение, педагогическая характеристика), материал для распределения детей по однородным группам коррекции.</w:t>
      </w:r>
    </w:p>
    <w:p w:rsidR="00362712" w:rsidRPr="00AE31A3" w:rsidRDefault="00362712" w:rsidP="00AE31A3">
      <w:pPr>
        <w:pStyle w:val="a4"/>
        <w:numPr>
          <w:ilvl w:val="0"/>
          <w:numId w:val="54"/>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b/>
          <w:bCs/>
          <w:i/>
          <w:iCs/>
          <w:sz w:val="28"/>
          <w:szCs w:val="28"/>
        </w:rPr>
        <w:t>Этап проектный</w:t>
      </w:r>
      <w:r w:rsidRPr="00AE31A3">
        <w:rPr>
          <w:rFonts w:ascii="Times New Roman" w:hAnsi="Times New Roman" w:cs="Times New Roman"/>
          <w:sz w:val="28"/>
          <w:szCs w:val="28"/>
        </w:rPr>
        <w:t xml:space="preserve"> (планирования и организации образовательного процесса).</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i/>
          <w:iCs/>
          <w:sz w:val="28"/>
          <w:szCs w:val="28"/>
        </w:rPr>
        <w:t xml:space="preserve">Основная задача этапа – </w:t>
      </w:r>
      <w:r w:rsidRPr="00AE31A3">
        <w:rPr>
          <w:rFonts w:ascii="Times New Roman" w:hAnsi="Times New Roman" w:cs="Times New Roman"/>
          <w:sz w:val="28"/>
          <w:szCs w:val="28"/>
        </w:rPr>
        <w:t xml:space="preserve">коллегиальное обсуждение, планирование и проектирование педагогической стратегии развития и </w:t>
      </w:r>
      <w:proofErr w:type="gramStart"/>
      <w:r w:rsidRPr="00AE31A3">
        <w:rPr>
          <w:rFonts w:ascii="Times New Roman" w:hAnsi="Times New Roman" w:cs="Times New Roman"/>
          <w:sz w:val="28"/>
          <w:szCs w:val="28"/>
        </w:rPr>
        <w:t>коррекции</w:t>
      </w:r>
      <w:proofErr w:type="gramEnd"/>
      <w:r w:rsidRPr="00AE31A3">
        <w:rPr>
          <w:rFonts w:ascii="Times New Roman" w:hAnsi="Times New Roman" w:cs="Times New Roman"/>
          <w:sz w:val="28"/>
          <w:szCs w:val="28"/>
        </w:rPr>
        <w:t xml:space="preserve"> обучающихся с ЗПР  на основании данных комплексного диагностического обследования; согласование выбранной стратегии с родителями (законными представителями) детей с ЗПР.</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i/>
          <w:iCs/>
          <w:sz w:val="28"/>
          <w:szCs w:val="28"/>
        </w:rPr>
        <w:t xml:space="preserve">Результатом проектной деятельности планируется </w:t>
      </w:r>
      <w:r w:rsidRPr="00AE31A3">
        <w:rPr>
          <w:rFonts w:ascii="Times New Roman" w:hAnsi="Times New Roman" w:cs="Times New Roman"/>
          <w:sz w:val="28"/>
          <w:szCs w:val="28"/>
        </w:rPr>
        <w:t xml:space="preserve">создание индивидуальных карт психолого-медико-социально-педагогического сопровождения детей, создание плана индивидуально ориентированной коррекционно-развивающей работы с каждым ребенком, подбор методов </w:t>
      </w:r>
      <w:proofErr w:type="spellStart"/>
      <w:r w:rsidRPr="00AE31A3">
        <w:rPr>
          <w:rFonts w:ascii="Times New Roman" w:hAnsi="Times New Roman" w:cs="Times New Roman"/>
          <w:sz w:val="28"/>
          <w:szCs w:val="28"/>
        </w:rPr>
        <w:t>психо</w:t>
      </w:r>
      <w:proofErr w:type="spellEnd"/>
      <w:r w:rsidRPr="00AE31A3">
        <w:rPr>
          <w:rFonts w:ascii="Times New Roman" w:hAnsi="Times New Roman" w:cs="Times New Roman"/>
          <w:sz w:val="28"/>
          <w:szCs w:val="28"/>
        </w:rPr>
        <w:t>-коррекционного воздействия для каждого конкретного ученика, непосредственно дидактические игры и упражнения соответствующие целям коррекции и развития, возрастным и личностным особенностям ребенка.</w:t>
      </w:r>
    </w:p>
    <w:p w:rsidR="00362712" w:rsidRPr="00AE31A3" w:rsidRDefault="00362712" w:rsidP="00AE31A3">
      <w:pPr>
        <w:pStyle w:val="a4"/>
        <w:numPr>
          <w:ilvl w:val="0"/>
          <w:numId w:val="54"/>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b/>
          <w:bCs/>
          <w:i/>
          <w:iCs/>
          <w:sz w:val="28"/>
          <w:szCs w:val="28"/>
        </w:rPr>
        <w:t>Технологический этап</w:t>
      </w:r>
      <w:r w:rsidRPr="00AE31A3">
        <w:rPr>
          <w:rFonts w:ascii="Times New Roman" w:hAnsi="Times New Roman" w:cs="Times New Roman"/>
          <w:sz w:val="28"/>
          <w:szCs w:val="28"/>
        </w:rPr>
        <w:t xml:space="preserve"> (проведение коррекционно-развивающих занятий специалистами ОУ (учителем-логопедом, педагогом-психологом, </w:t>
      </w:r>
      <w:r w:rsidRPr="00AE31A3">
        <w:rPr>
          <w:rFonts w:ascii="Times New Roman" w:hAnsi="Times New Roman" w:cs="Times New Roman"/>
          <w:sz w:val="28"/>
          <w:szCs w:val="28"/>
        </w:rPr>
        <w:lastRenderedPageBreak/>
        <w:t>коррекционных часов педагогами предметной среды и начальной школы), включение родителей (законных представителей) в коррекционно-развивающий процесс посредством консультаций, обучающих мастер-классов, рекомендаций).</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i/>
          <w:iCs/>
          <w:sz w:val="28"/>
          <w:szCs w:val="28"/>
        </w:rPr>
        <w:t xml:space="preserve">Задачей этапа является </w:t>
      </w:r>
      <w:r w:rsidRPr="00AE31A3">
        <w:rPr>
          <w:rFonts w:ascii="Times New Roman" w:hAnsi="Times New Roman" w:cs="Times New Roman"/>
          <w:sz w:val="28"/>
          <w:szCs w:val="28"/>
        </w:rPr>
        <w:t>практическая реализация коррекционных мероприятий в соответствии  с индивидуальным планом коррекционно-развивающей работы.</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i/>
          <w:iCs/>
          <w:sz w:val="28"/>
          <w:szCs w:val="28"/>
        </w:rPr>
        <w:t xml:space="preserve">Результатом технологического этапа планируется </w:t>
      </w:r>
      <w:r w:rsidRPr="00AE31A3">
        <w:rPr>
          <w:rFonts w:ascii="Times New Roman" w:hAnsi="Times New Roman" w:cs="Times New Roman"/>
          <w:sz w:val="28"/>
          <w:szCs w:val="28"/>
        </w:rPr>
        <w:t xml:space="preserve">осуществление комплексной индивидуально ориентированной работы с </w:t>
      </w:r>
      <w:proofErr w:type="gramStart"/>
      <w:r w:rsidRPr="00AE31A3">
        <w:rPr>
          <w:rFonts w:ascii="Times New Roman" w:hAnsi="Times New Roman" w:cs="Times New Roman"/>
          <w:sz w:val="28"/>
          <w:szCs w:val="28"/>
        </w:rPr>
        <w:t>обучающимися</w:t>
      </w:r>
      <w:proofErr w:type="gramEnd"/>
      <w:r w:rsidRPr="00AE31A3">
        <w:rPr>
          <w:rFonts w:ascii="Times New Roman" w:hAnsi="Times New Roman" w:cs="Times New Roman"/>
          <w:sz w:val="28"/>
          <w:szCs w:val="28"/>
        </w:rPr>
        <w:t xml:space="preserve"> с ЗПР.</w:t>
      </w:r>
    </w:p>
    <w:p w:rsidR="00362712" w:rsidRPr="00AE31A3" w:rsidRDefault="00362712" w:rsidP="00AE31A3">
      <w:pPr>
        <w:pStyle w:val="a4"/>
        <w:numPr>
          <w:ilvl w:val="0"/>
          <w:numId w:val="54"/>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b/>
          <w:bCs/>
          <w:i/>
          <w:iCs/>
          <w:sz w:val="28"/>
          <w:szCs w:val="28"/>
        </w:rPr>
        <w:t xml:space="preserve">Этап контроля эффективности коррекционно-развивающей работы </w:t>
      </w:r>
      <w:r w:rsidRPr="00AE31A3">
        <w:rPr>
          <w:rFonts w:ascii="Times New Roman" w:hAnsi="Times New Roman" w:cs="Times New Roman"/>
          <w:sz w:val="28"/>
          <w:szCs w:val="28"/>
        </w:rPr>
        <w:t>(итоговая диагностика, совместный анализ результатов коррекционной работы).</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i/>
          <w:iCs/>
          <w:sz w:val="28"/>
          <w:szCs w:val="28"/>
        </w:rPr>
        <w:t xml:space="preserve">Задачей этапа является </w:t>
      </w:r>
      <w:r w:rsidRPr="00AE31A3">
        <w:rPr>
          <w:rFonts w:ascii="Times New Roman" w:hAnsi="Times New Roman" w:cs="Times New Roman"/>
          <w:sz w:val="28"/>
          <w:szCs w:val="28"/>
        </w:rPr>
        <w:t>мониторинг личностных результатов и уровня развития детей с ЗПР.</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i/>
          <w:iCs/>
          <w:sz w:val="28"/>
          <w:szCs w:val="28"/>
        </w:rPr>
        <w:t xml:space="preserve">Планируемым результатом этапа является </w:t>
      </w:r>
      <w:r w:rsidRPr="00AE31A3">
        <w:rPr>
          <w:rFonts w:ascii="Times New Roman" w:hAnsi="Times New Roman" w:cs="Times New Roman"/>
          <w:sz w:val="28"/>
          <w:szCs w:val="28"/>
        </w:rPr>
        <w:t>выявление динамики результатов коррекционно-развивающей работы с детьми с ЗПР.</w:t>
      </w:r>
    </w:p>
    <w:p w:rsidR="00362712" w:rsidRPr="00AE31A3" w:rsidRDefault="00362712" w:rsidP="00AE31A3">
      <w:pPr>
        <w:pStyle w:val="a4"/>
        <w:numPr>
          <w:ilvl w:val="0"/>
          <w:numId w:val="54"/>
        </w:num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b/>
          <w:bCs/>
          <w:i/>
          <w:iCs/>
          <w:sz w:val="28"/>
          <w:szCs w:val="28"/>
        </w:rPr>
        <w:t xml:space="preserve">Этап регуляции и корректировки </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i/>
          <w:iCs/>
          <w:sz w:val="28"/>
          <w:szCs w:val="28"/>
        </w:rPr>
        <w:t xml:space="preserve">Задачей этапа является </w:t>
      </w:r>
      <w:r w:rsidRPr="00AE31A3">
        <w:rPr>
          <w:rFonts w:ascii="Times New Roman" w:hAnsi="Times New Roman" w:cs="Times New Roman"/>
          <w:sz w:val="28"/>
          <w:szCs w:val="28"/>
        </w:rPr>
        <w:t>своевременное изменение стратегии коррекционного процесса в случае выявления неэффективных мероприятий.</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i/>
          <w:iCs/>
          <w:sz w:val="28"/>
          <w:szCs w:val="28"/>
        </w:rPr>
        <w:t>Планируемым результатом этапа является</w:t>
      </w:r>
      <w:r w:rsidRPr="00AE31A3">
        <w:rPr>
          <w:rFonts w:ascii="Times New Roman" w:hAnsi="Times New Roman" w:cs="Times New Roman"/>
          <w:sz w:val="28"/>
          <w:szCs w:val="28"/>
        </w:rPr>
        <w:t xml:space="preserve">  достижение ребенком с ЗПР планируемых результатов освоения АООП НОО и успешная социализация.</w:t>
      </w:r>
      <w:r w:rsidRPr="00AE31A3">
        <w:rPr>
          <w:rFonts w:ascii="Times New Roman" w:hAnsi="Times New Roman" w:cs="Times New Roman"/>
          <w:i/>
          <w:iCs/>
          <w:sz w:val="28"/>
          <w:szCs w:val="28"/>
        </w:rPr>
        <w:t> </w:t>
      </w:r>
    </w:p>
    <w:p w:rsidR="00362712" w:rsidRPr="00AE31A3" w:rsidRDefault="00362712" w:rsidP="00AE31A3">
      <w:pPr>
        <w:spacing w:before="100" w:beforeAutospacing="1" w:after="100" w:afterAutospacing="1" w:line="360" w:lineRule="auto"/>
        <w:ind w:firstLine="708"/>
        <w:jc w:val="both"/>
        <w:rPr>
          <w:rFonts w:ascii="Times New Roman" w:hAnsi="Times New Roman" w:cs="Times New Roman"/>
          <w:sz w:val="28"/>
          <w:szCs w:val="28"/>
        </w:rPr>
      </w:pPr>
      <w:r w:rsidRPr="00AE31A3">
        <w:rPr>
          <w:rFonts w:ascii="Times New Roman" w:hAnsi="Times New Roman" w:cs="Times New Roman"/>
          <w:sz w:val="28"/>
          <w:szCs w:val="28"/>
        </w:rPr>
        <w:t xml:space="preserve">Для реализации принципа учета типологических и индивидуальных образовательных потребностей обучающихся с ЗПР, заявленного в ФГОС, специалистами школы разрабатывается модель реализации программы комплексного сопровождения каждого обучающегося с ЗПР. Это документы, отражающие общую стратегию и конкретные шаги междисциплинарной </w:t>
      </w:r>
      <w:r w:rsidRPr="00AE31A3">
        <w:rPr>
          <w:rFonts w:ascii="Times New Roman" w:hAnsi="Times New Roman" w:cs="Times New Roman"/>
          <w:sz w:val="28"/>
          <w:szCs w:val="28"/>
        </w:rPr>
        <w:lastRenderedPageBreak/>
        <w:t>команды в организации обучения и психолого-педагогического сопровождения ребенка с ЗПР.</w:t>
      </w:r>
    </w:p>
    <w:p w:rsidR="00362712" w:rsidRPr="00AE31A3" w:rsidRDefault="00362712" w:rsidP="007454B9">
      <w:pPr>
        <w:spacing w:before="100" w:beforeAutospacing="1" w:after="100" w:afterAutospacing="1" w:line="360" w:lineRule="auto"/>
        <w:jc w:val="center"/>
        <w:rPr>
          <w:rFonts w:ascii="Times New Roman" w:hAnsi="Times New Roman" w:cs="Times New Roman"/>
          <w:b/>
          <w:bCs/>
          <w:i/>
          <w:iCs/>
          <w:sz w:val="28"/>
          <w:szCs w:val="28"/>
          <w:u w:val="single"/>
        </w:rPr>
      </w:pPr>
      <w:r w:rsidRPr="00AE31A3">
        <w:rPr>
          <w:rFonts w:ascii="Times New Roman" w:hAnsi="Times New Roman" w:cs="Times New Roman"/>
          <w:b/>
          <w:bCs/>
          <w:i/>
          <w:iCs/>
          <w:sz w:val="28"/>
          <w:szCs w:val="28"/>
          <w:u w:val="single"/>
        </w:rPr>
        <w:t>Карта индивидуального разв</w:t>
      </w:r>
      <w:r>
        <w:rPr>
          <w:rFonts w:ascii="Times New Roman" w:hAnsi="Times New Roman" w:cs="Times New Roman"/>
          <w:b/>
          <w:bCs/>
          <w:i/>
          <w:iCs/>
          <w:sz w:val="28"/>
          <w:szCs w:val="28"/>
          <w:u w:val="single"/>
        </w:rPr>
        <w:t>ития обучающегося ___ класса</w:t>
      </w:r>
    </w:p>
    <w:tbl>
      <w:tblPr>
        <w:tblW w:w="5326"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95"/>
        <w:gridCol w:w="2058"/>
        <w:gridCol w:w="1940"/>
        <w:gridCol w:w="1971"/>
        <w:gridCol w:w="2121"/>
        <w:gridCol w:w="1513"/>
      </w:tblGrid>
      <w:tr w:rsidR="00362712" w:rsidRPr="00AE31A3" w:rsidTr="007454B9">
        <w:trPr>
          <w:tblCellSpacing w:w="0" w:type="dxa"/>
          <w:jc w:val="center"/>
        </w:trPr>
        <w:tc>
          <w:tcPr>
            <w:tcW w:w="338" w:type="pct"/>
            <w:tcBorders>
              <w:top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w:t>
            </w:r>
          </w:p>
        </w:tc>
        <w:tc>
          <w:tcPr>
            <w:tcW w:w="999" w:type="pct"/>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Данные </w:t>
            </w:r>
            <w:proofErr w:type="gramStart"/>
            <w:r w:rsidRPr="00AE31A3">
              <w:rPr>
                <w:rFonts w:ascii="Times New Roman" w:hAnsi="Times New Roman" w:cs="Times New Roman"/>
                <w:sz w:val="28"/>
                <w:szCs w:val="28"/>
              </w:rPr>
              <w:t>обучающегося</w:t>
            </w:r>
            <w:proofErr w:type="gramEnd"/>
          </w:p>
        </w:tc>
        <w:tc>
          <w:tcPr>
            <w:tcW w:w="942" w:type="pct"/>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Данные психоневролога и др. специалистов</w:t>
            </w:r>
          </w:p>
        </w:tc>
        <w:tc>
          <w:tcPr>
            <w:tcW w:w="957" w:type="pct"/>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Логопедическое заключение</w:t>
            </w:r>
          </w:p>
        </w:tc>
        <w:tc>
          <w:tcPr>
            <w:tcW w:w="1030" w:type="pct"/>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Психологическое заключение</w:t>
            </w:r>
          </w:p>
        </w:tc>
        <w:tc>
          <w:tcPr>
            <w:tcW w:w="735" w:type="pct"/>
            <w:tcBorders>
              <w:top w:val="outset" w:sz="6" w:space="0" w:color="auto"/>
              <w:left w:val="outset" w:sz="6" w:space="0" w:color="auto"/>
              <w:bottom w:val="outset" w:sz="6" w:space="0" w:color="auto"/>
            </w:tcBorders>
          </w:tcPr>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Примечание</w:t>
            </w:r>
          </w:p>
        </w:tc>
      </w:tr>
      <w:tr w:rsidR="00362712" w:rsidRPr="00AE31A3" w:rsidTr="007454B9">
        <w:trPr>
          <w:tblCellSpacing w:w="0" w:type="dxa"/>
          <w:jc w:val="center"/>
        </w:trPr>
        <w:tc>
          <w:tcPr>
            <w:tcW w:w="338" w:type="pct"/>
            <w:tcBorders>
              <w:top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999" w:type="pct"/>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ФИО,</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дата рождения,</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адрес, класс.</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Родители,</w:t>
            </w:r>
          </w:p>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социальная и психологическая среда:</w:t>
            </w:r>
          </w:p>
        </w:tc>
        <w:tc>
          <w:tcPr>
            <w:tcW w:w="942" w:type="pct"/>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957" w:type="pct"/>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1030" w:type="pct"/>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735" w:type="pct"/>
            <w:tcBorders>
              <w:top w:val="outset" w:sz="6" w:space="0" w:color="auto"/>
              <w:left w:val="outset" w:sz="6" w:space="0" w:color="auto"/>
              <w:bottom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r>
    </w:tbl>
    <w:p w:rsidR="00362712" w:rsidRPr="00AE31A3" w:rsidRDefault="00362712" w:rsidP="00AE31A3">
      <w:pPr>
        <w:tabs>
          <w:tab w:val="left" w:pos="195"/>
        </w:tabs>
        <w:spacing w:before="100" w:beforeAutospacing="1" w:after="100" w:afterAutospacing="1" w:line="360" w:lineRule="auto"/>
        <w:rPr>
          <w:rFonts w:ascii="Times New Roman" w:hAnsi="Times New Roman" w:cs="Times New Roman"/>
          <w:sz w:val="28"/>
          <w:szCs w:val="28"/>
        </w:rPr>
      </w:pPr>
    </w:p>
    <w:p w:rsidR="00362712" w:rsidRPr="00AE31A3" w:rsidRDefault="00362712" w:rsidP="00AE31A3">
      <w:pPr>
        <w:spacing w:before="100" w:beforeAutospacing="1" w:after="100" w:afterAutospacing="1" w:line="360" w:lineRule="auto"/>
        <w:jc w:val="both"/>
        <w:rPr>
          <w:rFonts w:ascii="Times New Roman" w:hAnsi="Times New Roman" w:cs="Times New Roman"/>
          <w:b/>
          <w:bCs/>
          <w:i/>
          <w:iCs/>
          <w:sz w:val="28"/>
          <w:szCs w:val="28"/>
          <w:u w:val="single"/>
        </w:rPr>
      </w:pPr>
      <w:r w:rsidRPr="00AE31A3">
        <w:rPr>
          <w:rFonts w:ascii="Times New Roman" w:hAnsi="Times New Roman" w:cs="Times New Roman"/>
          <w:b/>
          <w:bCs/>
          <w:i/>
          <w:iCs/>
          <w:sz w:val="28"/>
          <w:szCs w:val="28"/>
          <w:u w:val="single"/>
        </w:rPr>
        <w:t>Мониторинг индивидуальной коррекционно-развивающей работы учителя</w:t>
      </w:r>
    </w:p>
    <w:p w:rsidR="00362712" w:rsidRPr="00AE31A3" w:rsidRDefault="00362712" w:rsidP="00AE31A3">
      <w:pPr>
        <w:tabs>
          <w:tab w:val="left" w:pos="195"/>
        </w:tabs>
        <w:spacing w:before="100" w:beforeAutospacing="1" w:after="100" w:afterAutospacing="1" w:line="360" w:lineRule="auto"/>
        <w:rPr>
          <w:rFonts w:ascii="Times New Roman" w:hAnsi="Times New Roman" w:cs="Times New Roman"/>
          <w:b/>
          <w:bCs/>
          <w:sz w:val="28"/>
          <w:szCs w:val="28"/>
          <w:lang w:eastAsia="ru-RU"/>
        </w:rPr>
      </w:pPr>
    </w:p>
    <w:tbl>
      <w:tblPr>
        <w:tblW w:w="5000" w:type="pct"/>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708"/>
        <w:gridCol w:w="2030"/>
        <w:gridCol w:w="2900"/>
        <w:gridCol w:w="2030"/>
      </w:tblGrid>
      <w:tr w:rsidR="00362712" w:rsidRPr="00AE31A3">
        <w:trPr>
          <w:tblCellSpacing w:w="0" w:type="dxa"/>
        </w:trPr>
        <w:tc>
          <w:tcPr>
            <w:tcW w:w="5000" w:type="pct"/>
            <w:gridSpan w:val="4"/>
            <w:tcBorders>
              <w:top w:val="outset" w:sz="6" w:space="0" w:color="auto"/>
              <w:bottom w:val="outset" w:sz="6" w:space="0" w:color="auto"/>
            </w:tcBorders>
          </w:tcPr>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Индивидуальная коррекционно-развивающая работа учителя</w:t>
            </w:r>
          </w:p>
        </w:tc>
      </w:tr>
      <w:tr w:rsidR="00362712" w:rsidRPr="00AE31A3">
        <w:trPr>
          <w:tblCellSpacing w:w="0" w:type="dxa"/>
        </w:trPr>
        <w:tc>
          <w:tcPr>
            <w:tcW w:w="5000" w:type="pct"/>
            <w:gridSpan w:val="4"/>
            <w:tcBorders>
              <w:top w:val="outset" w:sz="6" w:space="0" w:color="auto"/>
              <w:bottom w:val="outset" w:sz="6" w:space="0" w:color="auto"/>
            </w:tcBorders>
          </w:tcPr>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20__/20__ уч. год</w:t>
            </w:r>
          </w:p>
        </w:tc>
      </w:tr>
      <w:tr w:rsidR="00362712" w:rsidRPr="00AE31A3">
        <w:trPr>
          <w:tblCellSpacing w:w="0" w:type="dxa"/>
        </w:trPr>
        <w:tc>
          <w:tcPr>
            <w:tcW w:w="2450" w:type="pct"/>
            <w:gridSpan w:val="2"/>
            <w:tcBorders>
              <w:top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I полугодие</w:t>
            </w:r>
          </w:p>
        </w:tc>
        <w:tc>
          <w:tcPr>
            <w:tcW w:w="1500" w:type="pct"/>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II полугодие</w:t>
            </w:r>
          </w:p>
        </w:tc>
        <w:tc>
          <w:tcPr>
            <w:tcW w:w="1050" w:type="pct"/>
            <w:tcBorders>
              <w:top w:val="outset" w:sz="6" w:space="0" w:color="auto"/>
              <w:left w:val="outset" w:sz="6" w:space="0" w:color="auto"/>
              <w:bottom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r>
      <w:tr w:rsidR="00362712" w:rsidRPr="00AE31A3">
        <w:trPr>
          <w:trHeight w:val="947"/>
          <w:tblCellSpacing w:w="0" w:type="dxa"/>
        </w:trPr>
        <w:tc>
          <w:tcPr>
            <w:tcW w:w="1400" w:type="pct"/>
            <w:tcBorders>
              <w:top w:val="outset" w:sz="6" w:space="0" w:color="auto"/>
              <w:bottom w:val="outset" w:sz="6" w:space="0" w:color="auto"/>
              <w:right w:val="outset" w:sz="6" w:space="0" w:color="auto"/>
            </w:tcBorders>
          </w:tcPr>
          <w:p w:rsidR="00362712" w:rsidRPr="00AE31A3" w:rsidRDefault="00362712" w:rsidP="007454B9">
            <w:pPr>
              <w:spacing w:after="0" w:line="240" w:lineRule="auto"/>
              <w:jc w:val="both"/>
              <w:rPr>
                <w:rFonts w:ascii="Times New Roman" w:hAnsi="Times New Roman" w:cs="Times New Roman"/>
                <w:sz w:val="28"/>
                <w:szCs w:val="28"/>
              </w:rPr>
            </w:pPr>
            <w:r w:rsidRPr="00AE31A3">
              <w:rPr>
                <w:rFonts w:ascii="Times New Roman" w:hAnsi="Times New Roman" w:cs="Times New Roman"/>
                <w:sz w:val="28"/>
                <w:szCs w:val="28"/>
              </w:rPr>
              <w:t>Планируемые</w:t>
            </w:r>
          </w:p>
          <w:p w:rsidR="00362712" w:rsidRPr="00AE31A3" w:rsidRDefault="00362712" w:rsidP="007454B9">
            <w:pPr>
              <w:spacing w:after="0" w:line="240" w:lineRule="auto"/>
              <w:jc w:val="both"/>
              <w:rPr>
                <w:rFonts w:ascii="Times New Roman" w:hAnsi="Times New Roman" w:cs="Times New Roman"/>
                <w:sz w:val="28"/>
                <w:szCs w:val="28"/>
              </w:rPr>
            </w:pPr>
            <w:r w:rsidRPr="00AE31A3">
              <w:rPr>
                <w:rFonts w:ascii="Times New Roman" w:hAnsi="Times New Roman" w:cs="Times New Roman"/>
                <w:sz w:val="28"/>
                <w:szCs w:val="28"/>
              </w:rPr>
              <w:t>мероприятия</w:t>
            </w:r>
          </w:p>
        </w:tc>
        <w:tc>
          <w:tcPr>
            <w:tcW w:w="1050" w:type="pct"/>
            <w:tcBorders>
              <w:top w:val="outset" w:sz="6" w:space="0" w:color="auto"/>
              <w:left w:val="outset" w:sz="6" w:space="0" w:color="auto"/>
              <w:bottom w:val="outset" w:sz="6" w:space="0" w:color="auto"/>
              <w:right w:val="outset" w:sz="6" w:space="0" w:color="auto"/>
            </w:tcBorders>
          </w:tcPr>
          <w:p w:rsidR="00362712" w:rsidRPr="00AE31A3" w:rsidRDefault="00362712" w:rsidP="007454B9">
            <w:pPr>
              <w:spacing w:after="0" w:line="240" w:lineRule="auto"/>
              <w:jc w:val="both"/>
              <w:rPr>
                <w:rFonts w:ascii="Times New Roman" w:hAnsi="Times New Roman" w:cs="Times New Roman"/>
                <w:sz w:val="28"/>
                <w:szCs w:val="28"/>
              </w:rPr>
            </w:pPr>
            <w:r w:rsidRPr="00AE31A3">
              <w:rPr>
                <w:rFonts w:ascii="Times New Roman" w:hAnsi="Times New Roman" w:cs="Times New Roman"/>
                <w:sz w:val="28"/>
                <w:szCs w:val="28"/>
              </w:rPr>
              <w:t>Оценка достижений</w:t>
            </w:r>
          </w:p>
        </w:tc>
        <w:tc>
          <w:tcPr>
            <w:tcW w:w="1500" w:type="pct"/>
            <w:tcBorders>
              <w:top w:val="outset" w:sz="6" w:space="0" w:color="auto"/>
              <w:left w:val="outset" w:sz="6" w:space="0" w:color="auto"/>
              <w:bottom w:val="outset" w:sz="6" w:space="0" w:color="auto"/>
              <w:right w:val="outset" w:sz="6" w:space="0" w:color="auto"/>
            </w:tcBorders>
          </w:tcPr>
          <w:p w:rsidR="00362712" w:rsidRPr="00AE31A3" w:rsidRDefault="00362712" w:rsidP="007454B9">
            <w:pPr>
              <w:spacing w:after="0" w:line="240" w:lineRule="auto"/>
              <w:jc w:val="both"/>
              <w:rPr>
                <w:rFonts w:ascii="Times New Roman" w:hAnsi="Times New Roman" w:cs="Times New Roman"/>
                <w:sz w:val="28"/>
                <w:szCs w:val="28"/>
              </w:rPr>
            </w:pPr>
            <w:r w:rsidRPr="00AE31A3">
              <w:rPr>
                <w:rFonts w:ascii="Times New Roman" w:hAnsi="Times New Roman" w:cs="Times New Roman"/>
                <w:sz w:val="28"/>
                <w:szCs w:val="28"/>
              </w:rPr>
              <w:t> Планируемые</w:t>
            </w:r>
          </w:p>
          <w:p w:rsidR="00362712" w:rsidRPr="00AE31A3" w:rsidRDefault="00362712" w:rsidP="007454B9">
            <w:pPr>
              <w:spacing w:after="0" w:line="240" w:lineRule="auto"/>
              <w:jc w:val="both"/>
              <w:rPr>
                <w:rFonts w:ascii="Times New Roman" w:hAnsi="Times New Roman" w:cs="Times New Roman"/>
                <w:sz w:val="28"/>
                <w:szCs w:val="28"/>
              </w:rPr>
            </w:pPr>
            <w:r w:rsidRPr="00AE31A3">
              <w:rPr>
                <w:rFonts w:ascii="Times New Roman" w:hAnsi="Times New Roman" w:cs="Times New Roman"/>
                <w:sz w:val="28"/>
                <w:szCs w:val="28"/>
              </w:rPr>
              <w:t>мероприятия</w:t>
            </w:r>
          </w:p>
        </w:tc>
        <w:tc>
          <w:tcPr>
            <w:tcW w:w="1050" w:type="pct"/>
            <w:tcBorders>
              <w:top w:val="outset" w:sz="6" w:space="0" w:color="auto"/>
              <w:left w:val="outset" w:sz="6" w:space="0" w:color="auto"/>
              <w:bottom w:val="outset" w:sz="6" w:space="0" w:color="auto"/>
            </w:tcBorders>
          </w:tcPr>
          <w:p w:rsidR="00362712" w:rsidRPr="00AE31A3" w:rsidRDefault="00362712" w:rsidP="007454B9">
            <w:pPr>
              <w:spacing w:after="0" w:line="240" w:lineRule="auto"/>
              <w:jc w:val="both"/>
              <w:rPr>
                <w:rFonts w:ascii="Times New Roman" w:hAnsi="Times New Roman" w:cs="Times New Roman"/>
                <w:sz w:val="28"/>
                <w:szCs w:val="28"/>
              </w:rPr>
            </w:pPr>
            <w:r w:rsidRPr="00AE31A3">
              <w:rPr>
                <w:rFonts w:ascii="Times New Roman" w:hAnsi="Times New Roman" w:cs="Times New Roman"/>
                <w:sz w:val="28"/>
                <w:szCs w:val="28"/>
              </w:rPr>
              <w:t>Оценка достижений</w:t>
            </w:r>
          </w:p>
        </w:tc>
      </w:tr>
      <w:tr w:rsidR="00362712" w:rsidRPr="00AE31A3">
        <w:trPr>
          <w:tblCellSpacing w:w="0" w:type="dxa"/>
        </w:trPr>
        <w:tc>
          <w:tcPr>
            <w:tcW w:w="1400" w:type="pct"/>
            <w:tcBorders>
              <w:top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1050" w:type="pct"/>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1500" w:type="pct"/>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1050" w:type="pct"/>
            <w:tcBorders>
              <w:top w:val="outset" w:sz="6" w:space="0" w:color="auto"/>
              <w:left w:val="outset" w:sz="6" w:space="0" w:color="auto"/>
              <w:bottom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r>
    </w:tbl>
    <w:p w:rsidR="00362712" w:rsidRPr="00AE31A3" w:rsidRDefault="00362712" w:rsidP="00AE31A3">
      <w:pPr>
        <w:spacing w:before="100" w:beforeAutospacing="1" w:after="100" w:afterAutospacing="1" w:line="360" w:lineRule="auto"/>
        <w:jc w:val="both"/>
        <w:rPr>
          <w:rFonts w:ascii="Times New Roman" w:hAnsi="Times New Roman" w:cs="Times New Roman"/>
          <w:b/>
          <w:bCs/>
          <w:i/>
          <w:iCs/>
          <w:sz w:val="28"/>
          <w:szCs w:val="28"/>
          <w:u w:val="single"/>
        </w:rPr>
      </w:pPr>
      <w:r w:rsidRPr="00AE31A3">
        <w:rPr>
          <w:rFonts w:ascii="Times New Roman" w:hAnsi="Times New Roman" w:cs="Times New Roman"/>
          <w:b/>
          <w:bCs/>
          <w:i/>
          <w:iCs/>
          <w:sz w:val="28"/>
          <w:szCs w:val="28"/>
          <w:u w:val="single"/>
        </w:rPr>
        <w:lastRenderedPageBreak/>
        <w:t>Карта эффективности учебной деятельности (Методика Александровской Э.М.)</w:t>
      </w:r>
    </w:p>
    <w:tbl>
      <w:tblPr>
        <w:tblW w:w="9488"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408"/>
        <w:gridCol w:w="996"/>
        <w:gridCol w:w="1931"/>
        <w:gridCol w:w="1305"/>
        <w:gridCol w:w="1507"/>
        <w:gridCol w:w="1928"/>
        <w:gridCol w:w="1476"/>
      </w:tblGrid>
      <w:tr w:rsidR="00362712" w:rsidRPr="00AE31A3">
        <w:trPr>
          <w:trHeight w:val="344"/>
          <w:tblCellSpacing w:w="0" w:type="dxa"/>
        </w:trPr>
        <w:tc>
          <w:tcPr>
            <w:tcW w:w="9488" w:type="dxa"/>
            <w:gridSpan w:val="7"/>
            <w:tcBorders>
              <w:top w:val="outset" w:sz="6" w:space="0" w:color="auto"/>
              <w:bottom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Класс _____________ число _______________ учитель______________</w:t>
            </w:r>
          </w:p>
        </w:tc>
      </w:tr>
      <w:tr w:rsidR="00362712" w:rsidRPr="00AE31A3">
        <w:trPr>
          <w:trHeight w:val="690"/>
          <w:tblCellSpacing w:w="0" w:type="dxa"/>
        </w:trPr>
        <w:tc>
          <w:tcPr>
            <w:tcW w:w="567" w:type="dxa"/>
            <w:vMerge w:val="restart"/>
            <w:tcBorders>
              <w:top w:val="outset" w:sz="6" w:space="0" w:color="auto"/>
              <w:bottom w:val="outset" w:sz="6" w:space="0" w:color="auto"/>
              <w:right w:val="outset" w:sz="6" w:space="0" w:color="auto"/>
            </w:tcBorders>
          </w:tcPr>
          <w:p w:rsidR="00362712" w:rsidRPr="00AE31A3" w:rsidRDefault="00362712" w:rsidP="007454B9">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w:t>
            </w:r>
          </w:p>
          <w:p w:rsidR="00362712" w:rsidRPr="00AE31A3" w:rsidRDefault="00362712" w:rsidP="007454B9">
            <w:pPr>
              <w:spacing w:after="0" w:line="360" w:lineRule="auto"/>
              <w:jc w:val="both"/>
              <w:rPr>
                <w:rFonts w:ascii="Times New Roman" w:hAnsi="Times New Roman" w:cs="Times New Roman"/>
                <w:sz w:val="28"/>
                <w:szCs w:val="28"/>
              </w:rPr>
            </w:pPr>
            <w:proofErr w:type="gramStart"/>
            <w:r w:rsidRPr="00AE31A3">
              <w:rPr>
                <w:rFonts w:ascii="Times New Roman" w:hAnsi="Times New Roman" w:cs="Times New Roman"/>
                <w:sz w:val="28"/>
                <w:szCs w:val="28"/>
              </w:rPr>
              <w:t>п</w:t>
            </w:r>
            <w:proofErr w:type="gramEnd"/>
            <w:r w:rsidRPr="00AE31A3">
              <w:rPr>
                <w:rFonts w:ascii="Times New Roman" w:hAnsi="Times New Roman" w:cs="Times New Roman"/>
                <w:sz w:val="28"/>
                <w:szCs w:val="28"/>
              </w:rPr>
              <w:t>/п</w:t>
            </w:r>
          </w:p>
        </w:tc>
        <w:tc>
          <w:tcPr>
            <w:tcW w:w="1071" w:type="dxa"/>
            <w:vMerge w:val="restart"/>
            <w:tcBorders>
              <w:top w:val="outset" w:sz="6" w:space="0" w:color="auto"/>
              <w:left w:val="outset" w:sz="6" w:space="0" w:color="auto"/>
              <w:bottom w:val="outset" w:sz="6" w:space="0" w:color="auto"/>
              <w:right w:val="outset" w:sz="6" w:space="0" w:color="auto"/>
            </w:tcBorders>
          </w:tcPr>
          <w:p w:rsidR="00362712" w:rsidRPr="00AE31A3" w:rsidRDefault="00362712" w:rsidP="007454B9">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Ф.И.О.</w:t>
            </w:r>
          </w:p>
          <w:p w:rsidR="00362712" w:rsidRPr="00AE31A3" w:rsidRDefault="00362712" w:rsidP="007454B9">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ученика</w:t>
            </w:r>
          </w:p>
        </w:tc>
        <w:tc>
          <w:tcPr>
            <w:tcW w:w="3132" w:type="dxa"/>
            <w:gridSpan w:val="2"/>
            <w:tcBorders>
              <w:top w:val="outset" w:sz="6" w:space="0" w:color="auto"/>
              <w:left w:val="outset" w:sz="6" w:space="0" w:color="auto"/>
              <w:bottom w:val="outset" w:sz="6" w:space="0" w:color="auto"/>
              <w:right w:val="outset" w:sz="6" w:space="0" w:color="auto"/>
            </w:tcBorders>
          </w:tcPr>
          <w:p w:rsidR="00362712" w:rsidRPr="00AE31A3" w:rsidRDefault="00362712" w:rsidP="007454B9">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Эффективность учебной деятельности</w:t>
            </w:r>
          </w:p>
        </w:tc>
        <w:tc>
          <w:tcPr>
            <w:tcW w:w="1490" w:type="dxa"/>
            <w:vMerge w:val="restart"/>
            <w:tcBorders>
              <w:top w:val="outset" w:sz="6" w:space="0" w:color="auto"/>
              <w:left w:val="outset" w:sz="6" w:space="0" w:color="auto"/>
              <w:bottom w:val="outset" w:sz="6" w:space="0" w:color="auto"/>
              <w:right w:val="outset" w:sz="6" w:space="0" w:color="auto"/>
            </w:tcBorders>
          </w:tcPr>
          <w:p w:rsidR="00362712" w:rsidRPr="00AE31A3" w:rsidRDefault="00362712" w:rsidP="007454B9">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Успешность усвоения норм поведения и социальных контактов (уровень)</w:t>
            </w:r>
          </w:p>
        </w:tc>
        <w:tc>
          <w:tcPr>
            <w:tcW w:w="1811" w:type="dxa"/>
            <w:vMerge w:val="restart"/>
            <w:tcBorders>
              <w:top w:val="outset" w:sz="6" w:space="0" w:color="auto"/>
              <w:left w:val="outset" w:sz="6" w:space="0" w:color="auto"/>
              <w:bottom w:val="outset" w:sz="6" w:space="0" w:color="auto"/>
              <w:right w:val="outset" w:sz="6" w:space="0" w:color="auto"/>
            </w:tcBorders>
          </w:tcPr>
          <w:p w:rsidR="00362712" w:rsidRPr="00AE31A3" w:rsidRDefault="00362712" w:rsidP="007454B9">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Эмоциональное благополучие</w:t>
            </w:r>
          </w:p>
          <w:p w:rsidR="00362712" w:rsidRPr="00AE31A3" w:rsidRDefault="00362712" w:rsidP="007454B9">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(уровень тревожности)</w:t>
            </w:r>
          </w:p>
        </w:tc>
        <w:tc>
          <w:tcPr>
            <w:tcW w:w="1417" w:type="dxa"/>
            <w:vMerge w:val="restart"/>
            <w:tcBorders>
              <w:top w:val="outset" w:sz="6" w:space="0" w:color="auto"/>
              <w:left w:val="outset" w:sz="6" w:space="0" w:color="auto"/>
              <w:bottom w:val="outset" w:sz="6" w:space="0" w:color="auto"/>
            </w:tcBorders>
          </w:tcPr>
          <w:p w:rsidR="00362712" w:rsidRPr="00AE31A3" w:rsidRDefault="00362712" w:rsidP="007454B9">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Уровень адаптации</w:t>
            </w:r>
          </w:p>
          <w:p w:rsidR="00362712" w:rsidRPr="00AE31A3" w:rsidRDefault="00362712" w:rsidP="007454B9">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(уровень)</w:t>
            </w:r>
          </w:p>
          <w:p w:rsidR="00362712" w:rsidRPr="00AE31A3" w:rsidRDefault="00362712" w:rsidP="007454B9">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Сумма всех показателей</w:t>
            </w:r>
          </w:p>
        </w:tc>
      </w:tr>
      <w:tr w:rsidR="00362712" w:rsidRPr="00AE31A3">
        <w:trPr>
          <w:trHeight w:val="1269"/>
          <w:tblCellSpacing w:w="0" w:type="dxa"/>
        </w:trPr>
        <w:tc>
          <w:tcPr>
            <w:tcW w:w="0" w:type="auto"/>
            <w:vMerge/>
            <w:tcBorders>
              <w:top w:val="outset" w:sz="6" w:space="0" w:color="auto"/>
              <w:bottom w:val="outset" w:sz="6" w:space="0" w:color="auto"/>
              <w:right w:val="outset" w:sz="6" w:space="0" w:color="auto"/>
            </w:tcBorders>
            <w:vAlign w:val="center"/>
          </w:tcPr>
          <w:p w:rsidR="00362712" w:rsidRPr="00AE31A3" w:rsidRDefault="00362712" w:rsidP="00AE31A3">
            <w:pPr>
              <w:spacing w:after="0" w:line="360" w:lineRule="auto"/>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62712" w:rsidRPr="00AE31A3" w:rsidRDefault="00362712" w:rsidP="00AE31A3">
            <w:pPr>
              <w:spacing w:after="0" w:line="360" w:lineRule="auto"/>
              <w:jc w:val="both"/>
              <w:rPr>
                <w:rFonts w:ascii="Times New Roman" w:hAnsi="Times New Roman" w:cs="Times New Roman"/>
                <w:sz w:val="28"/>
                <w:szCs w:val="28"/>
              </w:rPr>
            </w:pPr>
          </w:p>
        </w:tc>
        <w:tc>
          <w:tcPr>
            <w:tcW w:w="1822" w:type="dxa"/>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Познавательная активность (уровень)</w:t>
            </w:r>
          </w:p>
        </w:tc>
        <w:tc>
          <w:tcPr>
            <w:tcW w:w="1310" w:type="dxa"/>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Учебная мотивация (уровень)</w:t>
            </w:r>
          </w:p>
        </w:tc>
        <w:tc>
          <w:tcPr>
            <w:tcW w:w="0" w:type="auto"/>
            <w:vMerge/>
            <w:tcBorders>
              <w:top w:val="outset" w:sz="6" w:space="0" w:color="auto"/>
              <w:left w:val="outset" w:sz="6" w:space="0" w:color="auto"/>
              <w:bottom w:val="outset" w:sz="6" w:space="0" w:color="auto"/>
              <w:right w:val="outset" w:sz="6" w:space="0" w:color="auto"/>
            </w:tcBorders>
            <w:vAlign w:val="center"/>
          </w:tcPr>
          <w:p w:rsidR="00362712" w:rsidRPr="00AE31A3" w:rsidRDefault="00362712" w:rsidP="00AE31A3">
            <w:pPr>
              <w:spacing w:after="0" w:line="360" w:lineRule="auto"/>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62712" w:rsidRPr="00AE31A3" w:rsidRDefault="00362712" w:rsidP="00AE31A3">
            <w:pPr>
              <w:spacing w:after="0" w:line="360" w:lineRule="auto"/>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tcBorders>
            <w:vAlign w:val="center"/>
          </w:tcPr>
          <w:p w:rsidR="00362712" w:rsidRPr="00AE31A3" w:rsidRDefault="00362712" w:rsidP="00AE31A3">
            <w:pPr>
              <w:spacing w:after="0" w:line="360" w:lineRule="auto"/>
              <w:jc w:val="both"/>
              <w:rPr>
                <w:rFonts w:ascii="Times New Roman" w:hAnsi="Times New Roman" w:cs="Times New Roman"/>
                <w:sz w:val="28"/>
                <w:szCs w:val="28"/>
              </w:rPr>
            </w:pPr>
          </w:p>
        </w:tc>
      </w:tr>
      <w:tr w:rsidR="00362712" w:rsidRPr="00AE31A3">
        <w:trPr>
          <w:trHeight w:val="506"/>
          <w:tblCellSpacing w:w="0" w:type="dxa"/>
        </w:trPr>
        <w:tc>
          <w:tcPr>
            <w:tcW w:w="0" w:type="auto"/>
            <w:tcBorders>
              <w:top w:val="outset" w:sz="6" w:space="0" w:color="auto"/>
              <w:bottom w:val="outset" w:sz="6" w:space="0" w:color="auto"/>
              <w:right w:val="outset" w:sz="6" w:space="0" w:color="auto"/>
            </w:tcBorders>
            <w:vAlign w:val="center"/>
          </w:tcPr>
          <w:p w:rsidR="00362712" w:rsidRPr="00AE31A3" w:rsidRDefault="00362712" w:rsidP="00AE31A3">
            <w:pPr>
              <w:spacing w:after="0" w:line="360" w:lineRule="auto"/>
              <w:jc w:val="both"/>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362712" w:rsidRPr="00AE31A3" w:rsidRDefault="00362712" w:rsidP="00AE31A3">
            <w:pPr>
              <w:spacing w:after="0" w:line="360" w:lineRule="auto"/>
              <w:jc w:val="both"/>
              <w:rPr>
                <w:rFonts w:ascii="Times New Roman" w:hAnsi="Times New Roman" w:cs="Times New Roman"/>
                <w:sz w:val="28"/>
                <w:szCs w:val="28"/>
              </w:rPr>
            </w:pPr>
          </w:p>
        </w:tc>
        <w:tc>
          <w:tcPr>
            <w:tcW w:w="1822" w:type="dxa"/>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1310" w:type="dxa"/>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362712" w:rsidRPr="00AE31A3" w:rsidRDefault="00362712" w:rsidP="00AE31A3">
            <w:pPr>
              <w:spacing w:after="0" w:line="360" w:lineRule="auto"/>
              <w:jc w:val="both"/>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362712" w:rsidRPr="00AE31A3" w:rsidRDefault="00362712" w:rsidP="00AE31A3">
            <w:pPr>
              <w:spacing w:after="0" w:line="360" w:lineRule="auto"/>
              <w:jc w:val="both"/>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tcBorders>
            <w:vAlign w:val="center"/>
          </w:tcPr>
          <w:p w:rsidR="00362712" w:rsidRPr="00AE31A3" w:rsidRDefault="00362712" w:rsidP="00AE31A3">
            <w:pPr>
              <w:spacing w:after="0" w:line="360" w:lineRule="auto"/>
              <w:jc w:val="both"/>
              <w:rPr>
                <w:rFonts w:ascii="Times New Roman" w:hAnsi="Times New Roman" w:cs="Times New Roman"/>
                <w:sz w:val="28"/>
                <w:szCs w:val="28"/>
              </w:rPr>
            </w:pPr>
          </w:p>
        </w:tc>
      </w:tr>
      <w:tr w:rsidR="00362712" w:rsidRPr="00AE31A3">
        <w:trPr>
          <w:tblCellSpacing w:w="0" w:type="dxa"/>
        </w:trPr>
        <w:tc>
          <w:tcPr>
            <w:tcW w:w="567" w:type="dxa"/>
            <w:tcBorders>
              <w:top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1071" w:type="dxa"/>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1822" w:type="dxa"/>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1310" w:type="dxa"/>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1490" w:type="dxa"/>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1811" w:type="dxa"/>
            <w:tcBorders>
              <w:top w:val="outset" w:sz="6" w:space="0" w:color="auto"/>
              <w:left w:val="outset" w:sz="6" w:space="0" w:color="auto"/>
              <w:bottom w:val="outset" w:sz="6" w:space="0" w:color="auto"/>
              <w:right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c>
          <w:tcPr>
            <w:tcW w:w="1417" w:type="dxa"/>
            <w:tcBorders>
              <w:top w:val="outset" w:sz="6" w:space="0" w:color="auto"/>
              <w:left w:val="outset" w:sz="6" w:space="0" w:color="auto"/>
              <w:bottom w:val="outset" w:sz="6" w:space="0" w:color="auto"/>
            </w:tcBorders>
          </w:tcPr>
          <w:p w:rsidR="00362712" w:rsidRPr="00AE31A3" w:rsidRDefault="00362712" w:rsidP="00AE31A3">
            <w:pPr>
              <w:spacing w:after="0" w:line="360" w:lineRule="auto"/>
              <w:jc w:val="both"/>
              <w:rPr>
                <w:rFonts w:ascii="Times New Roman" w:hAnsi="Times New Roman" w:cs="Times New Roman"/>
                <w:sz w:val="28"/>
                <w:szCs w:val="28"/>
              </w:rPr>
            </w:pPr>
          </w:p>
        </w:tc>
      </w:tr>
    </w:tbl>
    <w:p w:rsidR="00362712" w:rsidRPr="00AE31A3" w:rsidRDefault="00362712" w:rsidP="00AE31A3">
      <w:pPr>
        <w:spacing w:before="100" w:beforeAutospacing="1" w:after="100" w:afterAutospacing="1" w:line="360" w:lineRule="auto"/>
        <w:jc w:val="both"/>
        <w:rPr>
          <w:rFonts w:ascii="Times New Roman" w:hAnsi="Times New Roman" w:cs="Times New Roman"/>
          <w:sz w:val="28"/>
          <w:szCs w:val="28"/>
        </w:rPr>
      </w:pPr>
    </w:p>
    <w:p w:rsidR="00362712" w:rsidRPr="00AE31A3" w:rsidRDefault="00362712" w:rsidP="009D20B1">
      <w:pPr>
        <w:spacing w:before="100" w:beforeAutospacing="1" w:after="100" w:afterAutospacing="1" w:line="360" w:lineRule="auto"/>
        <w:jc w:val="center"/>
        <w:rPr>
          <w:rFonts w:ascii="Times New Roman" w:hAnsi="Times New Roman" w:cs="Times New Roman"/>
          <w:b/>
          <w:bCs/>
          <w:i/>
          <w:iCs/>
          <w:sz w:val="28"/>
          <w:szCs w:val="28"/>
          <w:u w:val="single"/>
        </w:rPr>
      </w:pPr>
      <w:r w:rsidRPr="00AE31A3">
        <w:rPr>
          <w:rFonts w:ascii="Times New Roman" w:hAnsi="Times New Roman" w:cs="Times New Roman"/>
          <w:b/>
          <w:bCs/>
          <w:i/>
          <w:iCs/>
          <w:sz w:val="28"/>
          <w:szCs w:val="28"/>
          <w:u w:val="single"/>
        </w:rPr>
        <w:t xml:space="preserve">Представление педагога-психолога </w:t>
      </w:r>
      <w:proofErr w:type="gramStart"/>
      <w:r w:rsidRPr="00AE31A3">
        <w:rPr>
          <w:rFonts w:ascii="Times New Roman" w:hAnsi="Times New Roman" w:cs="Times New Roman"/>
          <w:b/>
          <w:bCs/>
          <w:i/>
          <w:iCs/>
          <w:sz w:val="28"/>
          <w:szCs w:val="28"/>
          <w:u w:val="single"/>
        </w:rPr>
        <w:t>на</w:t>
      </w:r>
      <w:proofErr w:type="gramEnd"/>
      <w:r w:rsidRPr="00AE31A3">
        <w:rPr>
          <w:rFonts w:ascii="Times New Roman" w:hAnsi="Times New Roman" w:cs="Times New Roman"/>
          <w:b/>
          <w:bCs/>
          <w:i/>
          <w:iCs/>
          <w:sz w:val="28"/>
          <w:szCs w:val="28"/>
          <w:u w:val="single"/>
        </w:rPr>
        <w:t xml:space="preserve"> обучающегося:</w:t>
      </w:r>
    </w:p>
    <w:p w:rsidR="00362712" w:rsidRPr="00AE31A3" w:rsidRDefault="00362712" w:rsidP="00811754">
      <w:pPr>
        <w:spacing w:before="100" w:beforeAutospacing="1" w:after="100" w:afterAutospacing="1" w:line="360" w:lineRule="auto"/>
        <w:jc w:val="both"/>
        <w:rPr>
          <w:rFonts w:ascii="Times New Roman" w:hAnsi="Times New Roman" w:cs="Times New Roman"/>
          <w:sz w:val="28"/>
          <w:szCs w:val="28"/>
        </w:rPr>
      </w:pPr>
      <w:r w:rsidRPr="00AE31A3">
        <w:rPr>
          <w:rFonts w:ascii="Times New Roman" w:hAnsi="Times New Roman" w:cs="Times New Roman"/>
          <w:sz w:val="28"/>
          <w:szCs w:val="28"/>
        </w:rPr>
        <w:t> ФИО________________________________________</w:t>
      </w:r>
      <w:r>
        <w:rPr>
          <w:rFonts w:ascii="Times New Roman" w:hAnsi="Times New Roman" w:cs="Times New Roman"/>
          <w:sz w:val="28"/>
          <w:szCs w:val="28"/>
        </w:rPr>
        <w:t>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Возраст _______________Школа ________________</w:t>
      </w:r>
      <w:r>
        <w:rPr>
          <w:rFonts w:ascii="Times New Roman" w:hAnsi="Times New Roman" w:cs="Times New Roman"/>
          <w:sz w:val="28"/>
          <w:szCs w:val="28"/>
        </w:rPr>
        <w:t>_________Класс ________</w:t>
      </w:r>
    </w:p>
    <w:p w:rsidR="00362712" w:rsidRPr="00AE31A3" w:rsidRDefault="00362712" w:rsidP="008117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Поведение в </w:t>
      </w:r>
      <w:r w:rsidRPr="00AE31A3">
        <w:rPr>
          <w:rFonts w:ascii="Times New Roman" w:hAnsi="Times New Roman" w:cs="Times New Roman"/>
          <w:sz w:val="28"/>
          <w:szCs w:val="28"/>
        </w:rPr>
        <w:t>ситуации обследования:___________________________________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____________________________________________</w:t>
      </w:r>
      <w:r>
        <w:rPr>
          <w:rFonts w:ascii="Times New Roman" w:hAnsi="Times New Roman" w:cs="Times New Roman"/>
          <w:sz w:val="28"/>
          <w:szCs w:val="28"/>
        </w:rPr>
        <w:t>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Особенности памяти:__________________________</w:t>
      </w:r>
      <w:r>
        <w:rPr>
          <w:rFonts w:ascii="Times New Roman" w:hAnsi="Times New Roman" w:cs="Times New Roman"/>
          <w:sz w:val="28"/>
          <w:szCs w:val="28"/>
        </w:rPr>
        <w:t>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Внимание:___________________________________</w:t>
      </w:r>
      <w:r>
        <w:rPr>
          <w:rFonts w:ascii="Times New Roman" w:hAnsi="Times New Roman" w:cs="Times New Roman"/>
          <w:sz w:val="28"/>
          <w:szCs w:val="28"/>
        </w:rPr>
        <w:t>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Восприятие:__________________________________________________________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Интеллектуальное развитие:____________________</w:t>
      </w:r>
      <w:r>
        <w:rPr>
          <w:rFonts w:ascii="Times New Roman" w:hAnsi="Times New Roman" w:cs="Times New Roman"/>
          <w:sz w:val="28"/>
          <w:szCs w:val="28"/>
        </w:rPr>
        <w:t>_______________________</w:t>
      </w:r>
    </w:p>
    <w:p w:rsidR="00362712" w:rsidRPr="00AE31A3" w:rsidRDefault="00362712" w:rsidP="008117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Особенности </w:t>
      </w:r>
      <w:r w:rsidRPr="00AE31A3">
        <w:rPr>
          <w:rFonts w:ascii="Times New Roman" w:hAnsi="Times New Roman" w:cs="Times New Roman"/>
          <w:sz w:val="28"/>
          <w:szCs w:val="28"/>
        </w:rPr>
        <w:t>конструктивной деят</w:t>
      </w:r>
      <w:r>
        <w:rPr>
          <w:rFonts w:ascii="Times New Roman" w:hAnsi="Times New Roman" w:cs="Times New Roman"/>
          <w:sz w:val="28"/>
          <w:szCs w:val="28"/>
        </w:rPr>
        <w:t>ельности: _____________________________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Речь:________________________________________________________________________</w:t>
      </w:r>
      <w:r>
        <w:rPr>
          <w:rFonts w:ascii="Times New Roman" w:hAnsi="Times New Roman" w:cs="Times New Roman"/>
          <w:sz w:val="28"/>
          <w:szCs w:val="28"/>
        </w:rPr>
        <w:t>____</w:t>
      </w:r>
      <w:r w:rsidRPr="00AE31A3">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Моторная ловкость:__________________________________________________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____________________________________________</w:t>
      </w:r>
      <w:r>
        <w:rPr>
          <w:rFonts w:ascii="Times New Roman" w:hAnsi="Times New Roman" w:cs="Times New Roman"/>
          <w:sz w:val="28"/>
          <w:szCs w:val="28"/>
        </w:rPr>
        <w:t>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Общая осведомленность:</w:t>
      </w:r>
      <w:r>
        <w:rPr>
          <w:rFonts w:ascii="Times New Roman" w:hAnsi="Times New Roman" w:cs="Times New Roman"/>
          <w:sz w:val="28"/>
          <w:szCs w:val="28"/>
        </w:rPr>
        <w:softHyphen/>
      </w:r>
      <w:r>
        <w:rPr>
          <w:rFonts w:ascii="Times New Roman" w:hAnsi="Times New Roman" w:cs="Times New Roman"/>
          <w:sz w:val="28"/>
          <w:szCs w:val="28"/>
        </w:rPr>
        <w:softHyphen/>
        <w:t>_</w:t>
      </w:r>
      <w:r w:rsidRPr="00AE31A3">
        <w:rPr>
          <w:rFonts w:ascii="Times New Roman" w:hAnsi="Times New Roman" w:cs="Times New Roman"/>
          <w:sz w:val="28"/>
          <w:szCs w:val="28"/>
        </w:rPr>
        <w:t>_______________</w:t>
      </w:r>
      <w:r>
        <w:rPr>
          <w:rFonts w:ascii="Times New Roman" w:hAnsi="Times New Roman" w:cs="Times New Roman"/>
          <w:sz w:val="28"/>
          <w:szCs w:val="28"/>
        </w:rPr>
        <w:t>______________________________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____________________________________________</w:t>
      </w:r>
      <w:r>
        <w:rPr>
          <w:rFonts w:ascii="Times New Roman" w:hAnsi="Times New Roman" w:cs="Times New Roman"/>
          <w:sz w:val="28"/>
          <w:szCs w:val="28"/>
        </w:rPr>
        <w:t>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Особенности эмоционально-личностной сферы:__________________________________</w:t>
      </w:r>
      <w:r>
        <w:rPr>
          <w:rFonts w:ascii="Times New Roman" w:hAnsi="Times New Roman" w:cs="Times New Roman"/>
          <w:sz w:val="28"/>
          <w:szCs w:val="28"/>
        </w:rPr>
        <w:t>___________________________</w:t>
      </w:r>
      <w:r w:rsidRPr="00AE31A3">
        <w:rPr>
          <w:rFonts w:ascii="Times New Roman" w:hAnsi="Times New Roman" w:cs="Times New Roman"/>
          <w:sz w:val="28"/>
          <w:szCs w:val="28"/>
        </w:rPr>
        <w:t>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____________________________________________________________________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Заключение психолога:</w:t>
      </w:r>
      <w:r>
        <w:rPr>
          <w:rFonts w:ascii="Times New Roman" w:hAnsi="Times New Roman" w:cs="Times New Roman"/>
          <w:sz w:val="28"/>
          <w:szCs w:val="28"/>
        </w:rPr>
        <w:t>_</w:t>
      </w:r>
      <w:r w:rsidRPr="00AE31A3">
        <w:rPr>
          <w:rFonts w:ascii="Times New Roman" w:hAnsi="Times New Roman" w:cs="Times New Roman"/>
          <w:sz w:val="28"/>
          <w:szCs w:val="28"/>
        </w:rPr>
        <w:t>_______________________________________________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____________________________________________________________________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Рекомендации:_______________________________________________________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____________________________________________________________________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Дата обследования_______________________</w:t>
      </w:r>
      <w:r>
        <w:rPr>
          <w:rFonts w:ascii="Times New Roman" w:hAnsi="Times New Roman" w:cs="Times New Roman"/>
          <w:sz w:val="28"/>
          <w:szCs w:val="28"/>
        </w:rPr>
        <w:t>_____________________________</w:t>
      </w:r>
    </w:p>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____________________________________________________________________</w:t>
      </w:r>
    </w:p>
    <w:p w:rsidR="00362712" w:rsidRPr="00AE31A3" w:rsidRDefault="00362712" w:rsidP="00811754">
      <w:pPr>
        <w:spacing w:after="0" w:line="360" w:lineRule="auto"/>
        <w:jc w:val="right"/>
        <w:rPr>
          <w:rFonts w:ascii="Times New Roman" w:hAnsi="Times New Roman" w:cs="Times New Roman"/>
          <w:sz w:val="28"/>
          <w:szCs w:val="28"/>
        </w:rPr>
      </w:pPr>
      <w:r w:rsidRPr="00AE31A3">
        <w:rPr>
          <w:rFonts w:ascii="Times New Roman" w:hAnsi="Times New Roman" w:cs="Times New Roman"/>
          <w:sz w:val="28"/>
          <w:szCs w:val="28"/>
        </w:rPr>
        <w:t>Психолог____________________________________________________________</w:t>
      </w:r>
    </w:p>
    <w:p w:rsidR="00362712" w:rsidRPr="00AE31A3" w:rsidRDefault="00362712" w:rsidP="00AE31A3">
      <w:pPr>
        <w:spacing w:before="100" w:beforeAutospacing="1" w:after="100" w:afterAutospacing="1" w:line="360" w:lineRule="auto"/>
        <w:jc w:val="right"/>
        <w:rPr>
          <w:rFonts w:ascii="Times New Roman" w:hAnsi="Times New Roman" w:cs="Times New Roman"/>
          <w:b/>
          <w:bCs/>
          <w:sz w:val="28"/>
          <w:szCs w:val="28"/>
          <w:lang w:eastAsia="ru-RU"/>
        </w:rPr>
      </w:pPr>
    </w:p>
    <w:p w:rsidR="00362712" w:rsidRPr="00AE31A3" w:rsidRDefault="00362712" w:rsidP="00AE31A3">
      <w:pPr>
        <w:spacing w:before="100" w:beforeAutospacing="1" w:after="100" w:afterAutospacing="1" w:line="360" w:lineRule="auto"/>
        <w:jc w:val="both"/>
        <w:rPr>
          <w:rFonts w:ascii="Times New Roman" w:hAnsi="Times New Roman" w:cs="Times New Roman"/>
          <w:b/>
          <w:bCs/>
          <w:i/>
          <w:iCs/>
          <w:sz w:val="28"/>
          <w:szCs w:val="28"/>
          <w:u w:val="single"/>
        </w:rPr>
      </w:pPr>
      <w:r w:rsidRPr="00AE31A3">
        <w:rPr>
          <w:rFonts w:ascii="Times New Roman" w:hAnsi="Times New Roman" w:cs="Times New Roman"/>
          <w:sz w:val="28"/>
          <w:szCs w:val="28"/>
        </w:rPr>
        <w:t> </w:t>
      </w:r>
      <w:r w:rsidRPr="00AE31A3">
        <w:rPr>
          <w:rFonts w:ascii="Times New Roman" w:hAnsi="Times New Roman" w:cs="Times New Roman"/>
          <w:b/>
          <w:bCs/>
          <w:i/>
          <w:iCs/>
          <w:sz w:val="28"/>
          <w:szCs w:val="28"/>
          <w:u w:val="single"/>
        </w:rPr>
        <w:t>Индивидуальная карта развития социальных (жизненных) умений у младших школьников с ЗПР</w:t>
      </w:r>
    </w:p>
    <w:p w:rsidR="00362712" w:rsidRPr="00AE31A3" w:rsidRDefault="00362712" w:rsidP="00AE31A3">
      <w:pPr>
        <w:spacing w:before="100" w:beforeAutospacing="1" w:after="100" w:afterAutospacing="1" w:line="360" w:lineRule="auto"/>
        <w:jc w:val="both"/>
        <w:rPr>
          <w:rFonts w:ascii="Times New Roman" w:hAnsi="Times New Roman" w:cs="Times New Roman"/>
          <w:b/>
          <w:bCs/>
          <w:i/>
          <w:iCs/>
          <w:sz w:val="28"/>
          <w:szCs w:val="28"/>
          <w:u w:val="single"/>
        </w:rPr>
      </w:pPr>
    </w:p>
    <w:tbl>
      <w:tblPr>
        <w:tblW w:w="5000" w:type="pct"/>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98"/>
        <w:gridCol w:w="2440"/>
        <w:gridCol w:w="2697"/>
        <w:gridCol w:w="3190"/>
        <w:gridCol w:w="1043"/>
      </w:tblGrid>
      <w:tr w:rsidR="00362712" w:rsidRPr="00AE31A3">
        <w:trPr>
          <w:tblCellSpacing w:w="0" w:type="dxa"/>
        </w:trPr>
        <w:tc>
          <w:tcPr>
            <w:tcW w:w="206" w:type="pct"/>
            <w:tcBorders>
              <w:top w:val="outset" w:sz="6" w:space="0" w:color="auto"/>
              <w:bottom w:val="outset" w:sz="6" w:space="0" w:color="auto"/>
              <w:right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w:t>
            </w:r>
          </w:p>
        </w:tc>
        <w:tc>
          <w:tcPr>
            <w:tcW w:w="1037"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Направление</w:t>
            </w:r>
          </w:p>
        </w:tc>
        <w:tc>
          <w:tcPr>
            <w:tcW w:w="1418"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184"/>
              <w:jc w:val="both"/>
              <w:rPr>
                <w:rFonts w:ascii="Times New Roman" w:hAnsi="Times New Roman" w:cs="Times New Roman"/>
                <w:sz w:val="28"/>
                <w:szCs w:val="28"/>
              </w:rPr>
            </w:pPr>
            <w:r w:rsidRPr="00AE31A3">
              <w:rPr>
                <w:rFonts w:ascii="Times New Roman" w:hAnsi="Times New Roman" w:cs="Times New Roman"/>
                <w:sz w:val="28"/>
                <w:szCs w:val="28"/>
              </w:rPr>
              <w:t>Критерий</w:t>
            </w:r>
          </w:p>
        </w:tc>
        <w:tc>
          <w:tcPr>
            <w:tcW w:w="1861"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256" w:firstLine="81"/>
              <w:jc w:val="both"/>
              <w:rPr>
                <w:rFonts w:ascii="Times New Roman" w:hAnsi="Times New Roman" w:cs="Times New Roman"/>
                <w:sz w:val="28"/>
                <w:szCs w:val="28"/>
              </w:rPr>
            </w:pPr>
            <w:r w:rsidRPr="00AE31A3">
              <w:rPr>
                <w:rFonts w:ascii="Times New Roman" w:hAnsi="Times New Roman" w:cs="Times New Roman"/>
                <w:sz w:val="28"/>
                <w:szCs w:val="28"/>
              </w:rPr>
              <w:t>Цель</w:t>
            </w:r>
          </w:p>
        </w:tc>
        <w:tc>
          <w:tcPr>
            <w:tcW w:w="478" w:type="pct"/>
            <w:tcBorders>
              <w:top w:val="outset" w:sz="6" w:space="0" w:color="auto"/>
              <w:left w:val="outset" w:sz="6" w:space="0" w:color="auto"/>
              <w:bottom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Уровень</w:t>
            </w:r>
          </w:p>
        </w:tc>
      </w:tr>
      <w:tr w:rsidR="00362712" w:rsidRPr="00AE31A3">
        <w:trPr>
          <w:tblCellSpacing w:w="0" w:type="dxa"/>
        </w:trPr>
        <w:tc>
          <w:tcPr>
            <w:tcW w:w="206" w:type="pct"/>
            <w:vMerge w:val="restart"/>
            <w:tcBorders>
              <w:top w:val="outset" w:sz="6" w:space="0" w:color="auto"/>
              <w:bottom w:val="outset" w:sz="6" w:space="0" w:color="auto"/>
              <w:right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1</w:t>
            </w:r>
          </w:p>
        </w:tc>
        <w:tc>
          <w:tcPr>
            <w:tcW w:w="1037" w:type="pct"/>
            <w:vMerge w:val="restar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right="175"/>
              <w:jc w:val="both"/>
              <w:rPr>
                <w:rFonts w:ascii="Times New Roman" w:hAnsi="Times New Roman" w:cs="Times New Roman"/>
                <w:sz w:val="28"/>
                <w:szCs w:val="28"/>
              </w:rPr>
            </w:pPr>
            <w:r w:rsidRPr="00AE31A3">
              <w:rPr>
                <w:rFonts w:ascii="Times New Roman" w:hAnsi="Times New Roman" w:cs="Times New Roman"/>
                <w:sz w:val="28"/>
                <w:szCs w:val="28"/>
              </w:rPr>
              <w:t>«Дифференциация и осмысление картины мира»</w:t>
            </w:r>
          </w:p>
        </w:tc>
        <w:tc>
          <w:tcPr>
            <w:tcW w:w="1418"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184" w:right="202"/>
              <w:jc w:val="both"/>
              <w:rPr>
                <w:rFonts w:ascii="Times New Roman" w:hAnsi="Times New Roman" w:cs="Times New Roman"/>
                <w:sz w:val="28"/>
                <w:szCs w:val="28"/>
              </w:rPr>
            </w:pPr>
            <w:r w:rsidRPr="00AE31A3">
              <w:rPr>
                <w:rFonts w:ascii="Times New Roman" w:hAnsi="Times New Roman" w:cs="Times New Roman"/>
                <w:sz w:val="28"/>
                <w:szCs w:val="28"/>
              </w:rPr>
              <w:t>Умение применять необходимые знания правил дорожного движения</w:t>
            </w:r>
          </w:p>
        </w:tc>
        <w:tc>
          <w:tcPr>
            <w:tcW w:w="1861"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256" w:right="93" w:firstLine="81"/>
              <w:jc w:val="both"/>
              <w:rPr>
                <w:rFonts w:ascii="Times New Roman" w:hAnsi="Times New Roman" w:cs="Times New Roman"/>
                <w:sz w:val="28"/>
                <w:szCs w:val="28"/>
              </w:rPr>
            </w:pPr>
            <w:r w:rsidRPr="00AE31A3">
              <w:rPr>
                <w:rFonts w:ascii="Times New Roman" w:hAnsi="Times New Roman" w:cs="Times New Roman"/>
                <w:sz w:val="28"/>
                <w:szCs w:val="28"/>
              </w:rPr>
              <w:t>Выявление степени  необходимых знаний о правилах поведения на дороге.</w:t>
            </w:r>
          </w:p>
        </w:tc>
        <w:tc>
          <w:tcPr>
            <w:tcW w:w="478" w:type="pct"/>
            <w:vMerge w:val="restart"/>
            <w:tcBorders>
              <w:top w:val="outset" w:sz="6" w:space="0" w:color="auto"/>
              <w:left w:val="outset" w:sz="6" w:space="0" w:color="auto"/>
              <w:bottom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p>
        </w:tc>
      </w:tr>
      <w:tr w:rsidR="00362712" w:rsidRPr="00AE31A3">
        <w:trPr>
          <w:tblCellSpacing w:w="0" w:type="dxa"/>
        </w:trPr>
        <w:tc>
          <w:tcPr>
            <w:tcW w:w="0" w:type="auto"/>
            <w:vMerge/>
            <w:tcBorders>
              <w:top w:val="outset" w:sz="6" w:space="0" w:color="auto"/>
              <w:bottom w:val="outset" w:sz="6" w:space="0" w:color="auto"/>
              <w:right w:val="outset" w:sz="6" w:space="0" w:color="auto"/>
            </w:tcBorders>
            <w:vAlign w:val="center"/>
          </w:tcPr>
          <w:p w:rsidR="00362712" w:rsidRPr="00AE31A3" w:rsidRDefault="00362712" w:rsidP="00811754">
            <w:pPr>
              <w:spacing w:after="0" w:line="360" w:lineRule="auto"/>
              <w:jc w:val="both"/>
              <w:rPr>
                <w:rFonts w:ascii="Times New Roman" w:hAnsi="Times New Roman" w:cs="Times New Roman"/>
                <w:sz w:val="28"/>
                <w:szCs w:val="28"/>
              </w:rPr>
            </w:pPr>
          </w:p>
        </w:tc>
        <w:tc>
          <w:tcPr>
            <w:tcW w:w="1037" w:type="pct"/>
            <w:vMerge/>
            <w:tcBorders>
              <w:top w:val="outset" w:sz="6" w:space="0" w:color="auto"/>
              <w:left w:val="outset" w:sz="6" w:space="0" w:color="auto"/>
              <w:bottom w:val="outset" w:sz="6" w:space="0" w:color="auto"/>
              <w:right w:val="outset" w:sz="6" w:space="0" w:color="auto"/>
            </w:tcBorders>
            <w:vAlign w:val="center"/>
          </w:tcPr>
          <w:p w:rsidR="00362712" w:rsidRPr="00AE31A3" w:rsidRDefault="00362712" w:rsidP="00811754">
            <w:pPr>
              <w:spacing w:after="0" w:line="360" w:lineRule="auto"/>
              <w:jc w:val="both"/>
              <w:rPr>
                <w:rFonts w:ascii="Times New Roman" w:hAnsi="Times New Roman" w:cs="Times New Roman"/>
                <w:sz w:val="28"/>
                <w:szCs w:val="28"/>
              </w:rPr>
            </w:pPr>
          </w:p>
        </w:tc>
        <w:tc>
          <w:tcPr>
            <w:tcW w:w="1418"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184" w:right="60"/>
              <w:jc w:val="both"/>
              <w:rPr>
                <w:rFonts w:ascii="Times New Roman" w:hAnsi="Times New Roman" w:cs="Times New Roman"/>
                <w:sz w:val="28"/>
                <w:szCs w:val="28"/>
              </w:rPr>
            </w:pPr>
            <w:r w:rsidRPr="00AE31A3">
              <w:rPr>
                <w:rFonts w:ascii="Times New Roman" w:hAnsi="Times New Roman" w:cs="Times New Roman"/>
                <w:sz w:val="28"/>
                <w:szCs w:val="28"/>
              </w:rPr>
              <w:t xml:space="preserve">Умение применять элементарные представления  о </w:t>
            </w:r>
            <w:r w:rsidRPr="00AE31A3">
              <w:rPr>
                <w:rFonts w:ascii="Times New Roman" w:hAnsi="Times New Roman" w:cs="Times New Roman"/>
                <w:sz w:val="28"/>
                <w:szCs w:val="28"/>
              </w:rPr>
              <w:lastRenderedPageBreak/>
              <w:t>природных явлениях и мире вещей</w:t>
            </w:r>
          </w:p>
        </w:tc>
        <w:tc>
          <w:tcPr>
            <w:tcW w:w="1861"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256" w:right="93" w:firstLine="81"/>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Выявление и оценивание </w:t>
            </w:r>
            <w:proofErr w:type="spellStart"/>
            <w:r w:rsidRPr="00AE31A3">
              <w:rPr>
                <w:rFonts w:ascii="Times New Roman" w:hAnsi="Times New Roman" w:cs="Times New Roman"/>
                <w:sz w:val="28"/>
                <w:szCs w:val="28"/>
              </w:rPr>
              <w:t>сформированности</w:t>
            </w:r>
            <w:proofErr w:type="spellEnd"/>
            <w:r w:rsidRPr="00AE31A3">
              <w:rPr>
                <w:rFonts w:ascii="Times New Roman" w:hAnsi="Times New Roman" w:cs="Times New Roman"/>
                <w:sz w:val="28"/>
                <w:szCs w:val="28"/>
              </w:rPr>
              <w:t xml:space="preserve"> </w:t>
            </w:r>
            <w:r w:rsidRPr="00AE31A3">
              <w:rPr>
                <w:rFonts w:ascii="Times New Roman" w:hAnsi="Times New Roman" w:cs="Times New Roman"/>
                <w:sz w:val="28"/>
                <w:szCs w:val="28"/>
              </w:rPr>
              <w:lastRenderedPageBreak/>
              <w:t>личностного опыта взаимодействия ребенка с бытовым окружением, миром природных явлений и вещей.</w:t>
            </w:r>
          </w:p>
        </w:tc>
        <w:tc>
          <w:tcPr>
            <w:tcW w:w="478" w:type="pct"/>
            <w:vMerge/>
            <w:tcBorders>
              <w:top w:val="outset" w:sz="6" w:space="0" w:color="auto"/>
              <w:left w:val="outset" w:sz="6" w:space="0" w:color="auto"/>
              <w:bottom w:val="outset" w:sz="6" w:space="0" w:color="auto"/>
            </w:tcBorders>
            <w:vAlign w:val="center"/>
          </w:tcPr>
          <w:p w:rsidR="00362712" w:rsidRPr="00AE31A3" w:rsidRDefault="00362712" w:rsidP="00811754">
            <w:pPr>
              <w:spacing w:after="0" w:line="360" w:lineRule="auto"/>
              <w:jc w:val="both"/>
              <w:rPr>
                <w:rFonts w:ascii="Times New Roman" w:hAnsi="Times New Roman" w:cs="Times New Roman"/>
                <w:sz w:val="28"/>
                <w:szCs w:val="28"/>
              </w:rPr>
            </w:pPr>
          </w:p>
        </w:tc>
      </w:tr>
      <w:tr w:rsidR="00362712" w:rsidRPr="00AE31A3">
        <w:trPr>
          <w:tblCellSpacing w:w="0" w:type="dxa"/>
        </w:trPr>
        <w:tc>
          <w:tcPr>
            <w:tcW w:w="206" w:type="pct"/>
            <w:tcBorders>
              <w:top w:val="outset" w:sz="6" w:space="0" w:color="auto"/>
              <w:bottom w:val="outset" w:sz="6" w:space="0" w:color="auto"/>
              <w:right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2</w:t>
            </w:r>
          </w:p>
        </w:tc>
        <w:tc>
          <w:tcPr>
            <w:tcW w:w="1037"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98" w:right="151" w:hanging="98"/>
              <w:jc w:val="both"/>
              <w:rPr>
                <w:rFonts w:ascii="Times New Roman" w:hAnsi="Times New Roman" w:cs="Times New Roman"/>
                <w:sz w:val="28"/>
                <w:szCs w:val="28"/>
              </w:rPr>
            </w:pPr>
            <w:r w:rsidRPr="00AE31A3">
              <w:rPr>
                <w:rFonts w:ascii="Times New Roman" w:hAnsi="Times New Roman" w:cs="Times New Roman"/>
                <w:sz w:val="28"/>
                <w:szCs w:val="28"/>
              </w:rPr>
              <w:t> «Развитие адекватных представлений о собственных возможностях и ограничениях»</w:t>
            </w:r>
          </w:p>
        </w:tc>
        <w:tc>
          <w:tcPr>
            <w:tcW w:w="1418"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184" w:right="60"/>
              <w:jc w:val="both"/>
              <w:rPr>
                <w:rFonts w:ascii="Times New Roman" w:hAnsi="Times New Roman" w:cs="Times New Roman"/>
                <w:sz w:val="28"/>
                <w:szCs w:val="28"/>
              </w:rPr>
            </w:pPr>
            <w:r w:rsidRPr="00AE31A3">
              <w:rPr>
                <w:rFonts w:ascii="Times New Roman" w:hAnsi="Times New Roman" w:cs="Times New Roman"/>
                <w:sz w:val="28"/>
                <w:szCs w:val="28"/>
              </w:rPr>
              <w:t>Умение применять знания ТБ в ситуациях опасных для жизни и здоровья</w:t>
            </w:r>
          </w:p>
        </w:tc>
        <w:tc>
          <w:tcPr>
            <w:tcW w:w="1861"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256" w:right="93" w:firstLine="81"/>
              <w:jc w:val="both"/>
              <w:rPr>
                <w:rFonts w:ascii="Times New Roman" w:hAnsi="Times New Roman" w:cs="Times New Roman"/>
                <w:sz w:val="28"/>
                <w:szCs w:val="28"/>
              </w:rPr>
            </w:pPr>
            <w:r w:rsidRPr="00AE31A3">
              <w:rPr>
                <w:rFonts w:ascii="Times New Roman" w:hAnsi="Times New Roman" w:cs="Times New Roman"/>
                <w:sz w:val="28"/>
                <w:szCs w:val="28"/>
              </w:rPr>
              <w:t>Выявление степени  знаний ТБ, готовность их применять.</w:t>
            </w:r>
          </w:p>
        </w:tc>
        <w:tc>
          <w:tcPr>
            <w:tcW w:w="478" w:type="pct"/>
            <w:tcBorders>
              <w:top w:val="outset" w:sz="6" w:space="0" w:color="auto"/>
              <w:left w:val="outset" w:sz="6" w:space="0" w:color="auto"/>
              <w:bottom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p>
        </w:tc>
      </w:tr>
      <w:tr w:rsidR="00362712" w:rsidRPr="00AE31A3">
        <w:trPr>
          <w:tblCellSpacing w:w="0" w:type="dxa"/>
        </w:trPr>
        <w:tc>
          <w:tcPr>
            <w:tcW w:w="206" w:type="pct"/>
            <w:tcBorders>
              <w:top w:val="outset" w:sz="6" w:space="0" w:color="auto"/>
              <w:bottom w:val="outset" w:sz="6" w:space="0" w:color="auto"/>
              <w:right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p>
        </w:tc>
        <w:tc>
          <w:tcPr>
            <w:tcW w:w="1037"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p>
        </w:tc>
        <w:tc>
          <w:tcPr>
            <w:tcW w:w="1418"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184" w:right="202"/>
              <w:jc w:val="both"/>
              <w:rPr>
                <w:rFonts w:ascii="Times New Roman" w:hAnsi="Times New Roman" w:cs="Times New Roman"/>
                <w:sz w:val="28"/>
                <w:szCs w:val="28"/>
              </w:rPr>
            </w:pPr>
            <w:r w:rsidRPr="00AE31A3">
              <w:rPr>
                <w:rFonts w:ascii="Times New Roman" w:hAnsi="Times New Roman" w:cs="Times New Roman"/>
                <w:sz w:val="28"/>
                <w:szCs w:val="28"/>
              </w:rPr>
              <w:t>Умение различать ситуации, в которых можно доверять взрослым, от ситуаций, в которых необходимо сказать «нет»</w:t>
            </w:r>
          </w:p>
        </w:tc>
        <w:tc>
          <w:tcPr>
            <w:tcW w:w="1861"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256" w:right="93" w:firstLine="81"/>
              <w:jc w:val="both"/>
              <w:rPr>
                <w:rFonts w:ascii="Times New Roman" w:hAnsi="Times New Roman" w:cs="Times New Roman"/>
                <w:sz w:val="28"/>
                <w:szCs w:val="28"/>
              </w:rPr>
            </w:pPr>
            <w:r w:rsidRPr="00AE31A3">
              <w:rPr>
                <w:rFonts w:ascii="Times New Roman" w:hAnsi="Times New Roman" w:cs="Times New Roman"/>
                <w:sz w:val="28"/>
                <w:szCs w:val="28"/>
              </w:rPr>
              <w:t>Выявление умения оценивать  различные  неотложные ситуации,  определяя  оптимальные  действия  для их решения, в соответствии с возрастом и возможностями</w:t>
            </w:r>
          </w:p>
        </w:tc>
        <w:tc>
          <w:tcPr>
            <w:tcW w:w="478" w:type="pct"/>
            <w:tcBorders>
              <w:top w:val="outset" w:sz="6" w:space="0" w:color="auto"/>
              <w:left w:val="outset" w:sz="6" w:space="0" w:color="auto"/>
              <w:bottom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p>
        </w:tc>
      </w:tr>
      <w:tr w:rsidR="00362712" w:rsidRPr="00AE31A3">
        <w:trPr>
          <w:tblCellSpacing w:w="0" w:type="dxa"/>
        </w:trPr>
        <w:tc>
          <w:tcPr>
            <w:tcW w:w="206" w:type="pct"/>
            <w:vMerge w:val="restart"/>
            <w:tcBorders>
              <w:top w:val="outset" w:sz="6" w:space="0" w:color="auto"/>
              <w:bottom w:val="outset" w:sz="6" w:space="0" w:color="auto"/>
              <w:right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3</w:t>
            </w:r>
          </w:p>
        </w:tc>
        <w:tc>
          <w:tcPr>
            <w:tcW w:w="1037" w:type="pct"/>
            <w:vMerge w:val="restar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98" w:right="151" w:hanging="98"/>
              <w:jc w:val="both"/>
              <w:rPr>
                <w:rFonts w:ascii="Times New Roman" w:hAnsi="Times New Roman" w:cs="Times New Roman"/>
                <w:sz w:val="28"/>
                <w:szCs w:val="28"/>
              </w:rPr>
            </w:pPr>
            <w:r w:rsidRPr="00AE31A3">
              <w:rPr>
                <w:rFonts w:ascii="Times New Roman" w:hAnsi="Times New Roman" w:cs="Times New Roman"/>
                <w:sz w:val="28"/>
                <w:szCs w:val="28"/>
              </w:rPr>
              <w:t xml:space="preserve">«Дифференциация и осмысление адекватного возрасту своего социального окружения, принятых </w:t>
            </w:r>
            <w:r w:rsidRPr="00AE31A3">
              <w:rPr>
                <w:rFonts w:ascii="Times New Roman" w:hAnsi="Times New Roman" w:cs="Times New Roman"/>
                <w:sz w:val="28"/>
                <w:szCs w:val="28"/>
              </w:rPr>
              <w:lastRenderedPageBreak/>
              <w:t>ценностей и социальных ролей»</w:t>
            </w:r>
          </w:p>
        </w:tc>
        <w:tc>
          <w:tcPr>
            <w:tcW w:w="1418"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184" w:right="60"/>
              <w:jc w:val="both"/>
              <w:rPr>
                <w:rFonts w:ascii="Times New Roman" w:hAnsi="Times New Roman" w:cs="Times New Roman"/>
                <w:sz w:val="28"/>
                <w:szCs w:val="28"/>
              </w:rPr>
            </w:pPr>
            <w:r w:rsidRPr="00AE31A3">
              <w:rPr>
                <w:rFonts w:ascii="Times New Roman" w:hAnsi="Times New Roman" w:cs="Times New Roman"/>
                <w:sz w:val="28"/>
                <w:szCs w:val="28"/>
              </w:rPr>
              <w:lastRenderedPageBreak/>
              <w:t>Умение отделять оценку поступка от оценки самого человека</w:t>
            </w:r>
          </w:p>
        </w:tc>
        <w:tc>
          <w:tcPr>
            <w:tcW w:w="1861"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256" w:right="93" w:firstLine="81"/>
              <w:jc w:val="both"/>
              <w:rPr>
                <w:rFonts w:ascii="Times New Roman" w:hAnsi="Times New Roman" w:cs="Times New Roman"/>
                <w:sz w:val="28"/>
                <w:szCs w:val="28"/>
              </w:rPr>
            </w:pPr>
            <w:r w:rsidRPr="00AE31A3">
              <w:rPr>
                <w:rFonts w:ascii="Times New Roman" w:hAnsi="Times New Roman" w:cs="Times New Roman"/>
                <w:sz w:val="28"/>
                <w:szCs w:val="28"/>
              </w:rPr>
              <w:t xml:space="preserve">Выявление степени дифференциации социальных и моральных норм, выделение морального содержания действий и ситуаций адекватно </w:t>
            </w:r>
            <w:r w:rsidRPr="00AE31A3">
              <w:rPr>
                <w:rFonts w:ascii="Times New Roman" w:hAnsi="Times New Roman" w:cs="Times New Roman"/>
                <w:sz w:val="28"/>
                <w:szCs w:val="28"/>
              </w:rPr>
              <w:lastRenderedPageBreak/>
              <w:t>возрасту.</w:t>
            </w:r>
          </w:p>
        </w:tc>
        <w:tc>
          <w:tcPr>
            <w:tcW w:w="478" w:type="pct"/>
            <w:vMerge w:val="restart"/>
            <w:tcBorders>
              <w:top w:val="outset" w:sz="6" w:space="0" w:color="auto"/>
              <w:left w:val="outset" w:sz="6" w:space="0" w:color="auto"/>
              <w:bottom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p>
        </w:tc>
      </w:tr>
      <w:tr w:rsidR="00362712" w:rsidRPr="00AE31A3">
        <w:trPr>
          <w:tblCellSpacing w:w="0" w:type="dxa"/>
        </w:trPr>
        <w:tc>
          <w:tcPr>
            <w:tcW w:w="0" w:type="auto"/>
            <w:vMerge/>
            <w:tcBorders>
              <w:top w:val="outset" w:sz="6" w:space="0" w:color="auto"/>
              <w:bottom w:val="outset" w:sz="6" w:space="0" w:color="auto"/>
              <w:right w:val="outset" w:sz="6" w:space="0" w:color="auto"/>
            </w:tcBorders>
            <w:vAlign w:val="center"/>
          </w:tcPr>
          <w:p w:rsidR="00362712" w:rsidRPr="00AE31A3" w:rsidRDefault="00362712" w:rsidP="00811754">
            <w:pPr>
              <w:spacing w:after="0" w:line="360" w:lineRule="auto"/>
              <w:jc w:val="both"/>
              <w:rPr>
                <w:rFonts w:ascii="Times New Roman" w:hAnsi="Times New Roman" w:cs="Times New Roman"/>
                <w:sz w:val="28"/>
                <w:szCs w:val="28"/>
              </w:rPr>
            </w:pPr>
          </w:p>
        </w:tc>
        <w:tc>
          <w:tcPr>
            <w:tcW w:w="1037" w:type="pct"/>
            <w:vMerge/>
            <w:tcBorders>
              <w:top w:val="outset" w:sz="6" w:space="0" w:color="auto"/>
              <w:left w:val="outset" w:sz="6" w:space="0" w:color="auto"/>
              <w:bottom w:val="outset" w:sz="6" w:space="0" w:color="auto"/>
              <w:right w:val="outset" w:sz="6" w:space="0" w:color="auto"/>
            </w:tcBorders>
            <w:vAlign w:val="center"/>
          </w:tcPr>
          <w:p w:rsidR="00362712" w:rsidRPr="00AE31A3" w:rsidRDefault="00362712" w:rsidP="00811754">
            <w:pPr>
              <w:spacing w:after="0" w:line="360" w:lineRule="auto"/>
              <w:jc w:val="both"/>
              <w:rPr>
                <w:rFonts w:ascii="Times New Roman" w:hAnsi="Times New Roman" w:cs="Times New Roman"/>
                <w:sz w:val="28"/>
                <w:szCs w:val="28"/>
              </w:rPr>
            </w:pPr>
          </w:p>
        </w:tc>
        <w:tc>
          <w:tcPr>
            <w:tcW w:w="1418"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184" w:right="60"/>
              <w:jc w:val="both"/>
              <w:rPr>
                <w:rFonts w:ascii="Times New Roman" w:hAnsi="Times New Roman" w:cs="Times New Roman"/>
                <w:sz w:val="28"/>
                <w:szCs w:val="28"/>
              </w:rPr>
            </w:pPr>
            <w:r w:rsidRPr="00AE31A3">
              <w:rPr>
                <w:rFonts w:ascii="Times New Roman" w:hAnsi="Times New Roman" w:cs="Times New Roman"/>
                <w:sz w:val="28"/>
                <w:szCs w:val="28"/>
              </w:rPr>
              <w:t>Умение определять  возможные  для себя и окружающих правила поведения</w:t>
            </w:r>
          </w:p>
        </w:tc>
        <w:tc>
          <w:tcPr>
            <w:tcW w:w="1861"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256" w:firstLine="81"/>
              <w:jc w:val="both"/>
              <w:rPr>
                <w:rFonts w:ascii="Times New Roman" w:hAnsi="Times New Roman" w:cs="Times New Roman"/>
                <w:sz w:val="28"/>
                <w:szCs w:val="28"/>
              </w:rPr>
            </w:pPr>
            <w:r w:rsidRPr="00AE31A3">
              <w:rPr>
                <w:rFonts w:ascii="Times New Roman" w:hAnsi="Times New Roman" w:cs="Times New Roman"/>
                <w:sz w:val="28"/>
                <w:szCs w:val="28"/>
              </w:rPr>
              <w:t>Выявление способности</w:t>
            </w:r>
          </w:p>
          <w:p w:rsidR="00362712" w:rsidRPr="00AE31A3" w:rsidRDefault="00362712" w:rsidP="00811754">
            <w:pPr>
              <w:spacing w:after="0" w:line="360" w:lineRule="auto"/>
              <w:ind w:left="256" w:right="93" w:firstLine="81"/>
              <w:jc w:val="both"/>
              <w:rPr>
                <w:rFonts w:ascii="Times New Roman" w:hAnsi="Times New Roman" w:cs="Times New Roman"/>
                <w:sz w:val="28"/>
                <w:szCs w:val="28"/>
              </w:rPr>
            </w:pPr>
            <w:r w:rsidRPr="00AE31A3">
              <w:rPr>
                <w:rFonts w:ascii="Times New Roman" w:hAnsi="Times New Roman" w:cs="Times New Roman"/>
                <w:sz w:val="28"/>
                <w:szCs w:val="28"/>
              </w:rPr>
              <w:t>ребенка оценивать действия с точки зрения нарушения и соблюдения общественных норм в пределах возрастных возможностей.</w:t>
            </w:r>
          </w:p>
        </w:tc>
        <w:tc>
          <w:tcPr>
            <w:tcW w:w="478" w:type="pct"/>
            <w:vMerge/>
            <w:tcBorders>
              <w:top w:val="outset" w:sz="6" w:space="0" w:color="auto"/>
              <w:left w:val="outset" w:sz="6" w:space="0" w:color="auto"/>
              <w:bottom w:val="outset" w:sz="6" w:space="0" w:color="auto"/>
            </w:tcBorders>
            <w:vAlign w:val="center"/>
          </w:tcPr>
          <w:p w:rsidR="00362712" w:rsidRPr="00AE31A3" w:rsidRDefault="00362712" w:rsidP="00811754">
            <w:pPr>
              <w:spacing w:after="0" w:line="360" w:lineRule="auto"/>
              <w:jc w:val="both"/>
              <w:rPr>
                <w:rFonts w:ascii="Times New Roman" w:hAnsi="Times New Roman" w:cs="Times New Roman"/>
                <w:sz w:val="28"/>
                <w:szCs w:val="28"/>
              </w:rPr>
            </w:pPr>
          </w:p>
        </w:tc>
      </w:tr>
      <w:tr w:rsidR="00362712" w:rsidRPr="00AE31A3">
        <w:trPr>
          <w:tblCellSpacing w:w="0" w:type="dxa"/>
        </w:trPr>
        <w:tc>
          <w:tcPr>
            <w:tcW w:w="206" w:type="pct"/>
            <w:tcBorders>
              <w:top w:val="outset" w:sz="6" w:space="0" w:color="auto"/>
              <w:bottom w:val="outset" w:sz="6" w:space="0" w:color="auto"/>
              <w:right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4</w:t>
            </w:r>
          </w:p>
        </w:tc>
        <w:tc>
          <w:tcPr>
            <w:tcW w:w="1037"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98" w:hanging="98"/>
              <w:jc w:val="both"/>
              <w:rPr>
                <w:rFonts w:ascii="Times New Roman" w:hAnsi="Times New Roman" w:cs="Times New Roman"/>
                <w:sz w:val="28"/>
                <w:szCs w:val="28"/>
              </w:rPr>
            </w:pPr>
            <w:r w:rsidRPr="00AE31A3">
              <w:rPr>
                <w:rFonts w:ascii="Times New Roman" w:hAnsi="Times New Roman" w:cs="Times New Roman"/>
                <w:sz w:val="28"/>
                <w:szCs w:val="28"/>
              </w:rPr>
              <w:t>«Овладение навыками коммуникации»</w:t>
            </w:r>
          </w:p>
        </w:tc>
        <w:tc>
          <w:tcPr>
            <w:tcW w:w="1418"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184" w:right="60"/>
              <w:jc w:val="both"/>
              <w:rPr>
                <w:rFonts w:ascii="Times New Roman" w:hAnsi="Times New Roman" w:cs="Times New Roman"/>
                <w:sz w:val="28"/>
                <w:szCs w:val="28"/>
              </w:rPr>
            </w:pPr>
            <w:r w:rsidRPr="00AE31A3">
              <w:rPr>
                <w:rFonts w:ascii="Times New Roman" w:hAnsi="Times New Roman" w:cs="Times New Roman"/>
                <w:sz w:val="28"/>
                <w:szCs w:val="28"/>
              </w:rPr>
              <w:t>Умение разрешать конфликт со сверстником с помощью коммуникации</w:t>
            </w:r>
          </w:p>
        </w:tc>
        <w:tc>
          <w:tcPr>
            <w:tcW w:w="1861"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256" w:right="93" w:firstLine="81"/>
              <w:jc w:val="both"/>
              <w:rPr>
                <w:rFonts w:ascii="Times New Roman" w:hAnsi="Times New Roman" w:cs="Times New Roman"/>
                <w:sz w:val="28"/>
                <w:szCs w:val="28"/>
              </w:rPr>
            </w:pPr>
            <w:r w:rsidRPr="00AE31A3">
              <w:rPr>
                <w:rFonts w:ascii="Times New Roman" w:hAnsi="Times New Roman" w:cs="Times New Roman"/>
                <w:sz w:val="28"/>
                <w:szCs w:val="28"/>
              </w:rPr>
              <w:t>Выявление способности выделять нравственную сторону поступков и умения договариваться.</w:t>
            </w:r>
          </w:p>
        </w:tc>
        <w:tc>
          <w:tcPr>
            <w:tcW w:w="478" w:type="pct"/>
            <w:vMerge w:val="restart"/>
            <w:tcBorders>
              <w:top w:val="outset" w:sz="6" w:space="0" w:color="auto"/>
              <w:left w:val="outset" w:sz="6" w:space="0" w:color="auto"/>
              <w:bottom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p>
        </w:tc>
      </w:tr>
      <w:tr w:rsidR="00362712" w:rsidRPr="00AE31A3">
        <w:trPr>
          <w:tblCellSpacing w:w="0" w:type="dxa"/>
        </w:trPr>
        <w:tc>
          <w:tcPr>
            <w:tcW w:w="206" w:type="pct"/>
            <w:tcBorders>
              <w:top w:val="outset" w:sz="6" w:space="0" w:color="auto"/>
              <w:bottom w:val="outset" w:sz="6" w:space="0" w:color="auto"/>
              <w:right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p>
        </w:tc>
        <w:tc>
          <w:tcPr>
            <w:tcW w:w="1037"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p>
        </w:tc>
        <w:tc>
          <w:tcPr>
            <w:tcW w:w="1418"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184"/>
              <w:jc w:val="both"/>
              <w:rPr>
                <w:rFonts w:ascii="Times New Roman" w:hAnsi="Times New Roman" w:cs="Times New Roman"/>
                <w:sz w:val="28"/>
                <w:szCs w:val="28"/>
              </w:rPr>
            </w:pPr>
            <w:r w:rsidRPr="00AE31A3">
              <w:rPr>
                <w:rFonts w:ascii="Times New Roman" w:hAnsi="Times New Roman" w:cs="Times New Roman"/>
                <w:sz w:val="28"/>
                <w:szCs w:val="28"/>
              </w:rPr>
              <w:t>Умение слушать, вести разговор по правилам диалогической речи</w:t>
            </w:r>
          </w:p>
        </w:tc>
        <w:tc>
          <w:tcPr>
            <w:tcW w:w="1861"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256" w:right="93" w:firstLine="81"/>
              <w:jc w:val="both"/>
              <w:rPr>
                <w:rFonts w:ascii="Times New Roman" w:hAnsi="Times New Roman" w:cs="Times New Roman"/>
                <w:sz w:val="28"/>
                <w:szCs w:val="28"/>
              </w:rPr>
            </w:pPr>
            <w:r w:rsidRPr="00AE31A3">
              <w:rPr>
                <w:rFonts w:ascii="Times New Roman" w:hAnsi="Times New Roman" w:cs="Times New Roman"/>
                <w:sz w:val="28"/>
                <w:szCs w:val="28"/>
              </w:rPr>
              <w:t>Выявление умения слушать, задавать вопросы для уточнения информации</w:t>
            </w:r>
          </w:p>
        </w:tc>
        <w:tc>
          <w:tcPr>
            <w:tcW w:w="478" w:type="pct"/>
            <w:vMerge/>
            <w:tcBorders>
              <w:top w:val="outset" w:sz="6" w:space="0" w:color="auto"/>
              <w:left w:val="outset" w:sz="6" w:space="0" w:color="auto"/>
              <w:bottom w:val="outset" w:sz="6" w:space="0" w:color="auto"/>
            </w:tcBorders>
            <w:vAlign w:val="center"/>
          </w:tcPr>
          <w:p w:rsidR="00362712" w:rsidRPr="00AE31A3" w:rsidRDefault="00362712" w:rsidP="00811754">
            <w:pPr>
              <w:spacing w:after="0" w:line="360" w:lineRule="auto"/>
              <w:jc w:val="both"/>
              <w:rPr>
                <w:rFonts w:ascii="Times New Roman" w:hAnsi="Times New Roman" w:cs="Times New Roman"/>
                <w:sz w:val="28"/>
                <w:szCs w:val="28"/>
              </w:rPr>
            </w:pPr>
          </w:p>
        </w:tc>
      </w:tr>
      <w:tr w:rsidR="00362712" w:rsidRPr="00AE31A3">
        <w:trPr>
          <w:tblCellSpacing w:w="0" w:type="dxa"/>
        </w:trPr>
        <w:tc>
          <w:tcPr>
            <w:tcW w:w="206" w:type="pct"/>
            <w:vMerge w:val="restart"/>
            <w:tcBorders>
              <w:top w:val="outset" w:sz="6" w:space="0" w:color="auto"/>
              <w:bottom w:val="outset" w:sz="6" w:space="0" w:color="auto"/>
              <w:right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5</w:t>
            </w:r>
          </w:p>
        </w:tc>
        <w:tc>
          <w:tcPr>
            <w:tcW w:w="1037" w:type="pct"/>
            <w:vMerge w:val="restar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98" w:hanging="98"/>
              <w:jc w:val="both"/>
              <w:rPr>
                <w:rFonts w:ascii="Times New Roman" w:hAnsi="Times New Roman" w:cs="Times New Roman"/>
                <w:sz w:val="28"/>
                <w:szCs w:val="28"/>
              </w:rPr>
            </w:pPr>
            <w:r w:rsidRPr="00AE31A3">
              <w:rPr>
                <w:rFonts w:ascii="Times New Roman" w:hAnsi="Times New Roman" w:cs="Times New Roman"/>
                <w:sz w:val="28"/>
                <w:szCs w:val="28"/>
              </w:rPr>
              <w:t xml:space="preserve">«Овладение </w:t>
            </w:r>
            <w:proofErr w:type="spellStart"/>
            <w:r w:rsidRPr="00AE31A3">
              <w:rPr>
                <w:rFonts w:ascii="Times New Roman" w:hAnsi="Times New Roman" w:cs="Times New Roman"/>
                <w:sz w:val="28"/>
                <w:szCs w:val="28"/>
              </w:rPr>
              <w:t>социально</w:t>
            </w:r>
            <w:r w:rsidRPr="00AE31A3">
              <w:rPr>
                <w:rFonts w:ascii="Times New Roman" w:hAnsi="Times New Roman" w:cs="Times New Roman"/>
                <w:sz w:val="28"/>
                <w:szCs w:val="28"/>
              </w:rPr>
              <w:softHyphen/>
              <w:t>бытовыми</w:t>
            </w:r>
            <w:proofErr w:type="spellEnd"/>
            <w:r w:rsidRPr="00AE31A3">
              <w:rPr>
                <w:rFonts w:ascii="Times New Roman" w:hAnsi="Times New Roman" w:cs="Times New Roman"/>
                <w:sz w:val="28"/>
                <w:szCs w:val="28"/>
              </w:rPr>
              <w:t xml:space="preserve"> умениями, используемыми в повседневной жизни»</w:t>
            </w:r>
          </w:p>
        </w:tc>
        <w:tc>
          <w:tcPr>
            <w:tcW w:w="1418"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184" w:right="202"/>
              <w:jc w:val="both"/>
              <w:rPr>
                <w:rFonts w:ascii="Times New Roman" w:hAnsi="Times New Roman" w:cs="Times New Roman"/>
                <w:sz w:val="28"/>
                <w:szCs w:val="28"/>
              </w:rPr>
            </w:pPr>
            <w:r w:rsidRPr="00AE31A3">
              <w:rPr>
                <w:rFonts w:ascii="Times New Roman" w:hAnsi="Times New Roman" w:cs="Times New Roman"/>
                <w:sz w:val="28"/>
                <w:szCs w:val="28"/>
              </w:rPr>
              <w:t>Умение применять навыки самообслуживания</w:t>
            </w:r>
          </w:p>
        </w:tc>
        <w:tc>
          <w:tcPr>
            <w:tcW w:w="1861"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256" w:right="93" w:firstLine="81"/>
              <w:jc w:val="both"/>
              <w:rPr>
                <w:rFonts w:ascii="Times New Roman" w:hAnsi="Times New Roman" w:cs="Times New Roman"/>
                <w:sz w:val="28"/>
                <w:szCs w:val="28"/>
              </w:rPr>
            </w:pPr>
            <w:r w:rsidRPr="00AE31A3">
              <w:rPr>
                <w:rFonts w:ascii="Times New Roman" w:hAnsi="Times New Roman" w:cs="Times New Roman"/>
                <w:sz w:val="28"/>
                <w:szCs w:val="28"/>
              </w:rPr>
              <w:t xml:space="preserve">Выявление степени </w:t>
            </w:r>
            <w:proofErr w:type="spellStart"/>
            <w:r w:rsidRPr="00AE31A3">
              <w:rPr>
                <w:rFonts w:ascii="Times New Roman" w:hAnsi="Times New Roman" w:cs="Times New Roman"/>
                <w:sz w:val="28"/>
                <w:szCs w:val="28"/>
              </w:rPr>
              <w:t>сформированности</w:t>
            </w:r>
            <w:proofErr w:type="spellEnd"/>
            <w:r w:rsidRPr="00AE31A3">
              <w:rPr>
                <w:rFonts w:ascii="Times New Roman" w:hAnsi="Times New Roman" w:cs="Times New Roman"/>
                <w:sz w:val="28"/>
                <w:szCs w:val="28"/>
              </w:rPr>
              <w:t xml:space="preserve"> навыков самообслуживания в соответствии с возрастом и возможностями.</w:t>
            </w:r>
          </w:p>
        </w:tc>
        <w:tc>
          <w:tcPr>
            <w:tcW w:w="478" w:type="pct"/>
            <w:vMerge w:val="restart"/>
            <w:tcBorders>
              <w:top w:val="outset" w:sz="6" w:space="0" w:color="auto"/>
              <w:left w:val="outset" w:sz="6" w:space="0" w:color="auto"/>
              <w:bottom w:val="outset" w:sz="6" w:space="0" w:color="auto"/>
            </w:tcBorders>
          </w:tcPr>
          <w:p w:rsidR="00362712" w:rsidRPr="00AE31A3" w:rsidRDefault="00362712" w:rsidP="00811754">
            <w:pPr>
              <w:spacing w:after="0" w:line="360" w:lineRule="auto"/>
              <w:jc w:val="both"/>
              <w:rPr>
                <w:rFonts w:ascii="Times New Roman" w:hAnsi="Times New Roman" w:cs="Times New Roman"/>
                <w:sz w:val="28"/>
                <w:szCs w:val="28"/>
              </w:rPr>
            </w:pPr>
          </w:p>
        </w:tc>
      </w:tr>
      <w:tr w:rsidR="00362712" w:rsidRPr="00AE31A3">
        <w:trPr>
          <w:tblCellSpacing w:w="0" w:type="dxa"/>
        </w:trPr>
        <w:tc>
          <w:tcPr>
            <w:tcW w:w="0" w:type="auto"/>
            <w:vMerge/>
            <w:tcBorders>
              <w:top w:val="outset" w:sz="6" w:space="0" w:color="auto"/>
              <w:bottom w:val="outset" w:sz="6" w:space="0" w:color="auto"/>
              <w:right w:val="outset" w:sz="6" w:space="0" w:color="auto"/>
            </w:tcBorders>
            <w:vAlign w:val="center"/>
          </w:tcPr>
          <w:p w:rsidR="00362712" w:rsidRPr="00AE31A3" w:rsidRDefault="00362712" w:rsidP="00811754">
            <w:pPr>
              <w:spacing w:after="0" w:line="360" w:lineRule="auto"/>
              <w:jc w:val="both"/>
              <w:rPr>
                <w:rFonts w:ascii="Times New Roman" w:hAnsi="Times New Roman" w:cs="Times New Roman"/>
                <w:sz w:val="28"/>
                <w:szCs w:val="28"/>
              </w:rPr>
            </w:pPr>
          </w:p>
        </w:tc>
        <w:tc>
          <w:tcPr>
            <w:tcW w:w="1037" w:type="pct"/>
            <w:vMerge/>
            <w:tcBorders>
              <w:top w:val="outset" w:sz="6" w:space="0" w:color="auto"/>
              <w:left w:val="outset" w:sz="6" w:space="0" w:color="auto"/>
              <w:bottom w:val="outset" w:sz="6" w:space="0" w:color="auto"/>
              <w:right w:val="outset" w:sz="6" w:space="0" w:color="auto"/>
            </w:tcBorders>
            <w:vAlign w:val="center"/>
          </w:tcPr>
          <w:p w:rsidR="00362712" w:rsidRPr="00AE31A3" w:rsidRDefault="00362712" w:rsidP="00811754">
            <w:pPr>
              <w:spacing w:after="0" w:line="360" w:lineRule="auto"/>
              <w:jc w:val="both"/>
              <w:rPr>
                <w:rFonts w:ascii="Times New Roman" w:hAnsi="Times New Roman" w:cs="Times New Roman"/>
                <w:sz w:val="28"/>
                <w:szCs w:val="28"/>
              </w:rPr>
            </w:pPr>
          </w:p>
        </w:tc>
        <w:tc>
          <w:tcPr>
            <w:tcW w:w="1418"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184" w:right="60"/>
              <w:jc w:val="both"/>
              <w:rPr>
                <w:rFonts w:ascii="Times New Roman" w:hAnsi="Times New Roman" w:cs="Times New Roman"/>
                <w:sz w:val="28"/>
                <w:szCs w:val="28"/>
              </w:rPr>
            </w:pPr>
            <w:r w:rsidRPr="00AE31A3">
              <w:rPr>
                <w:rFonts w:ascii="Times New Roman" w:hAnsi="Times New Roman" w:cs="Times New Roman"/>
                <w:sz w:val="28"/>
                <w:szCs w:val="28"/>
              </w:rPr>
              <w:t xml:space="preserve">Умение ориентироваться в </w:t>
            </w:r>
            <w:r w:rsidRPr="00AE31A3">
              <w:rPr>
                <w:rFonts w:ascii="Times New Roman" w:hAnsi="Times New Roman" w:cs="Times New Roman"/>
                <w:sz w:val="28"/>
                <w:szCs w:val="28"/>
              </w:rPr>
              <w:lastRenderedPageBreak/>
              <w:t>устройстве общества</w:t>
            </w:r>
          </w:p>
        </w:tc>
        <w:tc>
          <w:tcPr>
            <w:tcW w:w="1861" w:type="pct"/>
            <w:tcBorders>
              <w:top w:val="outset" w:sz="6" w:space="0" w:color="auto"/>
              <w:left w:val="outset" w:sz="6" w:space="0" w:color="auto"/>
              <w:bottom w:val="outset" w:sz="6" w:space="0" w:color="auto"/>
              <w:right w:val="outset" w:sz="6" w:space="0" w:color="auto"/>
            </w:tcBorders>
          </w:tcPr>
          <w:p w:rsidR="00362712" w:rsidRPr="00AE31A3" w:rsidRDefault="00362712" w:rsidP="00811754">
            <w:pPr>
              <w:spacing w:after="0" w:line="360" w:lineRule="auto"/>
              <w:ind w:left="256" w:right="93" w:firstLine="81"/>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Выявление умений ориентироваться в </w:t>
            </w:r>
            <w:r w:rsidRPr="00AE31A3">
              <w:rPr>
                <w:rFonts w:ascii="Times New Roman" w:hAnsi="Times New Roman" w:cs="Times New Roman"/>
                <w:sz w:val="28"/>
                <w:szCs w:val="28"/>
              </w:rPr>
              <w:lastRenderedPageBreak/>
              <w:t>устройстве общества.</w:t>
            </w:r>
          </w:p>
        </w:tc>
        <w:tc>
          <w:tcPr>
            <w:tcW w:w="478" w:type="pct"/>
            <w:vMerge/>
            <w:tcBorders>
              <w:top w:val="outset" w:sz="6" w:space="0" w:color="auto"/>
              <w:left w:val="outset" w:sz="6" w:space="0" w:color="auto"/>
              <w:bottom w:val="outset" w:sz="6" w:space="0" w:color="auto"/>
            </w:tcBorders>
            <w:vAlign w:val="center"/>
          </w:tcPr>
          <w:p w:rsidR="00362712" w:rsidRPr="00AE31A3" w:rsidRDefault="00362712" w:rsidP="00811754">
            <w:pPr>
              <w:spacing w:after="0" w:line="360" w:lineRule="auto"/>
              <w:jc w:val="both"/>
              <w:rPr>
                <w:rFonts w:ascii="Times New Roman" w:hAnsi="Times New Roman" w:cs="Times New Roman"/>
                <w:sz w:val="28"/>
                <w:szCs w:val="28"/>
              </w:rPr>
            </w:pPr>
          </w:p>
        </w:tc>
      </w:tr>
    </w:tbl>
    <w:p w:rsidR="00362712" w:rsidRPr="00AE31A3" w:rsidRDefault="00362712" w:rsidP="00AE31A3">
      <w:pPr>
        <w:spacing w:before="100" w:beforeAutospacing="1" w:after="100" w:afterAutospacing="1" w:line="360" w:lineRule="auto"/>
        <w:jc w:val="center"/>
        <w:rPr>
          <w:rFonts w:ascii="Times New Roman" w:hAnsi="Times New Roman" w:cs="Times New Roman"/>
          <w:b/>
          <w:bCs/>
          <w:i/>
          <w:iCs/>
          <w:sz w:val="28"/>
          <w:szCs w:val="28"/>
        </w:rPr>
      </w:pPr>
      <w:r w:rsidRPr="00AE31A3">
        <w:rPr>
          <w:rFonts w:ascii="Times New Roman" w:hAnsi="Times New Roman" w:cs="Times New Roman"/>
          <w:b/>
          <w:bCs/>
          <w:i/>
          <w:iCs/>
          <w:sz w:val="28"/>
          <w:szCs w:val="28"/>
        </w:rPr>
        <w:lastRenderedPageBreak/>
        <w:t>План социально-педагогического  изучения ребёнка</w:t>
      </w:r>
    </w:p>
    <w:tbl>
      <w:tblPr>
        <w:tblW w:w="9792" w:type="dxa"/>
        <w:tblInd w:w="-106" w:type="dxa"/>
        <w:tblLayout w:type="fixed"/>
        <w:tblLook w:val="00A0" w:firstRow="1" w:lastRow="0" w:firstColumn="1" w:lastColumn="0" w:noHBand="0" w:noVBand="0"/>
      </w:tblPr>
      <w:tblGrid>
        <w:gridCol w:w="6815"/>
        <w:gridCol w:w="2977"/>
      </w:tblGrid>
      <w:tr w:rsidR="00362712" w:rsidRPr="00AE31A3" w:rsidTr="00811754">
        <w:trPr>
          <w:cantSplit/>
          <w:trHeight w:val="634"/>
        </w:trPr>
        <w:tc>
          <w:tcPr>
            <w:tcW w:w="6815" w:type="dxa"/>
            <w:tcBorders>
              <w:top w:val="single" w:sz="4" w:space="0" w:color="000000"/>
              <w:left w:val="single" w:sz="4" w:space="0" w:color="000000"/>
              <w:bottom w:val="single" w:sz="4" w:space="0" w:color="000000"/>
              <w:right w:val="nil"/>
            </w:tcBorders>
          </w:tcPr>
          <w:p w:rsidR="00362712" w:rsidRPr="00AE31A3" w:rsidRDefault="00362712" w:rsidP="00AE31A3">
            <w:pPr>
              <w:spacing w:before="100" w:beforeAutospacing="1" w:after="0" w:line="360" w:lineRule="auto"/>
              <w:ind w:firstLine="709"/>
              <w:jc w:val="both"/>
              <w:rPr>
                <w:rFonts w:ascii="Times New Roman" w:hAnsi="Times New Roman" w:cs="Times New Roman"/>
                <w:sz w:val="28"/>
                <w:szCs w:val="28"/>
              </w:rPr>
            </w:pPr>
            <w:r w:rsidRPr="00AE31A3">
              <w:rPr>
                <w:rFonts w:ascii="Times New Roman" w:hAnsi="Times New Roman" w:cs="Times New Roman"/>
                <w:sz w:val="28"/>
                <w:szCs w:val="28"/>
              </w:rPr>
              <w:t>Содержание работы</w:t>
            </w:r>
          </w:p>
        </w:tc>
        <w:tc>
          <w:tcPr>
            <w:tcW w:w="2977" w:type="dxa"/>
            <w:tcBorders>
              <w:top w:val="single" w:sz="4" w:space="0" w:color="000000"/>
              <w:left w:val="single" w:sz="4" w:space="0" w:color="000000"/>
              <w:bottom w:val="single" w:sz="4" w:space="0" w:color="000000"/>
              <w:right w:val="single" w:sz="4" w:space="0" w:color="000000"/>
            </w:tcBorders>
          </w:tcPr>
          <w:p w:rsidR="00362712" w:rsidRPr="00AE31A3" w:rsidRDefault="00362712" w:rsidP="00AE31A3">
            <w:pPr>
              <w:spacing w:before="100" w:beforeAutospacing="1"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Где и кем </w:t>
            </w:r>
            <w:proofErr w:type="spellStart"/>
            <w:r w:rsidRPr="00AE31A3">
              <w:rPr>
                <w:rFonts w:ascii="Times New Roman" w:hAnsi="Times New Roman" w:cs="Times New Roman"/>
                <w:sz w:val="28"/>
                <w:szCs w:val="28"/>
              </w:rPr>
              <w:t>выполняетсяработа</w:t>
            </w:r>
            <w:proofErr w:type="spellEnd"/>
          </w:p>
        </w:tc>
      </w:tr>
      <w:tr w:rsidR="00362712" w:rsidRPr="00AE31A3" w:rsidTr="00811754">
        <w:trPr>
          <w:cantSplit/>
          <w:trHeight w:val="4604"/>
        </w:trPr>
        <w:tc>
          <w:tcPr>
            <w:tcW w:w="6815" w:type="dxa"/>
            <w:tcBorders>
              <w:top w:val="single" w:sz="4" w:space="0" w:color="000000"/>
              <w:left w:val="single" w:sz="4" w:space="0" w:color="000000"/>
              <w:bottom w:val="single" w:sz="4" w:space="0" w:color="000000"/>
              <w:right w:val="nil"/>
            </w:tcBorders>
          </w:tcPr>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Семья ребенка. Состав семьи. Условия воспитания. </w:t>
            </w:r>
          </w:p>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Мотивы учебной деятельности. Прилежание, отношение к отметке, похвале или порицанию учителя, воспитателя.</w:t>
            </w:r>
          </w:p>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w:t>
            </w:r>
            <w:proofErr w:type="spellStart"/>
            <w:r w:rsidRPr="00AE31A3">
              <w:rPr>
                <w:rFonts w:ascii="Times New Roman" w:hAnsi="Times New Roman" w:cs="Times New Roman"/>
                <w:sz w:val="28"/>
                <w:szCs w:val="28"/>
              </w:rPr>
              <w:t>гиперактивность</w:t>
            </w:r>
            <w:proofErr w:type="spellEnd"/>
            <w:r w:rsidRPr="00AE31A3">
              <w:rPr>
                <w:rFonts w:ascii="Times New Roman" w:hAnsi="Times New Roman" w:cs="Times New Roman"/>
                <w:sz w:val="28"/>
                <w:szCs w:val="28"/>
              </w:rPr>
              <w:t>, замкнутость, аутистические проявления, обидчивость, эгоизм. Поведение. Уровень притязаний и самооценка.</w:t>
            </w:r>
          </w:p>
        </w:tc>
        <w:tc>
          <w:tcPr>
            <w:tcW w:w="2977" w:type="dxa"/>
            <w:tcBorders>
              <w:top w:val="single" w:sz="4" w:space="0" w:color="000000"/>
              <w:left w:val="single" w:sz="4" w:space="0" w:color="000000"/>
              <w:bottom w:val="single" w:sz="4" w:space="0" w:color="000000"/>
              <w:right w:val="single" w:sz="4" w:space="0" w:color="000000"/>
            </w:tcBorders>
          </w:tcPr>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Посещение семьи ребенка</w:t>
            </w:r>
            <w:proofErr w:type="gramStart"/>
            <w:r w:rsidRPr="00AE31A3">
              <w:rPr>
                <w:rFonts w:ascii="Times New Roman" w:hAnsi="Times New Roman" w:cs="Times New Roman"/>
                <w:sz w:val="28"/>
                <w:szCs w:val="28"/>
              </w:rPr>
              <w:t>.</w:t>
            </w:r>
            <w:proofErr w:type="gramEnd"/>
            <w:r w:rsidRPr="00AE31A3">
              <w:rPr>
                <w:rFonts w:ascii="Times New Roman" w:hAnsi="Times New Roman" w:cs="Times New Roman"/>
                <w:sz w:val="28"/>
                <w:szCs w:val="28"/>
              </w:rPr>
              <w:t xml:space="preserve"> (</w:t>
            </w:r>
            <w:proofErr w:type="gramStart"/>
            <w:r w:rsidRPr="00AE31A3">
              <w:rPr>
                <w:rFonts w:ascii="Times New Roman" w:hAnsi="Times New Roman" w:cs="Times New Roman"/>
                <w:sz w:val="28"/>
                <w:szCs w:val="28"/>
              </w:rPr>
              <w:t>у</w:t>
            </w:r>
            <w:proofErr w:type="gramEnd"/>
            <w:r w:rsidRPr="00AE31A3">
              <w:rPr>
                <w:rFonts w:ascii="Times New Roman" w:hAnsi="Times New Roman" w:cs="Times New Roman"/>
                <w:sz w:val="28"/>
                <w:szCs w:val="28"/>
              </w:rPr>
              <w:t>читель, соц. педагог).</w:t>
            </w:r>
          </w:p>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Наблюдения во время занятий. Изучение работ ученика (педагог).</w:t>
            </w:r>
          </w:p>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Анкетирование по выявлению школьных трудностей (учитель).</w:t>
            </w:r>
          </w:p>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w:t>
            </w:r>
          </w:p>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Беседа с родителями и учителям</w:t>
            </w:r>
            <w:proofErr w:type="gramStart"/>
            <w:r w:rsidRPr="00AE31A3">
              <w:rPr>
                <w:rFonts w:ascii="Times New Roman" w:hAnsi="Times New Roman" w:cs="Times New Roman"/>
                <w:sz w:val="28"/>
                <w:szCs w:val="28"/>
              </w:rPr>
              <w:t>и-</w:t>
            </w:r>
            <w:proofErr w:type="gramEnd"/>
            <w:r w:rsidRPr="00AE31A3">
              <w:rPr>
                <w:rFonts w:ascii="Times New Roman" w:hAnsi="Times New Roman" w:cs="Times New Roman"/>
                <w:sz w:val="28"/>
                <w:szCs w:val="28"/>
              </w:rPr>
              <w:t xml:space="preserve"> предметниками.</w:t>
            </w:r>
          </w:p>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Специальный эксперимент (педагог, психолог).</w:t>
            </w:r>
          </w:p>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Анкета для родителей и учителей.</w:t>
            </w:r>
          </w:p>
          <w:p w:rsidR="00362712" w:rsidRPr="00AE31A3" w:rsidRDefault="00362712" w:rsidP="00811754">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Наблюдение за ребёнком в различных видах деятельности.</w:t>
            </w:r>
          </w:p>
        </w:tc>
      </w:tr>
    </w:tbl>
    <w:p w:rsidR="00362712" w:rsidRPr="00AE31A3" w:rsidRDefault="00362712" w:rsidP="00AE31A3">
      <w:pPr>
        <w:spacing w:before="100" w:beforeAutospacing="1" w:after="100" w:afterAutospacing="1" w:line="360" w:lineRule="auto"/>
        <w:rPr>
          <w:rFonts w:ascii="Times New Roman" w:hAnsi="Times New Roman" w:cs="Times New Roman"/>
          <w:b/>
          <w:bCs/>
          <w:sz w:val="28"/>
          <w:szCs w:val="28"/>
          <w:lang w:eastAsia="ru-RU"/>
        </w:rPr>
      </w:pPr>
    </w:p>
    <w:p w:rsidR="00362712" w:rsidRPr="00AE31A3" w:rsidRDefault="00362712" w:rsidP="00AE31A3">
      <w:pPr>
        <w:spacing w:before="100" w:beforeAutospacing="1" w:after="100" w:afterAutospacing="1" w:line="360" w:lineRule="auto"/>
        <w:rPr>
          <w:rFonts w:ascii="Times New Roman" w:hAnsi="Times New Roman" w:cs="Times New Roman"/>
          <w:b/>
          <w:bCs/>
          <w:sz w:val="28"/>
          <w:szCs w:val="28"/>
          <w:lang w:eastAsia="ru-RU"/>
        </w:rPr>
      </w:pPr>
    </w:p>
    <w:p w:rsidR="00362712" w:rsidRPr="00AE31A3" w:rsidRDefault="00362712" w:rsidP="00AE31A3">
      <w:pPr>
        <w:spacing w:before="100" w:beforeAutospacing="1" w:after="100" w:afterAutospacing="1" w:line="360" w:lineRule="auto"/>
        <w:jc w:val="right"/>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t>ПРИЛОЖЕНИЕ 1</w:t>
      </w:r>
    </w:p>
    <w:p w:rsidR="00362712" w:rsidRPr="00AE31A3" w:rsidRDefault="00362712" w:rsidP="00AE31A3">
      <w:pPr>
        <w:spacing w:before="100" w:beforeAutospacing="1" w:after="100" w:afterAutospacing="1" w:line="360" w:lineRule="auto"/>
        <w:rPr>
          <w:rFonts w:ascii="Times New Roman" w:hAnsi="Times New Roman" w:cs="Times New Roman"/>
          <w:b/>
          <w:bCs/>
          <w:sz w:val="28"/>
          <w:szCs w:val="28"/>
          <w:lang w:eastAsia="ru-RU"/>
        </w:rPr>
      </w:pPr>
    </w:p>
    <w:p w:rsidR="00362712" w:rsidRPr="00AE31A3" w:rsidRDefault="00362712" w:rsidP="00AE31A3">
      <w:pPr>
        <w:spacing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Стартовый мониторинг</w:t>
      </w:r>
    </w:p>
    <w:p w:rsidR="00362712" w:rsidRPr="00AE31A3" w:rsidRDefault="00362712" w:rsidP="00AE31A3">
      <w:pPr>
        <w:spacing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 класс</w:t>
      </w:r>
    </w:p>
    <w:p w:rsidR="00362712" w:rsidRPr="00AE31A3" w:rsidRDefault="00362712" w:rsidP="00AE31A3">
      <w:pPr>
        <w:spacing w:line="360" w:lineRule="auto"/>
        <w:rPr>
          <w:rFonts w:ascii="Times New Roman" w:hAnsi="Times New Roman" w:cs="Times New Roman"/>
          <w:sz w:val="28"/>
          <w:szCs w:val="28"/>
          <w:lang w:eastAsia="ru-RU"/>
        </w:rPr>
      </w:pPr>
    </w:p>
    <w:p w:rsidR="00362712" w:rsidRPr="00AE31A3" w:rsidRDefault="00362712" w:rsidP="00AE31A3">
      <w:pPr>
        <w:spacing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Фамилия, имя: ____________________Дата обследования: ________</w:t>
      </w:r>
    </w:p>
    <w:p w:rsidR="00362712" w:rsidRPr="00AE31A3" w:rsidRDefault="00362712" w:rsidP="00AE31A3">
      <w:pPr>
        <w:spacing w:line="360" w:lineRule="auto"/>
        <w:rPr>
          <w:rFonts w:ascii="Times New Roman" w:hAnsi="Times New Roman" w:cs="Times New Roman"/>
          <w:sz w:val="28"/>
          <w:szCs w:val="28"/>
          <w:lang w:eastAsia="ru-RU"/>
        </w:rPr>
      </w:pPr>
    </w:p>
    <w:p w:rsidR="00362712" w:rsidRPr="00AE31A3" w:rsidRDefault="00362712" w:rsidP="00AE31A3">
      <w:pPr>
        <w:spacing w:line="360" w:lineRule="auto"/>
        <w:rPr>
          <w:rFonts w:ascii="Times New Roman" w:hAnsi="Times New Roman" w:cs="Times New Roman"/>
          <w:sz w:val="28"/>
          <w:szCs w:val="28"/>
          <w:lang w:eastAsia="ru-RU"/>
        </w:rPr>
      </w:pPr>
    </w:p>
    <w:p w:rsidR="00362712" w:rsidRPr="00AE31A3" w:rsidRDefault="00362712" w:rsidP="00AE31A3">
      <w:pPr>
        <w:spacing w:line="360" w:lineRule="auto"/>
        <w:rPr>
          <w:rFonts w:ascii="Times New Roman" w:hAnsi="Times New Roman" w:cs="Times New Roman"/>
          <w:sz w:val="28"/>
          <w:szCs w:val="28"/>
          <w:lang w:eastAsia="ru-RU"/>
        </w:rPr>
      </w:pPr>
    </w:p>
    <w:p w:rsidR="00362712" w:rsidRPr="00AE31A3" w:rsidRDefault="00362712" w:rsidP="00AE31A3">
      <w:pPr>
        <w:spacing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Времена года: </w:t>
      </w:r>
    </w:p>
    <w:p w:rsidR="00362712" w:rsidRPr="00AE31A3" w:rsidRDefault="008E4E8B" w:rsidP="00AE31A3">
      <w:pPr>
        <w:spacing w:before="100" w:beforeAutospacing="1" w:after="100" w:afterAutospacing="1" w:line="360" w:lineRule="auto"/>
        <w:rPr>
          <w:rFonts w:ascii="Times New Roman" w:hAnsi="Times New Roman" w:cs="Times New Roman"/>
          <w:sz w:val="28"/>
          <w:szCs w:val="28"/>
          <w:lang w:eastAsia="ru-RU"/>
        </w:rPr>
      </w:pPr>
      <w:r>
        <w:rPr>
          <w:noProof/>
          <w:lang w:eastAsia="ru-RU"/>
        </w:rPr>
        <w:pict>
          <v:shape id="Рисунок 23" o:spid="_x0000_s1026" type="#_x0000_t75" alt="hello_html_7b5d5aa1.gif" style="position:absolute;margin-left:-.3pt;margin-top:3.95pt;width:417.75pt;height:371.25pt;z-index:-251658240;visibility:visible" wrapcoords="-39 0 -39 21556 21600 21556 21600 0 -39 0">
            <v:imagedata r:id="rId9" o:title=""/>
            <w10:wrap type="tight"/>
          </v:shape>
        </w:pict>
      </w: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 xml:space="preserve">Ребёнку предлагается определить времена года? Как догадался? Почему зимой нет листьев на деревьях? </w:t>
      </w:r>
    </w:p>
    <w:p w:rsidR="00362712" w:rsidRPr="00AE31A3" w:rsidRDefault="00362712" w:rsidP="00AE31A3">
      <w:pPr>
        <w:numPr>
          <w:ilvl w:val="0"/>
          <w:numId w:val="29"/>
        </w:num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Ребёнок самостоятельно находит картинки, устанавливает зависимости состояния растений от времени года.</w:t>
      </w:r>
    </w:p>
    <w:p w:rsidR="00362712" w:rsidRPr="00AE31A3" w:rsidRDefault="00362712" w:rsidP="00AE31A3">
      <w:pPr>
        <w:numPr>
          <w:ilvl w:val="0"/>
          <w:numId w:val="29"/>
        </w:num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Ребенок с помощью педагога устанавливает зависимости состояния растений от времени года.</w:t>
      </w:r>
    </w:p>
    <w:p w:rsidR="00362712" w:rsidRPr="00AE31A3" w:rsidRDefault="00362712" w:rsidP="00AE31A3">
      <w:pPr>
        <w:numPr>
          <w:ilvl w:val="0"/>
          <w:numId w:val="29"/>
        </w:num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Ребенок затрудняется выполнить задание.</w:t>
      </w:r>
    </w:p>
    <w:p w:rsidR="00362712" w:rsidRPr="00AE31A3" w:rsidRDefault="00362712" w:rsidP="00AE31A3">
      <w:pPr>
        <w:spacing w:line="360" w:lineRule="auto"/>
        <w:jc w:val="both"/>
        <w:rPr>
          <w:rFonts w:ascii="Times New Roman" w:hAnsi="Times New Roman" w:cs="Times New Roman"/>
          <w:b/>
          <w:bCs/>
          <w:sz w:val="28"/>
          <w:szCs w:val="28"/>
          <w:lang w:eastAsia="ru-RU"/>
        </w:rPr>
      </w:pPr>
    </w:p>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Окружающий мир</w:t>
      </w:r>
    </w:p>
    <w:p w:rsidR="00362712" w:rsidRPr="00AE31A3" w:rsidRDefault="00362712" w:rsidP="00AE31A3">
      <w:pPr>
        <w:spacing w:line="360" w:lineRule="auto"/>
        <w:jc w:val="both"/>
        <w:rPr>
          <w:rFonts w:ascii="Times New Roman" w:hAnsi="Times New Roman" w:cs="Times New Roman"/>
          <w:sz w:val="28"/>
          <w:szCs w:val="28"/>
          <w:lang w:eastAsia="ru-RU"/>
        </w:rPr>
      </w:pPr>
    </w:p>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Материал: картинки с изображением. Кто это? </w:t>
      </w:r>
      <w:proofErr w:type="gramStart"/>
      <w:r w:rsidRPr="00AE31A3">
        <w:rPr>
          <w:rFonts w:ascii="Times New Roman" w:hAnsi="Times New Roman" w:cs="Times New Roman"/>
          <w:sz w:val="28"/>
          <w:szCs w:val="28"/>
          <w:lang w:eastAsia="ru-RU"/>
        </w:rPr>
        <w:t>Назови</w:t>
      </w:r>
      <w:proofErr w:type="gramEnd"/>
      <w:r w:rsidRPr="00AE31A3">
        <w:rPr>
          <w:rFonts w:ascii="Times New Roman" w:hAnsi="Times New Roman" w:cs="Times New Roman"/>
          <w:sz w:val="28"/>
          <w:szCs w:val="28"/>
          <w:lang w:eastAsia="ru-RU"/>
        </w:rPr>
        <w:t xml:space="preserve"> к какой группе относятся (домашние, дикие, зимующие и т.д.)</w:t>
      </w:r>
    </w:p>
    <w:p w:rsidR="00362712" w:rsidRPr="00AE31A3" w:rsidRDefault="00BE6B75" w:rsidP="00AE31A3">
      <w:pPr>
        <w:spacing w:before="100" w:beforeAutospacing="1" w:after="100" w:afterAutospacing="1"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 o:spid="_x0000_i1026" type="#_x0000_t75" alt="&amp;Vcy;&amp;iecy;&amp;scy;&amp;iecy;&amp;lcy;&amp;ycy;&amp;iecy; &amp;kcy;&amp;acy;&amp;rcy;&amp;tcy;&amp;icy;&amp;ncy;&amp;kcy;&amp;icy; &amp;dcy;&amp;lcy;&amp;yacy; &amp;dcy;&amp;iecy;&amp;tcy;&amp;iecy;&amp;jcy;. . &amp;Ocy;&amp;bcy;&amp;ocy;&amp;icy; &amp;dcy;&amp;lcy;&amp;yacy; &amp;rcy;&amp;acy;&amp;bcy;&amp;ocy;&amp;chcy;&amp;iecy;&amp;gcy;&amp;ocy; &amp;scy;&amp;tcy;&amp;ocy;&amp;lcy;&amp;acy; &amp;scy; &amp;pcy;&amp;iecy;&amp;rcy;&amp;scy;&amp;ocy;&amp;ncy;&amp;acy;&amp;zhcy;&amp;acy;&amp;mcy;&amp;icy; &amp;mcy;&amp;ucy;&amp;lcy;&amp;softcy;&amp;tcy;&amp;fcy;&amp;icy;&amp;lcy;&amp;softcy;&amp;mcy;&amp;ocy;&amp;vcy; &amp;icy; &amp;dcy;&amp;iecy;&amp;tcy;&amp;scy;&amp;kcy;&amp;icy;&amp;khcy; &amp;kcy;&amp;ncy;&amp;icy;&amp;gcy;" style="width:77.25pt;height:54.75pt;visibility:visible">
            <v:imagedata r:id="rId10" o:title=""/>
          </v:shape>
        </w:pict>
      </w:r>
      <w:r>
        <w:rPr>
          <w:rFonts w:ascii="Times New Roman" w:hAnsi="Times New Roman" w:cs="Times New Roman"/>
          <w:noProof/>
          <w:sz w:val="28"/>
          <w:szCs w:val="28"/>
          <w:lang w:eastAsia="ru-RU"/>
        </w:rPr>
        <w:pict>
          <v:shape id="Рисунок 2" o:spid="_x0000_i1027" type="#_x0000_t75" alt="&amp;Scy;&amp;kcy;&amp;acy;&amp;chcy;&amp;acy;&amp;tcy;&amp;softcy; &amp;Dcy;&amp;icy;&amp;kcy;&amp;icy;&amp;iecy; &amp;zhcy;&amp;icy;&amp;vcy;&amp;ocy;&amp;tcy;&amp;ncy;&amp;ycy;&amp;iecy; &amp;kcy;&amp;acy;&amp;rcy;&amp;tcy;&amp;icy;&amp;ncy;&amp;kcy;&amp;icy; &amp;dcy;&amp;lcy;&amp;yacy; &amp;dcy;&amp;iecy;&amp;tcy;&amp;iecy;&amp;jcy; 2" style="width:1in;height:51.75pt;visibility:visible">
            <v:imagedata r:id="rId11" o:title=""/>
          </v:shape>
        </w:pict>
      </w:r>
      <w:r>
        <w:rPr>
          <w:rFonts w:ascii="Times New Roman" w:hAnsi="Times New Roman" w:cs="Times New Roman"/>
          <w:noProof/>
          <w:sz w:val="28"/>
          <w:szCs w:val="28"/>
          <w:lang w:eastAsia="ru-RU"/>
        </w:rPr>
        <w:pict>
          <v:shape id="Рисунок 3" o:spid="_x0000_i1028" type="#_x0000_t75" alt="&amp;Kcy;&amp;acy;&amp;rcy;&amp;tcy;&amp;icy;&amp;ncy;&amp;kcy;&amp;icy; &amp;zhcy;&amp;icy;&amp;vcy;&amp;ocy;&amp;tcy;&amp;ncy;&amp;ycy;&amp;khcy; - &amp;Dcy;&amp;icy;&amp;kcy;&amp;icy;&amp;iecy; &amp;zhcy;&amp;icy;&amp;vcy;&amp;ocy;&amp;tcy;&amp;ncy;&amp;ycy;&amp;iecy; (&amp;mcy;&amp;lcy;&amp;iecy;&amp;kcy;&amp;ocy;&amp;pcy;&amp;icy;&amp;tcy;&amp;acy;&amp;yucy;&amp;shchcy;&amp;icy;&amp;iecy; 3). &amp;Pcy;&amp;icy;&amp;shchcy;&amp;ucy;&amp;khcy;&amp;acy; - 21 May 2013 - Blog - Goblin-gaga" style="width:63.75pt;height:51.75pt;visibility:visible">
            <v:imagedata r:id="rId12" o:title=""/>
          </v:shape>
        </w:pict>
      </w:r>
      <w:r>
        <w:rPr>
          <w:rFonts w:ascii="Times New Roman" w:hAnsi="Times New Roman" w:cs="Times New Roman"/>
          <w:noProof/>
          <w:sz w:val="28"/>
          <w:szCs w:val="28"/>
          <w:lang w:eastAsia="ru-RU"/>
        </w:rPr>
        <w:pict>
          <v:shape id="Рисунок 4" o:spid="_x0000_i1029" type="#_x0000_t75" alt="&amp;ZHcy;&amp;icy;&amp;vcy;&amp;ocy;&amp;tcy;&amp;ncy;&amp;ycy;&amp;iecy;/animals - &amp;ZHcy;&amp;icy;&amp;vcy;&amp;ocy;&amp;tcy;&amp;ncy;&amp;ycy;&amp;iecy; - &amp;ZHcy;-&amp;zhcy;-&amp;zhcy; - &amp;Kcy;&amp;acy;&amp;tcy;&amp;acy;&amp;lcy;&amp;ocy;&amp;gcy; &amp;fcy;&amp;acy;&amp;jcy;&amp;lcy;&amp;ocy;&amp;vcy; - clipart" style="width:75.75pt;height:59.25pt;visibility:visible">
            <v:imagedata r:id="rId13" o:title=""/>
          </v:shape>
        </w:pict>
      </w: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
    <w:p w:rsidR="00362712" w:rsidRPr="00AE31A3" w:rsidRDefault="00BE6B75" w:rsidP="00AE31A3">
      <w:pPr>
        <w:spacing w:before="100" w:beforeAutospacing="1" w:after="100" w:afterAutospacing="1"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5" o:spid="_x0000_i1030" type="#_x0000_t75" alt="forum.centercest.ru * &amp;Pcy;&amp;rcy;&amp;ocy;&amp;scy;&amp;mcy;&amp;ocy;&amp;tcy;&amp;rcy; &amp;tcy;&amp;iecy;&amp;mcy;&amp;ycy; - &amp;Lcy;&amp;ocy;&amp;gcy;&amp;ocy;&amp;tcy;&amp;icy;&amp;pcy; &amp;icy; &amp;scy;&amp;icy;&amp;mcy;&amp;vcy;&amp;ocy;&amp;lcy;&amp;icy;&amp;kcy;&amp;acy; &amp;TScy;&amp;iecy;&amp;Scy;&amp;Tcy;&amp;acy;" style="width:80.25pt;height:71.25pt;visibility:visible">
            <v:imagedata r:id="rId14" o:title=""/>
          </v:shape>
        </w:pict>
      </w:r>
      <w:r>
        <w:rPr>
          <w:rFonts w:ascii="Times New Roman" w:hAnsi="Times New Roman" w:cs="Times New Roman"/>
          <w:noProof/>
          <w:sz w:val="28"/>
          <w:szCs w:val="28"/>
          <w:lang w:eastAsia="ru-RU"/>
        </w:rPr>
        <w:pict>
          <v:shape id="Рисунок 6" o:spid="_x0000_i1031" type="#_x0000_t75" alt="&amp;Scy;&amp;kcy;&amp;acy;&amp;chcy;&amp;acy;&amp;tcy;&amp;softcy; &amp;Dcy;&amp;ocy;&amp;mcy;&amp;acy;&amp;shcy;&amp;ncy;&amp;yacy;&amp;yacy; &amp;pcy;&amp;tcy;&amp;icy;&amp;tscy;&amp;acy; &amp;kcy;&amp;acy;&amp;rcy;&amp;tcy;&amp;icy;&amp;ncy;&amp;kcy;&amp;icy; &amp;dcy;&amp;lcy;&amp;yacy; &amp;dcy;&amp;iecy;&amp;tcy;&amp;iecy;&amp;jcy; 506x699 px" style="width:57pt;height:78.75pt;visibility:visible">
            <v:imagedata r:id="rId15" o:title=""/>
          </v:shape>
        </w:pict>
      </w:r>
      <w:r>
        <w:rPr>
          <w:rFonts w:ascii="Times New Roman" w:hAnsi="Times New Roman" w:cs="Times New Roman"/>
          <w:noProof/>
          <w:sz w:val="28"/>
          <w:szCs w:val="28"/>
          <w:lang w:eastAsia="ru-RU"/>
        </w:rPr>
        <w:pict>
          <v:shape id="Рисунок 7" o:spid="_x0000_i1032" type="#_x0000_t75" alt="&amp;Kcy;&amp;lcy;&amp;icy;&amp;pcy;&amp;acy;&amp;rcy;&amp;tcy; - &amp;Bcy;&amp;ocy;&amp;zhcy;&amp;softcy;&amp;yacy; &amp;kcy;&amp;ocy;&amp;rcy;&amp;ocy;&amp;vcy;&amp;kcy;&amp;acy;. &amp;Ocy;&amp;bcy;&amp;scy;&amp;ucy;&amp;zhcy;&amp;dcy;&amp;iecy;&amp;ncy;&amp;icy;&amp;iecy; &amp;ncy;&amp;acy; LiveInternet - &amp;Rcy;&amp;ocy;&amp;scy;&amp;scy;&amp;icy;&amp;jcy;&amp;scy;&amp;kcy;&amp;icy;&amp;jcy; &amp;Scy;&amp;iecy;&amp;rcy;&amp;vcy;&amp;icy;&amp;scy; &amp;Ocy;&amp;ncy;&amp;lcy;&amp;acy;&amp;jcy;&amp;ncy;-&amp;Dcy;&amp;ncy;&amp;iecy;&amp;vcy;&amp;ncy;&amp;icy;&amp;kcy;&amp;ocy;&amp;vcy;" style="width:65.25pt;height:65.25pt;visibility:visible">
            <v:imagedata r:id="rId16" o:title=""/>
          </v:shape>
        </w:pict>
      </w:r>
      <w:r>
        <w:rPr>
          <w:rFonts w:ascii="Times New Roman" w:hAnsi="Times New Roman" w:cs="Times New Roman"/>
          <w:noProof/>
          <w:sz w:val="28"/>
          <w:szCs w:val="28"/>
          <w:lang w:eastAsia="ru-RU"/>
        </w:rPr>
        <w:pict>
          <v:shape id="Рисунок 8" o:spid="_x0000_i1033" type="#_x0000_t75" alt="&amp;lcy;&amp;icy;&amp;scy;&amp;acy; &amp;kcy;&amp;acy;&amp;rcy;&amp;tcy;&amp;icy;&amp;ncy;&amp;kcy;&amp;icy; &amp;dcy;&amp;lcy;&amp;yacy; &amp;dcy;&amp;iecy;&amp;tcy;&amp;iecy;&amp;jcy;" style="width:87.75pt;height:68.25pt;visibility:visible">
            <v:imagedata r:id="rId17" o:title=""/>
          </v:shape>
        </w:pict>
      </w: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
    <w:p w:rsidR="00362712" w:rsidRPr="00AE31A3" w:rsidRDefault="00BE6B75" w:rsidP="00AE31A3">
      <w:pPr>
        <w:spacing w:before="100" w:beforeAutospacing="1" w:after="100" w:afterAutospacing="1"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9" o:spid="_x0000_i1034" type="#_x0000_t75" alt="&amp;Kcy;&amp;ocy;&amp;ncy;&amp;softcy; &amp;kcy;&amp;acy;&amp;rcy;&amp;tcy;&amp;icy;&amp;ncy;&amp;kcy;&amp;icy; &amp;dcy;&amp;lcy;&amp;yacy; &amp;dcy;&amp;iecy;&amp;tcy;&amp;iecy;&amp;jcy;" style="width:77.25pt;height:77.25pt;visibility:visible">
            <v:imagedata r:id="rId18" o:title=""/>
          </v:shape>
        </w:pict>
      </w:r>
      <w:r>
        <w:rPr>
          <w:rFonts w:ascii="Times New Roman" w:hAnsi="Times New Roman" w:cs="Times New Roman"/>
          <w:noProof/>
          <w:sz w:val="28"/>
          <w:szCs w:val="28"/>
          <w:lang w:eastAsia="ru-RU"/>
        </w:rPr>
        <w:pict>
          <v:shape id="Рисунок 10" o:spid="_x0000_i1035" type="#_x0000_t75" alt="&amp;Kcy;&amp;acy;&amp;tcy;&amp;acy;&amp;lcy;&amp;ocy;&amp;gcy; &amp;gcy;&amp;ocy;&amp;rcy;&amp;shcy;&amp;kcy;&amp;ocy;&amp;vcy;, &amp;kcy;&amp;acy;&amp;shcy;&amp;pcy;&amp;ocy;, &amp;kcy;&amp;iecy;&amp;rcy;&amp;acy;&amp;mcy;&amp;icy;&amp;kcy;&amp;icy;, &amp;pcy;&amp;lcy;&amp;acy;&amp;scy;&amp;tcy;&amp;icy;&amp;kcy;&amp;acy;, ... &amp;dcy;&amp;lcy;&amp;yacy; &amp;tscy;&amp;vcy;&amp;iecy;&amp;tcy;&amp;ocy;&amp;vcy;. - &amp;Vcy;&amp;scy;&amp;iecy; &amp;dcy;&amp;lcy;&amp;yacy; &amp;tscy;&amp;vcy;&amp;iecy;&amp;tcy;&amp;ocy;&amp;vcy;" style="width:65.25pt;height:83.25pt;visibility:visible">
            <v:imagedata r:id="rId19" o:title=""/>
          </v:shape>
        </w:pict>
      </w:r>
      <w:r>
        <w:rPr>
          <w:rFonts w:ascii="Times New Roman" w:hAnsi="Times New Roman" w:cs="Times New Roman"/>
          <w:noProof/>
          <w:sz w:val="28"/>
          <w:szCs w:val="28"/>
          <w:lang w:eastAsia="ru-RU"/>
        </w:rPr>
        <w:pict>
          <v:shape id="Рисунок 11" o:spid="_x0000_i1036" type="#_x0000_t75" alt="&amp;Acy;&amp;icy;&amp;scy;&amp;tcy; &amp;kcy;&amp;acy;&amp;rcy;&amp;tcy;&amp;icy;&amp;ncy;&amp;kcy;&amp;icy; - &amp;Dcy;&amp;ocy;&amp;kcy;&amp;ucy;&amp;mcy;&amp;iecy;&amp;ncy;&amp;tcy;&amp;acy;&amp;tscy;&amp;icy;&amp;yacy; &amp;icy; &amp;mcy;&amp;acy;&amp;ncy;&amp;ucy;&amp;acy;&amp;lcy;&amp;ycy;" style="width:89.25pt;height:68.25pt;visibility:visible">
            <v:imagedata r:id="rId20" o:title=""/>
          </v:shape>
        </w:pict>
      </w:r>
      <w:r>
        <w:rPr>
          <w:rFonts w:ascii="Times New Roman" w:hAnsi="Times New Roman" w:cs="Times New Roman"/>
          <w:noProof/>
          <w:sz w:val="28"/>
          <w:szCs w:val="28"/>
          <w:lang w:eastAsia="ru-RU"/>
        </w:rPr>
        <w:pict>
          <v:shape id="Рисунок 12" o:spid="_x0000_i1037" type="#_x0000_t75" alt="&amp;Zcy;&amp;acy;&amp;gcy;&amp;acy;&amp;dcy;&amp;kcy;&amp;acy; &amp;pcy;&amp;ocy; &amp;lcy;&amp;ucy;&amp;zhcy;&amp;kcy;&amp;ucy; &amp;ocy;&amp;ncy; &amp;vcy;&amp;acy;&amp;zhcy;&amp;ncy;&amp;ocy; &amp;bcy;&amp;rcy;&amp;ocy;&amp;dcy;&amp;icy;&amp;tcy; &amp;icy;&amp;zcy; &amp;vcy;&amp;ocy;&amp;dcy;&amp;ycy; &amp;scy;&amp;ucy;&amp;khcy;&amp;icy;&amp;mcy; &amp;vcy;&amp;ycy;&amp;khcy;&amp;ocy;&amp;dcy;&amp;icy;&amp;tcy; &amp;ncy;&amp;ocy;&amp;scy;&amp;icy;&amp;tcy; &amp;kcy;&amp;rcy;&amp;acy;&amp;scy;&amp;ncy;&amp;ycy;&amp;iecy; &amp;bcy;&amp;ocy;&amp;tcy;&amp;icy;&amp;ncy;&amp;kcy;&amp;icy;" style="width:59.25pt;height:93.75pt;visibility:visible">
            <v:imagedata r:id="rId21" o:title=""/>
          </v:shape>
        </w:pict>
      </w:r>
    </w:p>
    <w:p w:rsidR="00362712" w:rsidRPr="00AE31A3" w:rsidRDefault="00362712" w:rsidP="00AE31A3">
      <w:pPr>
        <w:numPr>
          <w:ilvl w:val="0"/>
          <w:numId w:val="30"/>
        </w:num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 xml:space="preserve">Ребёнок самостоятельно находит картинки, и называет признаки </w:t>
      </w:r>
    </w:p>
    <w:p w:rsidR="00362712" w:rsidRPr="00AE31A3" w:rsidRDefault="00362712" w:rsidP="00AE31A3">
      <w:pPr>
        <w:numPr>
          <w:ilvl w:val="0"/>
          <w:numId w:val="30"/>
        </w:num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Ребенок с помощью педагога называет животных и птиц; называет некоторые признаки </w:t>
      </w:r>
    </w:p>
    <w:p w:rsidR="00362712" w:rsidRPr="00AE31A3" w:rsidRDefault="00362712" w:rsidP="00AE31A3">
      <w:pPr>
        <w:numPr>
          <w:ilvl w:val="0"/>
          <w:numId w:val="30"/>
        </w:num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Ребенок затрудняется выполнить задание.</w:t>
      </w:r>
    </w:p>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xml:space="preserve">Растения </w:t>
      </w:r>
    </w:p>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Предложить ребёнку узнать и назвать растение, </w:t>
      </w:r>
      <w:proofErr w:type="gramStart"/>
      <w:r w:rsidRPr="00AE31A3">
        <w:rPr>
          <w:rFonts w:ascii="Times New Roman" w:hAnsi="Times New Roman" w:cs="Times New Roman"/>
          <w:sz w:val="28"/>
          <w:szCs w:val="28"/>
          <w:lang w:eastAsia="ru-RU"/>
        </w:rPr>
        <w:t>изображённые</w:t>
      </w:r>
      <w:proofErr w:type="gramEnd"/>
      <w:r w:rsidRPr="00AE31A3">
        <w:rPr>
          <w:rFonts w:ascii="Times New Roman" w:hAnsi="Times New Roman" w:cs="Times New Roman"/>
          <w:sz w:val="28"/>
          <w:szCs w:val="28"/>
          <w:lang w:eastAsia="ru-RU"/>
        </w:rPr>
        <w:t xml:space="preserve"> на картинках. Определить его части.</w:t>
      </w:r>
    </w:p>
    <w:p w:rsidR="00362712" w:rsidRPr="00AE31A3" w:rsidRDefault="00362712" w:rsidP="00AE31A3">
      <w:pPr>
        <w:spacing w:line="360" w:lineRule="auto"/>
        <w:jc w:val="both"/>
        <w:rPr>
          <w:rFonts w:ascii="Times New Roman" w:hAnsi="Times New Roman" w:cs="Times New Roman"/>
          <w:sz w:val="28"/>
          <w:szCs w:val="28"/>
          <w:lang w:eastAsia="ru-RU"/>
        </w:rPr>
      </w:pPr>
    </w:p>
    <w:p w:rsidR="00362712" w:rsidRPr="00AE31A3" w:rsidRDefault="008E4E8B" w:rsidP="00AE31A3">
      <w:pPr>
        <w:spacing w:line="360" w:lineRule="auto"/>
        <w:jc w:val="both"/>
        <w:rPr>
          <w:rFonts w:ascii="Times New Roman" w:hAnsi="Times New Roman" w:cs="Times New Roman"/>
          <w:sz w:val="28"/>
          <w:szCs w:val="28"/>
          <w:lang w:eastAsia="ru-RU"/>
        </w:rPr>
      </w:pPr>
      <w:r>
        <w:rPr>
          <w:noProof/>
          <w:lang w:eastAsia="ru-RU"/>
        </w:rPr>
        <w:pict>
          <v:shape id="Рисунок 14" o:spid="_x0000_s1027" type="#_x0000_t75" alt="&amp;Scy;&amp;tcy;&amp;rcy;&amp;ocy;&amp;iecy;&amp;ncy;&amp;icy;&amp;iecy; &amp;tscy;&amp;vcy;&amp;iecy;&amp;tcy;&amp;kcy;&amp;acy; &amp;dcy;&amp;lcy;&amp;yacy; 3 &amp;kcy;&amp;lcy;&amp;acy;&amp;scy;&amp;scy;&amp;acy;" style="position:absolute;left:0;text-align:left;margin-left:198pt;margin-top:33.95pt;width:210pt;height:182.25pt;z-index:251656192;visibility:visible">
            <v:imagedata r:id="rId22" o:title=""/>
            <w10:wrap type="square"/>
          </v:shape>
        </w:pict>
      </w:r>
    </w:p>
    <w:p w:rsidR="00362712" w:rsidRPr="00AE31A3" w:rsidRDefault="008E4E8B" w:rsidP="00AE31A3">
      <w:pPr>
        <w:spacing w:line="360" w:lineRule="auto"/>
        <w:jc w:val="both"/>
        <w:rPr>
          <w:rFonts w:ascii="Times New Roman" w:hAnsi="Times New Roman" w:cs="Times New Roman"/>
          <w:noProof/>
          <w:sz w:val="28"/>
          <w:szCs w:val="28"/>
          <w:lang w:eastAsia="ru-RU"/>
        </w:rPr>
      </w:pPr>
      <w:r>
        <w:rPr>
          <w:noProof/>
          <w:lang w:eastAsia="ru-RU"/>
        </w:rPr>
        <w:pict>
          <v:shape id="Рисунок 13" o:spid="_x0000_s1028" type="#_x0000_t75" alt="&amp;YAcy;&amp;gcy;&amp;ocy;&amp;dcy;&amp;ycy; &amp;gcy;&amp;ocy;&amp;dcy;&amp;zhcy;&amp;icy; &amp;tscy;&amp;vcy;&amp;iecy;&amp;tcy;&amp;ocy;&amp;kcy; &amp;vcy;&amp;acy;&amp;scy;&amp;icy;&amp;lcy;&amp;iecy;&amp;kcy; &amp;scy; &amp;kcy;&amp;ocy;&amp;rcy;&amp;ncy;&amp;iecy;&amp;mcy; &amp;KHcy;&amp;ucy;&amp;dcy;&amp;iecy;&amp;iecy;&amp;mcy; &amp;vcy;&amp;mcy;&amp;iecy;&amp;scy;&amp;tcy;&amp;iecy;!" style="position:absolute;left:0;text-align:left;margin-left:-.3pt;margin-top:.55pt;width:186pt;height:148.5pt;z-index:251655168;visibility:visible">
            <v:imagedata r:id="rId23" o:title=""/>
            <w10:wrap type="square"/>
          </v:shape>
        </w:pict>
      </w:r>
    </w:p>
    <w:p w:rsidR="00362712" w:rsidRPr="00AE31A3" w:rsidRDefault="00362712" w:rsidP="00AE31A3">
      <w:pPr>
        <w:spacing w:line="360" w:lineRule="auto"/>
        <w:jc w:val="both"/>
        <w:rPr>
          <w:rFonts w:ascii="Times New Roman" w:hAnsi="Times New Roman" w:cs="Times New Roman"/>
          <w:noProof/>
          <w:sz w:val="28"/>
          <w:szCs w:val="28"/>
          <w:lang w:eastAsia="ru-RU"/>
        </w:rPr>
      </w:pPr>
    </w:p>
    <w:p w:rsidR="00362712" w:rsidRPr="00AE31A3" w:rsidRDefault="00362712" w:rsidP="00AE31A3">
      <w:pPr>
        <w:spacing w:line="360" w:lineRule="auto"/>
        <w:jc w:val="both"/>
        <w:rPr>
          <w:rFonts w:ascii="Times New Roman" w:hAnsi="Times New Roman" w:cs="Times New Roman"/>
          <w:sz w:val="28"/>
          <w:szCs w:val="28"/>
          <w:lang w:eastAsia="ru-RU"/>
        </w:rPr>
      </w:pPr>
    </w:p>
    <w:p w:rsidR="00362712" w:rsidRPr="00AE31A3" w:rsidRDefault="00362712" w:rsidP="00AE31A3">
      <w:pPr>
        <w:spacing w:line="360" w:lineRule="auto"/>
        <w:jc w:val="both"/>
        <w:rPr>
          <w:rFonts w:ascii="Times New Roman" w:hAnsi="Times New Roman" w:cs="Times New Roman"/>
          <w:sz w:val="28"/>
          <w:szCs w:val="28"/>
          <w:lang w:eastAsia="ru-RU"/>
        </w:rPr>
      </w:pPr>
    </w:p>
    <w:p w:rsidR="00362712" w:rsidRPr="00AE31A3" w:rsidRDefault="00362712" w:rsidP="00AE31A3">
      <w:pPr>
        <w:spacing w:line="360" w:lineRule="auto"/>
        <w:jc w:val="both"/>
        <w:rPr>
          <w:rFonts w:ascii="Times New Roman" w:hAnsi="Times New Roman" w:cs="Times New Roman"/>
          <w:sz w:val="28"/>
          <w:szCs w:val="28"/>
          <w:lang w:eastAsia="ru-RU"/>
        </w:rPr>
      </w:pPr>
    </w:p>
    <w:p w:rsidR="00362712" w:rsidRPr="00AE31A3" w:rsidRDefault="00362712" w:rsidP="00AE31A3">
      <w:pPr>
        <w:numPr>
          <w:ilvl w:val="0"/>
          <w:numId w:val="31"/>
        </w:num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Ребёнок называет растения, называет его части.</w:t>
      </w:r>
    </w:p>
    <w:p w:rsidR="00362712" w:rsidRPr="00AE31A3" w:rsidRDefault="00362712" w:rsidP="00AE31A3">
      <w:pPr>
        <w:numPr>
          <w:ilvl w:val="0"/>
          <w:numId w:val="31"/>
        </w:num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Ребёнок называет некоторые растения.</w:t>
      </w:r>
    </w:p>
    <w:p w:rsidR="00362712" w:rsidRPr="00AE31A3" w:rsidRDefault="00362712" w:rsidP="00AE31A3">
      <w:pPr>
        <w:numPr>
          <w:ilvl w:val="0"/>
          <w:numId w:val="31"/>
        </w:num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Ребенок затрудняется выполнить задание.</w:t>
      </w:r>
    </w:p>
    <w:p w:rsidR="00362712" w:rsidRPr="00AE31A3" w:rsidRDefault="008E4E8B" w:rsidP="00811754">
      <w:pPr>
        <w:spacing w:line="360" w:lineRule="auto"/>
        <w:jc w:val="both"/>
        <w:rPr>
          <w:rFonts w:ascii="Times New Roman" w:hAnsi="Times New Roman" w:cs="Times New Roman"/>
          <w:sz w:val="28"/>
          <w:szCs w:val="28"/>
          <w:lang w:eastAsia="ru-RU"/>
        </w:rPr>
      </w:pPr>
      <w:r>
        <w:rPr>
          <w:noProof/>
          <w:lang w:eastAsia="ru-RU"/>
        </w:rPr>
        <w:pict>
          <v:shape id="Рисунок 15" o:spid="_x0000_s1029" type="#_x0000_t75" alt="&amp;Rcy;&amp;Acy;&amp;Zcy;&amp;Vcy;&amp;Icy;&amp;Tcy;&amp;Icy;&amp;IEcy; &amp;Vcy;&amp;Ocy;&amp;Ocy;&amp;Bcy;&amp;Rcy;&amp;Acy;&amp;ZHcy;&amp;IEcy;&amp;Ncy;&amp;Icy;&amp;YAcy;" style="position:absolute;left:0;text-align:left;margin-left:0;margin-top:29.8pt;width:162pt;height:157.5pt;z-index:251657216;visibility:visible">
            <v:imagedata r:id="rId24" o:title=""/>
            <w10:wrap type="square"/>
          </v:shape>
        </w:pict>
      </w:r>
      <w:r w:rsidR="00362712" w:rsidRPr="00AE31A3">
        <w:rPr>
          <w:rFonts w:ascii="Times New Roman" w:hAnsi="Times New Roman" w:cs="Times New Roman"/>
          <w:b/>
          <w:bCs/>
          <w:sz w:val="28"/>
          <w:szCs w:val="28"/>
          <w:lang w:eastAsia="ru-RU"/>
        </w:rPr>
        <w:t xml:space="preserve">Восприятие </w:t>
      </w:r>
    </w:p>
    <w:p w:rsidR="00362712" w:rsidRPr="00AE31A3" w:rsidRDefault="00362712" w:rsidP="00AE31A3">
      <w:pPr>
        <w:numPr>
          <w:ilvl w:val="0"/>
          <w:numId w:val="32"/>
        </w:num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Ребёнок самостоятельно находит картинки</w:t>
      </w:r>
    </w:p>
    <w:p w:rsidR="00362712" w:rsidRPr="00AE31A3" w:rsidRDefault="00362712" w:rsidP="00AE31A3">
      <w:pPr>
        <w:numPr>
          <w:ilvl w:val="0"/>
          <w:numId w:val="32"/>
        </w:num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Ребенок называет не все предметы, требуется помощь</w:t>
      </w:r>
    </w:p>
    <w:p w:rsidR="00362712" w:rsidRPr="00AE31A3" w:rsidRDefault="00362712" w:rsidP="00AE31A3">
      <w:pPr>
        <w:numPr>
          <w:ilvl w:val="0"/>
          <w:numId w:val="32"/>
        </w:num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Ребенок затрудняется выполнить задание</w:t>
      </w: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
    <w:p w:rsidR="00362712" w:rsidRPr="00AE31A3" w:rsidRDefault="00362712" w:rsidP="00AE31A3">
      <w:pPr>
        <w:spacing w:line="360" w:lineRule="auto"/>
        <w:jc w:val="both"/>
        <w:rPr>
          <w:rFonts w:ascii="Times New Roman" w:hAnsi="Times New Roman" w:cs="Times New Roman"/>
          <w:b/>
          <w:bCs/>
          <w:sz w:val="28"/>
          <w:szCs w:val="28"/>
          <w:lang w:eastAsia="ru-RU"/>
        </w:rPr>
      </w:pPr>
      <w:r w:rsidRPr="00AE31A3">
        <w:rPr>
          <w:rFonts w:ascii="Times New Roman" w:hAnsi="Times New Roman" w:cs="Times New Roman"/>
          <w:b/>
          <w:bCs/>
          <w:sz w:val="28"/>
          <w:szCs w:val="28"/>
          <w:lang w:eastAsia="ru-RU"/>
        </w:rPr>
        <w:lastRenderedPageBreak/>
        <w:t xml:space="preserve">Внимание </w:t>
      </w:r>
    </w:p>
    <w:p w:rsidR="00362712" w:rsidRPr="00AE31A3" w:rsidRDefault="00362712" w:rsidP="00AE31A3">
      <w:pPr>
        <w:spacing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Закрась все звездочки </w:t>
      </w:r>
      <w:proofErr w:type="gramStart"/>
      <w:r w:rsidRPr="00AE31A3">
        <w:rPr>
          <w:rFonts w:ascii="Times New Roman" w:hAnsi="Times New Roman" w:cs="Times New Roman"/>
          <w:sz w:val="28"/>
          <w:szCs w:val="28"/>
          <w:lang w:eastAsia="ru-RU"/>
        </w:rPr>
        <w:t>–к</w:t>
      </w:r>
      <w:proofErr w:type="gramEnd"/>
      <w:r w:rsidRPr="00AE31A3">
        <w:rPr>
          <w:rFonts w:ascii="Times New Roman" w:hAnsi="Times New Roman" w:cs="Times New Roman"/>
          <w:sz w:val="28"/>
          <w:szCs w:val="28"/>
          <w:lang w:eastAsia="ru-RU"/>
        </w:rPr>
        <w:t xml:space="preserve">расным. А елочки </w:t>
      </w:r>
      <w:proofErr w:type="gramStart"/>
      <w:r w:rsidRPr="00AE31A3">
        <w:rPr>
          <w:rFonts w:ascii="Times New Roman" w:hAnsi="Times New Roman" w:cs="Times New Roman"/>
          <w:sz w:val="28"/>
          <w:szCs w:val="28"/>
          <w:lang w:eastAsia="ru-RU"/>
        </w:rPr>
        <w:t>–з</w:t>
      </w:r>
      <w:proofErr w:type="gramEnd"/>
      <w:r w:rsidRPr="00AE31A3">
        <w:rPr>
          <w:rFonts w:ascii="Times New Roman" w:hAnsi="Times New Roman" w:cs="Times New Roman"/>
          <w:sz w:val="28"/>
          <w:szCs w:val="28"/>
          <w:lang w:eastAsia="ru-RU"/>
        </w:rPr>
        <w:t>еленым.</w:t>
      </w:r>
    </w:p>
    <w:p w:rsidR="00362712" w:rsidRPr="00AE31A3" w:rsidRDefault="00BE6B75" w:rsidP="00AE31A3">
      <w:pPr>
        <w:spacing w:before="100" w:beforeAutospacing="1" w:after="100" w:afterAutospacing="1"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6" o:spid="_x0000_i1038" type="#_x0000_t75" alt="&amp;Zcy;&amp;acy;&amp;dcy;&amp;acy;&amp;ncy;&amp;icy;&amp;yacy; &amp;ncy;&amp;acy; &amp;vcy;&amp;ncy;&amp;icy;&amp;mcy;&amp;acy;&amp;ncy;&amp;icy;&amp;iecy; 4 &amp;kcy;&amp;lcy;&amp;acy;&amp;scy;&amp;scy; &amp;scy; &amp;tscy;&amp;vcy;&amp;iecy;&amp;tcy;&amp;ncy;&amp;ycy;&amp;mcy;&amp;icy; &amp;kcy;&amp;acy;&amp;rcy;&amp;tcy;&amp;icy;&amp;ncy;&amp;kcy;&amp;acy;&amp;mcy;&amp;icy; &amp;icy; &amp;ocy;&amp;tcy;&amp;vcy;&amp;iecy;&amp;tcy;&amp;acy;&amp;mcy;&amp;icy; - &amp;Bcy;&amp;icy;&amp;ocy;&amp;scy;/BIOS - nashforum.timoshki.ru" style="width:429.75pt;height:284.25pt;visibility:visible">
            <v:imagedata r:id="rId25" o:title=""/>
          </v:shape>
        </w:pict>
      </w: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Мышление</w:t>
      </w:r>
    </w:p>
    <w:p w:rsidR="00362712" w:rsidRPr="00AE31A3" w:rsidRDefault="008E4E8B" w:rsidP="00AE31A3">
      <w:pPr>
        <w:spacing w:before="100" w:beforeAutospacing="1" w:after="100" w:afterAutospacing="1" w:line="360" w:lineRule="auto"/>
        <w:rPr>
          <w:rFonts w:ascii="Times New Roman" w:hAnsi="Times New Roman" w:cs="Times New Roman"/>
          <w:sz w:val="28"/>
          <w:szCs w:val="28"/>
          <w:lang w:eastAsia="ru-RU"/>
        </w:rPr>
      </w:pPr>
      <w:r>
        <w:rPr>
          <w:noProof/>
          <w:lang w:eastAsia="ru-RU"/>
        </w:rPr>
        <w:pict>
          <v:shape id="Рисунок 17" o:spid="_x0000_s1030" type="#_x0000_t75" alt="&amp;YAcy;&amp;gcy;&amp;ocy;&amp;dcy;&amp;ncy;&amp;ycy; &amp;gcy;&amp;ocy;&amp;dcy;&amp;zhcy;&amp;icy; &amp;zcy;&amp;acy;&amp;dcy;&amp;acy;&amp;ncy;&amp;icy;&amp;yacy; &amp;dcy;&amp;lcy;&amp;yacy; &amp;dcy;&amp;ocy;&amp;shcy;&amp;kcy;&amp;ocy;&amp;lcy;&amp;softcy;&amp;ncy;&amp;icy;&amp;kcy;&amp;ocy;&amp;vcy; &amp;vcy; &amp;kcy;&amp;acy;&amp;rcy;&amp;tcy;&amp;icy;&amp;ncy;&amp;kcy;&amp;acy;&amp;khcy; &amp;Pcy;&amp;ocy;&amp;khcy;&amp;ucy;&amp;dcy;&amp;iecy;&amp;ncy;&amp;icy;&amp;iecy; …" style="position:absolute;margin-left:-.3pt;margin-top:-.55pt;width:408pt;height:309.75pt;z-index:-251657216;visibility:visible" wrapcoords="-40 0 -40 21548 21600 21548 21600 0 -40 0">
            <v:imagedata r:id="rId26" o:title="" cropbottom="5321f"/>
            <w10:wrap type="tight"/>
          </v:shape>
        </w:pict>
      </w:r>
    </w:p>
    <w:p w:rsidR="00362712" w:rsidRPr="00AE31A3" w:rsidRDefault="00362712" w:rsidP="00AE31A3">
      <w:pPr>
        <w:numPr>
          <w:ilvl w:val="0"/>
          <w:numId w:val="33"/>
        </w:num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Ребёнок самостоятельно находит предмет, отвечает на вопросы.</w:t>
      </w:r>
    </w:p>
    <w:p w:rsidR="00362712" w:rsidRPr="00AE31A3" w:rsidRDefault="00362712" w:rsidP="00AE31A3">
      <w:pPr>
        <w:numPr>
          <w:ilvl w:val="0"/>
          <w:numId w:val="33"/>
        </w:num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Ребенок называет только лишние предметы, требуется помощь</w:t>
      </w:r>
    </w:p>
    <w:p w:rsidR="00362712" w:rsidRPr="00AE31A3" w:rsidRDefault="00362712" w:rsidP="00AE31A3">
      <w:pPr>
        <w:numPr>
          <w:ilvl w:val="0"/>
          <w:numId w:val="33"/>
        </w:num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Ребенок затрудняется выполнить задание</w:t>
      </w:r>
    </w:p>
    <w:p w:rsidR="00362712" w:rsidRPr="00AE31A3" w:rsidRDefault="00362712" w:rsidP="00AE31A3">
      <w:pPr>
        <w:spacing w:line="360" w:lineRule="auto"/>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Память</w:t>
      </w:r>
    </w:p>
    <w:p w:rsidR="00362712" w:rsidRPr="00AE31A3" w:rsidRDefault="00BE6B75" w:rsidP="00AE31A3">
      <w:pPr>
        <w:spacing w:before="100" w:beforeAutospacing="1" w:after="100" w:afterAutospacing="1"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8" o:spid="_x0000_i1039" type="#_x0000_t75" alt="&amp;Pcy;&amp;rcy;&amp;ocy;&amp;gcy;&amp;rcy;&amp;acy;&amp;mcy;&amp;mcy;&amp;acy; Visual Memory Test &amp;Pcy;&amp;rcy;&amp;ocy;&amp;gcy;&amp;rcy;&amp;acy;&amp;mcy;&amp;mcy;&amp;acy; &amp;dcy;&amp;lcy;&amp;yacy; &amp;pcy;&amp;rcy;&amp;ocy;&amp;vcy;&amp;iecy;&amp;rcy;&amp;kcy;&amp;icy; &amp;icy; &amp;tcy;&amp;rcy;&amp;iecy;&amp;ncy;&amp;icy;&amp;rcy;&amp;ocy;&amp;vcy;&amp;kcy;&amp;icy; - 20 &amp;YAcy;&amp;ncy;&amp;vcy;&amp;acy;&amp;rcy;&amp;yacy; 2014 - Blog - Wituclub" style="width:354pt;height:231.75pt;visibility:visible">
            <v:imagedata r:id="rId27" o:title=""/>
          </v:shape>
        </w:pict>
      </w:r>
    </w:p>
    <w:p w:rsidR="00362712" w:rsidRPr="00AE31A3" w:rsidRDefault="00362712" w:rsidP="00811754">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дерево</w:t>
      </w:r>
    </w:p>
    <w:p w:rsidR="00362712" w:rsidRPr="00AE31A3" w:rsidRDefault="00362712" w:rsidP="00811754">
      <w:pPr>
        <w:spacing w:after="0" w:line="360" w:lineRule="auto"/>
        <w:rPr>
          <w:rFonts w:ascii="Times New Roman" w:hAnsi="Times New Roman" w:cs="Times New Roman"/>
          <w:sz w:val="28"/>
          <w:szCs w:val="28"/>
          <w:lang w:eastAsia="ru-RU"/>
        </w:rPr>
      </w:pPr>
    </w:p>
    <w:p w:rsidR="00362712" w:rsidRPr="00AE31A3" w:rsidRDefault="00362712" w:rsidP="00811754">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неваляшка</w:t>
      </w:r>
    </w:p>
    <w:p w:rsidR="00362712" w:rsidRPr="00AE31A3" w:rsidRDefault="00362712" w:rsidP="00811754">
      <w:pPr>
        <w:spacing w:after="0" w:line="360" w:lineRule="auto"/>
        <w:rPr>
          <w:rFonts w:ascii="Times New Roman" w:hAnsi="Times New Roman" w:cs="Times New Roman"/>
          <w:sz w:val="28"/>
          <w:szCs w:val="28"/>
          <w:lang w:eastAsia="ru-RU"/>
        </w:rPr>
      </w:pPr>
    </w:p>
    <w:p w:rsidR="00362712" w:rsidRPr="00AE31A3" w:rsidRDefault="00362712" w:rsidP="00811754">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лопата</w:t>
      </w:r>
    </w:p>
    <w:p w:rsidR="00362712" w:rsidRPr="00AE31A3" w:rsidRDefault="00362712" w:rsidP="00811754">
      <w:pPr>
        <w:spacing w:after="0" w:line="360" w:lineRule="auto"/>
        <w:rPr>
          <w:rFonts w:ascii="Times New Roman" w:hAnsi="Times New Roman" w:cs="Times New Roman"/>
          <w:sz w:val="28"/>
          <w:szCs w:val="28"/>
          <w:lang w:eastAsia="ru-RU"/>
        </w:rPr>
      </w:pPr>
    </w:p>
    <w:p w:rsidR="00362712" w:rsidRPr="00AE31A3" w:rsidRDefault="00362712" w:rsidP="00811754">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дом</w:t>
      </w:r>
    </w:p>
    <w:p w:rsidR="00362712" w:rsidRPr="00AE31A3" w:rsidRDefault="00362712" w:rsidP="00811754">
      <w:pPr>
        <w:spacing w:after="0" w:line="360" w:lineRule="auto"/>
        <w:rPr>
          <w:rFonts w:ascii="Times New Roman" w:hAnsi="Times New Roman" w:cs="Times New Roman"/>
          <w:sz w:val="28"/>
          <w:szCs w:val="28"/>
          <w:lang w:eastAsia="ru-RU"/>
        </w:rPr>
      </w:pPr>
    </w:p>
    <w:p w:rsidR="00362712" w:rsidRPr="00AE31A3" w:rsidRDefault="00362712" w:rsidP="00811754">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ведро</w:t>
      </w:r>
    </w:p>
    <w:p w:rsidR="00362712" w:rsidRPr="00AE31A3" w:rsidRDefault="00362712" w:rsidP="00811754">
      <w:pPr>
        <w:spacing w:after="0" w:line="360" w:lineRule="auto"/>
        <w:rPr>
          <w:rFonts w:ascii="Times New Roman" w:hAnsi="Times New Roman" w:cs="Times New Roman"/>
          <w:sz w:val="28"/>
          <w:szCs w:val="28"/>
          <w:lang w:eastAsia="ru-RU"/>
        </w:rPr>
      </w:pPr>
    </w:p>
    <w:p w:rsidR="00362712" w:rsidRPr="00AE31A3" w:rsidRDefault="00362712" w:rsidP="00811754">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пирамидка</w:t>
      </w:r>
    </w:p>
    <w:p w:rsidR="00362712" w:rsidRPr="00AE31A3" w:rsidRDefault="00362712" w:rsidP="00AE31A3">
      <w:pPr>
        <w:spacing w:line="360" w:lineRule="auto"/>
        <w:rPr>
          <w:rFonts w:ascii="Times New Roman" w:hAnsi="Times New Roman" w:cs="Times New Roman"/>
          <w:sz w:val="28"/>
          <w:szCs w:val="28"/>
          <w:lang w:eastAsia="ru-RU"/>
        </w:rPr>
      </w:pPr>
      <w:r>
        <w:rPr>
          <w:rFonts w:ascii="Times New Roman" w:hAnsi="Times New Roman" w:cs="Times New Roman"/>
          <w:b/>
          <w:bCs/>
          <w:sz w:val="28"/>
          <w:szCs w:val="28"/>
          <w:lang w:eastAsia="ru-RU"/>
        </w:rPr>
        <w:br w:type="column"/>
      </w:r>
      <w:r w:rsidRPr="00AE31A3">
        <w:rPr>
          <w:rFonts w:ascii="Times New Roman" w:hAnsi="Times New Roman" w:cs="Times New Roman"/>
          <w:b/>
          <w:bCs/>
          <w:sz w:val="28"/>
          <w:szCs w:val="28"/>
          <w:lang w:eastAsia="ru-RU"/>
        </w:rPr>
        <w:lastRenderedPageBreak/>
        <w:t xml:space="preserve">Пространственные представления </w:t>
      </w: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
    <w:p w:rsidR="00362712" w:rsidRPr="00AE31A3" w:rsidRDefault="00BE6B75" w:rsidP="00AE31A3">
      <w:pPr>
        <w:spacing w:before="100" w:beforeAutospacing="1" w:after="100" w:afterAutospacing="1"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19" o:spid="_x0000_i1040" type="#_x0000_t75" alt="http://3.bp.blogspot.com/-vF0mb7Bn4es/TcO-BBoUE2I/AAAAAAAAHME/ajGvpnFqW-E/s320/%25D0%25A4%25D0%2598%25D0%2593%25D0%25A3%25D0%25A0%25D0%25AB-1.jpg" style="width:180pt;height:153.75pt;visibility:visible">
            <v:imagedata r:id="rId28" o:title=""/>
          </v:shape>
        </w:pict>
      </w:r>
    </w:p>
    <w:p w:rsidR="00362712" w:rsidRPr="00AE31A3" w:rsidRDefault="00362712" w:rsidP="00AE31A3">
      <w:pPr>
        <w:spacing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Ответить на вопросы: </w:t>
      </w:r>
    </w:p>
    <w:p w:rsidR="00362712" w:rsidRPr="00AE31A3" w:rsidRDefault="00362712" w:rsidP="00690BCA">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-Где находиться прямоугольник? </w:t>
      </w:r>
    </w:p>
    <w:p w:rsidR="00362712" w:rsidRPr="00AE31A3" w:rsidRDefault="00362712" w:rsidP="00690BCA">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-Прямоугольник находится посередине.</w:t>
      </w:r>
    </w:p>
    <w:p w:rsidR="00362712" w:rsidRPr="00AE31A3" w:rsidRDefault="00362712" w:rsidP="00690BCA">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Где находится овал?</w:t>
      </w:r>
    </w:p>
    <w:p w:rsidR="00362712" w:rsidRPr="00AE31A3" w:rsidRDefault="00362712" w:rsidP="00690BCA">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-Овал находится справа от прямоугольника</w:t>
      </w:r>
    </w:p>
    <w:p w:rsidR="00362712" w:rsidRPr="00AE31A3" w:rsidRDefault="00362712" w:rsidP="00690BCA">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Где находится круг?</w:t>
      </w:r>
    </w:p>
    <w:p w:rsidR="00362712" w:rsidRPr="00AE31A3" w:rsidRDefault="00362712" w:rsidP="00690BCA">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Круг находится внизу, под прямоугольником</w:t>
      </w:r>
      <w:r w:rsidRPr="00AE31A3">
        <w:rPr>
          <w:rFonts w:ascii="Times New Roman" w:hAnsi="Times New Roman" w:cs="Times New Roman"/>
          <w:sz w:val="28"/>
          <w:szCs w:val="28"/>
          <w:lang w:eastAsia="ru-RU"/>
        </w:rPr>
        <w:br/>
        <w:t>- Где находится квадрат?</w:t>
      </w:r>
    </w:p>
    <w:p w:rsidR="00362712" w:rsidRPr="00AE31A3" w:rsidRDefault="00362712" w:rsidP="00690BCA">
      <w:pPr>
        <w:spacing w:after="0"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-Квадрат находится слева от прямоугольника</w:t>
      </w:r>
      <w:r w:rsidRPr="00AE31A3">
        <w:rPr>
          <w:rFonts w:ascii="Times New Roman" w:hAnsi="Times New Roman" w:cs="Times New Roman"/>
          <w:sz w:val="28"/>
          <w:szCs w:val="28"/>
          <w:lang w:eastAsia="ru-RU"/>
        </w:rPr>
        <w:br/>
        <w:t>- Где находится треугольник?</w:t>
      </w:r>
      <w:proofErr w:type="gramStart"/>
      <w:r w:rsidRPr="00AE31A3">
        <w:rPr>
          <w:rFonts w:ascii="Times New Roman" w:hAnsi="Times New Roman" w:cs="Times New Roman"/>
          <w:sz w:val="28"/>
          <w:szCs w:val="28"/>
          <w:lang w:eastAsia="ru-RU"/>
        </w:rPr>
        <w:br/>
        <w:t>-</w:t>
      </w:r>
      <w:proofErr w:type="gramEnd"/>
      <w:r w:rsidRPr="00AE31A3">
        <w:rPr>
          <w:rFonts w:ascii="Times New Roman" w:hAnsi="Times New Roman" w:cs="Times New Roman"/>
          <w:sz w:val="28"/>
          <w:szCs w:val="28"/>
          <w:lang w:eastAsia="ru-RU"/>
        </w:rPr>
        <w:t>Треугольник находится сверху, над прямоугольником.</w:t>
      </w:r>
    </w:p>
    <w:p w:rsidR="00362712" w:rsidRPr="00AE31A3" w:rsidRDefault="00362712" w:rsidP="00690BCA">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b/>
          <w:bCs/>
          <w:sz w:val="28"/>
          <w:szCs w:val="28"/>
          <w:lang w:eastAsia="ru-RU"/>
        </w:rPr>
        <w:t xml:space="preserve">Цифры, количество и счет </w:t>
      </w:r>
    </w:p>
    <w:p w:rsidR="00362712" w:rsidRPr="00AE31A3" w:rsidRDefault="00362712" w:rsidP="00690BCA">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Ребёнок самостоятельно справляется с заданием.</w:t>
      </w:r>
    </w:p>
    <w:p w:rsidR="00362712" w:rsidRPr="00AE31A3" w:rsidRDefault="00362712" w:rsidP="00690BCA">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Ребёнок справляется с заданием с небольшой помощью взрослого.</w:t>
      </w:r>
    </w:p>
    <w:p w:rsidR="00362712" w:rsidRPr="00AE31A3" w:rsidRDefault="00362712" w:rsidP="00690BCA">
      <w:pPr>
        <w:spacing w:after="0" w:line="360" w:lineRule="auto"/>
        <w:jc w:val="both"/>
        <w:rPr>
          <w:rFonts w:ascii="Times New Roman" w:hAnsi="Times New Roman" w:cs="Times New Roman"/>
          <w:sz w:val="28"/>
          <w:szCs w:val="28"/>
          <w:lang w:eastAsia="ru-RU"/>
        </w:rPr>
      </w:pPr>
      <w:r w:rsidRPr="00AE31A3">
        <w:rPr>
          <w:rFonts w:ascii="Times New Roman" w:hAnsi="Times New Roman" w:cs="Times New Roman"/>
          <w:sz w:val="28"/>
          <w:szCs w:val="28"/>
          <w:lang w:eastAsia="ru-RU"/>
        </w:rPr>
        <w:t>- Ребёнок не справляется с заданием.</w:t>
      </w: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
    <w:p w:rsidR="00362712" w:rsidRPr="00AE31A3" w:rsidRDefault="008E4E8B" w:rsidP="00AE31A3">
      <w:pPr>
        <w:spacing w:before="100" w:beforeAutospacing="1" w:after="100" w:afterAutospacing="1" w:line="360" w:lineRule="auto"/>
        <w:rPr>
          <w:rFonts w:ascii="Times New Roman" w:hAnsi="Times New Roman" w:cs="Times New Roman"/>
          <w:sz w:val="28"/>
          <w:szCs w:val="28"/>
          <w:lang w:eastAsia="ru-RU"/>
        </w:rPr>
      </w:pPr>
      <w:r>
        <w:rPr>
          <w:noProof/>
          <w:lang w:eastAsia="ru-RU"/>
        </w:rPr>
        <w:lastRenderedPageBreak/>
        <w:pict>
          <v:shape id="Рисунок 20" o:spid="_x0000_s1031" type="#_x0000_t75" alt="&amp;Vcy;&amp;iecy;&amp;scy;&amp;iocy;&amp;lcy;&amp;acy;&amp;yacy; &amp;mcy;&amp;acy;&amp;tcy;&amp;iecy;&amp;mcy;&amp;acy;&amp;tcy;&amp;icy;&amp;kcy;&amp;acy; &amp;dcy;&amp;lcy;&amp;yacy; &amp;dcy;&amp;ocy;&amp;shcy;&amp;kcy;&amp;ocy;&amp;lcy;&amp;softcy;&amp;ncy;&amp;icy;&amp;kcy;&amp;ocy;&amp;vcy;. . &amp;Scy;&amp;ocy;&amp;scy;&amp;chcy;&amp;icy;&amp;tcy;&amp;acy;&amp;jcy; &amp;pcy;&amp;rcy;&amp;iecy;&amp;dcy;&amp;mcy;&amp;iecy;&amp;tcy;&amp;ycy;" style="position:absolute;margin-left:0;margin-top:-.55pt;width:315pt;height:310.5pt;z-index:-251656192;visibility:visible;mso-position-horizontal:center" wrapcoords="-51 0 -51 21548 21600 21548 21600 0 -51 0">
            <v:imagedata r:id="rId29" o:title=""/>
            <w10:wrap type="tight"/>
          </v:shape>
        </w:pict>
      </w: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roofErr w:type="spellStart"/>
      <w:r w:rsidRPr="00AE31A3">
        <w:rPr>
          <w:rFonts w:ascii="Times New Roman" w:hAnsi="Times New Roman" w:cs="Times New Roman"/>
          <w:sz w:val="28"/>
          <w:szCs w:val="28"/>
          <w:lang w:eastAsia="ru-RU"/>
        </w:rPr>
        <w:t>Графомоторные</w:t>
      </w:r>
      <w:proofErr w:type="spellEnd"/>
      <w:r w:rsidRPr="00AE31A3">
        <w:rPr>
          <w:rFonts w:ascii="Times New Roman" w:hAnsi="Times New Roman" w:cs="Times New Roman"/>
          <w:sz w:val="28"/>
          <w:szCs w:val="28"/>
          <w:lang w:eastAsia="ru-RU"/>
        </w:rPr>
        <w:t xml:space="preserve"> навыки </w:t>
      </w:r>
    </w:p>
    <w:p w:rsidR="00362712" w:rsidRPr="00AE31A3" w:rsidRDefault="00BE6B75" w:rsidP="00AE31A3">
      <w:pPr>
        <w:spacing w:before="100" w:beforeAutospacing="1" w:after="100" w:afterAutospacing="1"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22" o:spid="_x0000_i1041" type="#_x0000_t75" style="width:345.75pt;height:215.25pt;visibility:visible">
            <v:imagedata r:id="rId30" o:title=""/>
          </v:shape>
        </w:pict>
      </w: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Критерии оценки уровня познавательного развития</w:t>
      </w:r>
    </w:p>
    <w:p w:rsidR="00362712" w:rsidRPr="00AE31A3" w:rsidRDefault="00362712" w:rsidP="00690BCA">
      <w:pPr>
        <w:spacing w:line="360" w:lineRule="auto"/>
        <w:ind w:firstLine="709"/>
        <w:rPr>
          <w:rFonts w:ascii="Times New Roman" w:hAnsi="Times New Roman" w:cs="Times New Roman"/>
          <w:sz w:val="28"/>
          <w:szCs w:val="28"/>
        </w:rPr>
      </w:pPr>
      <w:r w:rsidRPr="00AE31A3">
        <w:rPr>
          <w:rFonts w:ascii="Times New Roman" w:hAnsi="Times New Roman" w:cs="Times New Roman"/>
          <w:sz w:val="28"/>
          <w:szCs w:val="28"/>
        </w:rPr>
        <w:t>Каждый ребенок обследуется по следующим параметрам:</w:t>
      </w:r>
    </w:p>
    <w:p w:rsidR="00362712" w:rsidRPr="00AE31A3" w:rsidRDefault="00362712" w:rsidP="00690BCA">
      <w:pPr>
        <w:numPr>
          <w:ilvl w:val="0"/>
          <w:numId w:val="34"/>
        </w:numPr>
        <w:spacing w:after="0" w:line="360" w:lineRule="auto"/>
        <w:ind w:left="1429"/>
        <w:rPr>
          <w:rFonts w:ascii="Times New Roman" w:hAnsi="Times New Roman" w:cs="Times New Roman"/>
          <w:sz w:val="28"/>
          <w:szCs w:val="28"/>
        </w:rPr>
      </w:pPr>
      <w:r w:rsidRPr="00AE31A3">
        <w:rPr>
          <w:rFonts w:ascii="Times New Roman" w:hAnsi="Times New Roman" w:cs="Times New Roman"/>
          <w:sz w:val="28"/>
          <w:szCs w:val="28"/>
        </w:rPr>
        <w:t>Ознакомление с окружающим миром.</w:t>
      </w:r>
    </w:p>
    <w:p w:rsidR="00362712" w:rsidRPr="00AE31A3" w:rsidRDefault="00362712" w:rsidP="00690BCA">
      <w:pPr>
        <w:numPr>
          <w:ilvl w:val="0"/>
          <w:numId w:val="34"/>
        </w:numPr>
        <w:spacing w:after="0" w:line="360" w:lineRule="auto"/>
        <w:ind w:left="1429"/>
        <w:rPr>
          <w:rFonts w:ascii="Times New Roman" w:hAnsi="Times New Roman" w:cs="Times New Roman"/>
          <w:sz w:val="28"/>
          <w:szCs w:val="28"/>
        </w:rPr>
      </w:pPr>
      <w:r w:rsidRPr="00AE31A3">
        <w:rPr>
          <w:rFonts w:ascii="Times New Roman" w:hAnsi="Times New Roman" w:cs="Times New Roman"/>
          <w:sz w:val="28"/>
          <w:szCs w:val="28"/>
        </w:rPr>
        <w:t>Речевое развитие.</w:t>
      </w:r>
    </w:p>
    <w:p w:rsidR="00362712" w:rsidRPr="00AE31A3" w:rsidRDefault="00362712" w:rsidP="00690BCA">
      <w:pPr>
        <w:numPr>
          <w:ilvl w:val="0"/>
          <w:numId w:val="34"/>
        </w:numPr>
        <w:spacing w:after="0" w:line="360" w:lineRule="auto"/>
        <w:ind w:left="1429"/>
        <w:rPr>
          <w:rFonts w:ascii="Times New Roman" w:hAnsi="Times New Roman" w:cs="Times New Roman"/>
          <w:sz w:val="28"/>
          <w:szCs w:val="28"/>
        </w:rPr>
      </w:pPr>
      <w:r w:rsidRPr="00AE31A3">
        <w:rPr>
          <w:rFonts w:ascii="Times New Roman" w:hAnsi="Times New Roman" w:cs="Times New Roman"/>
          <w:sz w:val="28"/>
          <w:szCs w:val="28"/>
        </w:rPr>
        <w:t>Элементарные математические представления.</w:t>
      </w:r>
    </w:p>
    <w:p w:rsidR="00362712" w:rsidRDefault="00362712" w:rsidP="00690BCA">
      <w:pPr>
        <w:numPr>
          <w:ilvl w:val="0"/>
          <w:numId w:val="34"/>
        </w:numPr>
        <w:spacing w:after="0" w:line="360" w:lineRule="auto"/>
        <w:ind w:left="1429"/>
        <w:rPr>
          <w:rFonts w:ascii="Times New Roman" w:hAnsi="Times New Roman" w:cs="Times New Roman"/>
          <w:sz w:val="28"/>
          <w:szCs w:val="28"/>
        </w:rPr>
      </w:pPr>
      <w:r>
        <w:rPr>
          <w:rFonts w:ascii="Times New Roman" w:hAnsi="Times New Roman" w:cs="Times New Roman"/>
          <w:sz w:val="28"/>
          <w:szCs w:val="28"/>
        </w:rPr>
        <w:lastRenderedPageBreak/>
        <w:t xml:space="preserve">Конструктивная </w:t>
      </w:r>
      <w:r w:rsidRPr="00AE31A3">
        <w:rPr>
          <w:rFonts w:ascii="Times New Roman" w:hAnsi="Times New Roman" w:cs="Times New Roman"/>
          <w:sz w:val="28"/>
          <w:szCs w:val="28"/>
        </w:rPr>
        <w:t>деятельность.</w:t>
      </w:r>
    </w:p>
    <w:p w:rsidR="00362712" w:rsidRPr="00AE31A3" w:rsidRDefault="00362712" w:rsidP="00690BCA">
      <w:pPr>
        <w:numPr>
          <w:ilvl w:val="0"/>
          <w:numId w:val="34"/>
        </w:numPr>
        <w:spacing w:after="0" w:line="360" w:lineRule="auto"/>
        <w:ind w:left="1429"/>
        <w:rPr>
          <w:rFonts w:ascii="Times New Roman" w:hAnsi="Times New Roman" w:cs="Times New Roman"/>
          <w:sz w:val="28"/>
          <w:szCs w:val="28"/>
        </w:rPr>
      </w:pPr>
      <w:r w:rsidRPr="00AE31A3">
        <w:rPr>
          <w:rFonts w:ascii="Times New Roman" w:hAnsi="Times New Roman" w:cs="Times New Roman"/>
          <w:sz w:val="28"/>
          <w:szCs w:val="28"/>
        </w:rPr>
        <w:t>Развитие восприятия.</w:t>
      </w:r>
    </w:p>
    <w:p w:rsidR="00362712" w:rsidRPr="00AE31A3" w:rsidRDefault="00362712" w:rsidP="00690BCA">
      <w:pPr>
        <w:numPr>
          <w:ilvl w:val="0"/>
          <w:numId w:val="34"/>
        </w:numPr>
        <w:spacing w:after="0" w:line="360" w:lineRule="auto"/>
        <w:ind w:left="1429"/>
        <w:rPr>
          <w:rFonts w:ascii="Times New Roman" w:hAnsi="Times New Roman" w:cs="Times New Roman"/>
          <w:sz w:val="28"/>
          <w:szCs w:val="28"/>
        </w:rPr>
      </w:pPr>
      <w:r w:rsidRPr="00AE31A3">
        <w:rPr>
          <w:rFonts w:ascii="Times New Roman" w:hAnsi="Times New Roman" w:cs="Times New Roman"/>
          <w:sz w:val="28"/>
          <w:szCs w:val="28"/>
        </w:rPr>
        <w:t>Развитие внимания.</w:t>
      </w:r>
    </w:p>
    <w:p w:rsidR="00362712" w:rsidRPr="00AE31A3" w:rsidRDefault="00362712" w:rsidP="00690BCA">
      <w:pPr>
        <w:numPr>
          <w:ilvl w:val="0"/>
          <w:numId w:val="34"/>
        </w:numPr>
        <w:spacing w:after="0" w:line="360" w:lineRule="auto"/>
        <w:ind w:left="1429"/>
        <w:rPr>
          <w:rFonts w:ascii="Times New Roman" w:hAnsi="Times New Roman" w:cs="Times New Roman"/>
          <w:sz w:val="28"/>
          <w:szCs w:val="28"/>
        </w:rPr>
      </w:pPr>
      <w:r w:rsidRPr="00AE31A3">
        <w:rPr>
          <w:rFonts w:ascii="Times New Roman" w:hAnsi="Times New Roman" w:cs="Times New Roman"/>
          <w:sz w:val="28"/>
          <w:szCs w:val="28"/>
        </w:rPr>
        <w:t>Развитие памяти.</w:t>
      </w:r>
    </w:p>
    <w:p w:rsidR="00362712" w:rsidRPr="00AE31A3" w:rsidRDefault="00362712" w:rsidP="00690BCA">
      <w:pPr>
        <w:numPr>
          <w:ilvl w:val="0"/>
          <w:numId w:val="34"/>
        </w:numPr>
        <w:spacing w:after="0" w:line="360" w:lineRule="auto"/>
        <w:ind w:left="1429"/>
        <w:rPr>
          <w:rFonts w:ascii="Times New Roman" w:hAnsi="Times New Roman" w:cs="Times New Roman"/>
          <w:sz w:val="28"/>
          <w:szCs w:val="28"/>
        </w:rPr>
      </w:pPr>
      <w:r w:rsidRPr="00AE31A3">
        <w:rPr>
          <w:rFonts w:ascii="Times New Roman" w:hAnsi="Times New Roman" w:cs="Times New Roman"/>
          <w:sz w:val="28"/>
          <w:szCs w:val="28"/>
        </w:rPr>
        <w:t>Развитие мышления.</w:t>
      </w:r>
    </w:p>
    <w:p w:rsidR="00362712" w:rsidRPr="00AE31A3" w:rsidRDefault="00362712" w:rsidP="00690BCA">
      <w:pPr>
        <w:numPr>
          <w:ilvl w:val="0"/>
          <w:numId w:val="34"/>
        </w:numPr>
        <w:spacing w:after="0" w:line="360" w:lineRule="auto"/>
        <w:ind w:left="1429"/>
        <w:rPr>
          <w:rFonts w:ascii="Times New Roman" w:hAnsi="Times New Roman" w:cs="Times New Roman"/>
          <w:sz w:val="28"/>
          <w:szCs w:val="28"/>
        </w:rPr>
      </w:pPr>
      <w:r w:rsidRPr="00AE31A3">
        <w:rPr>
          <w:rFonts w:ascii="Times New Roman" w:hAnsi="Times New Roman" w:cs="Times New Roman"/>
          <w:sz w:val="28"/>
          <w:szCs w:val="28"/>
        </w:rPr>
        <w:t>Развитие мелкой моторики.</w:t>
      </w:r>
    </w:p>
    <w:tbl>
      <w:tblPr>
        <w:tblW w:w="98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4"/>
        <w:gridCol w:w="6754"/>
      </w:tblGrid>
      <w:tr w:rsidR="00362712" w:rsidRPr="00AE31A3" w:rsidTr="00690BCA">
        <w:tc>
          <w:tcPr>
            <w:tcW w:w="3074"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Оценка уровня познавательного развития</w:t>
            </w:r>
          </w:p>
        </w:tc>
        <w:tc>
          <w:tcPr>
            <w:tcW w:w="6754"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Критерии оценки</w:t>
            </w:r>
          </w:p>
        </w:tc>
      </w:tr>
      <w:tr w:rsidR="00362712" w:rsidRPr="00AE31A3" w:rsidTr="00690BCA">
        <w:tc>
          <w:tcPr>
            <w:tcW w:w="3074"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5 баллов</w:t>
            </w:r>
          </w:p>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Высокий уровень</w:t>
            </w:r>
          </w:p>
        </w:tc>
        <w:tc>
          <w:tcPr>
            <w:tcW w:w="6754" w:type="dxa"/>
          </w:tcPr>
          <w:p w:rsidR="00362712" w:rsidRPr="00AE31A3" w:rsidRDefault="00362712" w:rsidP="00690BCA">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Представления об окружающем мире </w:t>
            </w:r>
            <w:proofErr w:type="gramStart"/>
            <w:r w:rsidRPr="00AE31A3">
              <w:rPr>
                <w:rFonts w:ascii="Times New Roman" w:hAnsi="Times New Roman" w:cs="Times New Roman"/>
                <w:sz w:val="28"/>
                <w:szCs w:val="28"/>
              </w:rPr>
              <w:t>достаточно развернуты</w:t>
            </w:r>
            <w:proofErr w:type="gramEnd"/>
            <w:r w:rsidRPr="00AE31A3">
              <w:rPr>
                <w:rFonts w:ascii="Times New Roman" w:hAnsi="Times New Roman" w:cs="Times New Roman"/>
                <w:sz w:val="28"/>
                <w:szCs w:val="28"/>
              </w:rPr>
              <w:t>. Сенсорные эталоны сформированы. Элементарные математические представления соответствуют возрасту. Речь правильная отчетливая. Внимание устойчивое, память хорошая, обобщающие понятия имеются, выделяет лишнее. Уверенно владеет карандашом и ножницами. Задания выполняет самостоятельно.</w:t>
            </w:r>
          </w:p>
        </w:tc>
      </w:tr>
      <w:tr w:rsidR="00362712" w:rsidRPr="00AE31A3" w:rsidTr="00690BCA">
        <w:tc>
          <w:tcPr>
            <w:tcW w:w="3074"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4 балла</w:t>
            </w:r>
          </w:p>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Уровень выше среднего</w:t>
            </w:r>
          </w:p>
        </w:tc>
        <w:tc>
          <w:tcPr>
            <w:tcW w:w="6754" w:type="dxa"/>
          </w:tcPr>
          <w:p w:rsidR="00362712" w:rsidRPr="00AE31A3" w:rsidRDefault="00362712" w:rsidP="00690BCA">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Представления об окружающем мире достаточно прочные, но ограниченные непосредственным окружением, сенсорные эталоны и элементарные математические представления в основном сформированы. Имеются нарушения в звукопроизношении (ФФН). Память хорошая, внимание устойчивое. Обобщающие понятия имеются, выделяет лишнее. Карандашом и ножницами владеет с напряжением. Все задания в основном выполняет правильно, ошибки исправляет самостоятельно или с помощью уточняющего вопроса.</w:t>
            </w:r>
          </w:p>
        </w:tc>
      </w:tr>
      <w:tr w:rsidR="00362712" w:rsidRPr="00AE31A3" w:rsidTr="00690BCA">
        <w:tc>
          <w:tcPr>
            <w:tcW w:w="3074"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3 балла</w:t>
            </w:r>
          </w:p>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Средний уровень</w:t>
            </w:r>
          </w:p>
        </w:tc>
        <w:tc>
          <w:tcPr>
            <w:tcW w:w="6754" w:type="dxa"/>
          </w:tcPr>
          <w:p w:rsidR="00362712" w:rsidRPr="00AE31A3" w:rsidRDefault="00362712" w:rsidP="00690BCA">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Представления об окружающем мире есть, путается в </w:t>
            </w:r>
            <w:r w:rsidRPr="00AE31A3">
              <w:rPr>
                <w:rFonts w:ascii="Times New Roman" w:hAnsi="Times New Roman" w:cs="Times New Roman"/>
                <w:sz w:val="28"/>
                <w:szCs w:val="28"/>
              </w:rPr>
              <w:lastRenderedPageBreak/>
              <w:t xml:space="preserve">понятиях, сходных по родовому свойству. Сенсорные эталоны сформированы частично. Элементарные математические представления в стадии формирования. Зрительная память развита лучше, чем слуховая. Обобщает, выделяет лишнее, может дать объяснение по наводящим вопросам. Наблюдается системное нарушение речи (ОНР </w:t>
            </w:r>
            <w:r w:rsidRPr="00AE31A3">
              <w:rPr>
                <w:rFonts w:ascii="Times New Roman" w:hAnsi="Times New Roman" w:cs="Times New Roman"/>
                <w:sz w:val="28"/>
                <w:szCs w:val="28"/>
                <w:lang w:val="en-US"/>
              </w:rPr>
              <w:t>III</w:t>
            </w:r>
            <w:r w:rsidRPr="00AE31A3">
              <w:rPr>
                <w:rFonts w:ascii="Times New Roman" w:hAnsi="Times New Roman" w:cs="Times New Roman"/>
                <w:sz w:val="28"/>
                <w:szCs w:val="28"/>
              </w:rPr>
              <w:t xml:space="preserve"> уровень). Навыки работы карандашом и манипуляции недостаточно развиты. Задания выполняет с ошибками, которые исправляет с помощью взрослого, темп выполнения замедлен.</w:t>
            </w:r>
          </w:p>
        </w:tc>
      </w:tr>
      <w:tr w:rsidR="00362712" w:rsidRPr="00AE31A3" w:rsidTr="00690BCA">
        <w:tc>
          <w:tcPr>
            <w:tcW w:w="3074"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2 балла</w:t>
            </w:r>
          </w:p>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Уровень ниже среднего</w:t>
            </w:r>
          </w:p>
        </w:tc>
        <w:tc>
          <w:tcPr>
            <w:tcW w:w="6754" w:type="dxa"/>
          </w:tcPr>
          <w:p w:rsidR="00362712" w:rsidRPr="00AE31A3" w:rsidRDefault="00362712" w:rsidP="00690BCA">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Нет прочных знаний об окружающем мире. Сенсорные эталоны сформированы частично. Элементарные математические представления не сформированы. Плохая зрительная и слуховая память, затрудняется в обобщении и классификации. Четвертый лишний не выделяет. Системное нарушение речи (ОНР</w:t>
            </w:r>
            <w:proofErr w:type="gramStart"/>
            <w:r w:rsidRPr="00AE31A3">
              <w:rPr>
                <w:rFonts w:ascii="Times New Roman" w:hAnsi="Times New Roman" w:cs="Times New Roman"/>
                <w:sz w:val="28"/>
                <w:szCs w:val="28"/>
                <w:lang w:val="en-US"/>
              </w:rPr>
              <w:t>II</w:t>
            </w:r>
            <w:proofErr w:type="gramEnd"/>
            <w:r w:rsidRPr="00AE31A3">
              <w:rPr>
                <w:rFonts w:ascii="Times New Roman" w:hAnsi="Times New Roman" w:cs="Times New Roman"/>
                <w:sz w:val="28"/>
                <w:szCs w:val="28"/>
              </w:rPr>
              <w:t xml:space="preserve"> уровень). Навыки работы карандашом и манипуляции с предметами не сформированы. При выполнении задания требуется значительная помощь со стороны взросло, часть заданий недоступна, даже после использования приема «разбор образца».</w:t>
            </w:r>
          </w:p>
        </w:tc>
      </w:tr>
      <w:tr w:rsidR="00362712" w:rsidRPr="00AE31A3" w:rsidTr="00690BCA">
        <w:tc>
          <w:tcPr>
            <w:tcW w:w="3074"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 балл</w:t>
            </w:r>
          </w:p>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Низкий уровень</w:t>
            </w:r>
          </w:p>
        </w:tc>
        <w:tc>
          <w:tcPr>
            <w:tcW w:w="6754" w:type="dxa"/>
          </w:tcPr>
          <w:p w:rsidR="00362712" w:rsidRPr="00AE31A3" w:rsidRDefault="00362712" w:rsidP="00690BCA">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Представления об окружающем мире не сформированы, плохая зрительная и слуховая память, обобщения отсутствуют. Системное нарушение речи (ОНР </w:t>
            </w:r>
            <w:r w:rsidRPr="00AE31A3">
              <w:rPr>
                <w:rFonts w:ascii="Times New Roman" w:hAnsi="Times New Roman" w:cs="Times New Roman"/>
                <w:sz w:val="28"/>
                <w:szCs w:val="28"/>
                <w:lang w:val="en-US"/>
              </w:rPr>
              <w:t>I</w:t>
            </w:r>
            <w:r w:rsidRPr="00AE31A3">
              <w:rPr>
                <w:rFonts w:ascii="Times New Roman" w:hAnsi="Times New Roman" w:cs="Times New Roman"/>
                <w:sz w:val="28"/>
                <w:szCs w:val="28"/>
              </w:rPr>
              <w:t xml:space="preserve"> уровень). Мелкая моторика не сформирована. Организующая, стимулирующая помощь малоэффективна.</w:t>
            </w:r>
          </w:p>
        </w:tc>
      </w:tr>
    </w:tbl>
    <w:p w:rsidR="00362712" w:rsidRPr="00AE31A3" w:rsidRDefault="00362712" w:rsidP="00AE31A3">
      <w:pPr>
        <w:spacing w:line="360" w:lineRule="auto"/>
        <w:rPr>
          <w:rFonts w:ascii="Times New Roman" w:hAnsi="Times New Roman" w:cs="Times New Roman"/>
          <w:b/>
          <w:bCs/>
          <w:sz w:val="28"/>
          <w:szCs w:val="28"/>
        </w:rPr>
      </w:pPr>
    </w:p>
    <w:p w:rsidR="00362712" w:rsidRDefault="00362712" w:rsidP="00690BCA">
      <w:pPr>
        <w:tabs>
          <w:tab w:val="left" w:pos="9540"/>
        </w:tabs>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Критерии оценки эмоционально </w:t>
      </w:r>
    </w:p>
    <w:p w:rsidR="00362712" w:rsidRPr="00AE31A3" w:rsidRDefault="00362712" w:rsidP="00690BCA">
      <w:pPr>
        <w:tabs>
          <w:tab w:val="left" w:pos="9540"/>
        </w:tabs>
        <w:spacing w:line="360" w:lineRule="auto"/>
        <w:rPr>
          <w:rFonts w:ascii="Times New Roman" w:hAnsi="Times New Roman" w:cs="Times New Roman"/>
          <w:b/>
          <w:bCs/>
          <w:sz w:val="28"/>
          <w:szCs w:val="28"/>
        </w:rPr>
      </w:pPr>
      <w:r>
        <w:rPr>
          <w:rFonts w:ascii="Times New Roman" w:hAnsi="Times New Roman" w:cs="Times New Roman"/>
          <w:b/>
          <w:bCs/>
          <w:sz w:val="28"/>
          <w:szCs w:val="28"/>
        </w:rPr>
        <w:t>в</w:t>
      </w:r>
      <w:r w:rsidRPr="00AE31A3">
        <w:rPr>
          <w:rFonts w:ascii="Times New Roman" w:hAnsi="Times New Roman" w:cs="Times New Roman"/>
          <w:b/>
          <w:bCs/>
          <w:sz w:val="28"/>
          <w:szCs w:val="28"/>
        </w:rPr>
        <w:t>олевой сферы</w:t>
      </w:r>
    </w:p>
    <w:p w:rsidR="00362712" w:rsidRPr="00AE31A3" w:rsidRDefault="00362712" w:rsidP="00AE31A3">
      <w:pPr>
        <w:spacing w:line="360" w:lineRule="auto"/>
        <w:ind w:left="357" w:firstLine="709"/>
        <w:jc w:val="both"/>
        <w:rPr>
          <w:rFonts w:ascii="Times New Roman" w:hAnsi="Times New Roman" w:cs="Times New Roman"/>
          <w:sz w:val="28"/>
          <w:szCs w:val="28"/>
        </w:rPr>
      </w:pPr>
      <w:r w:rsidRPr="00AE31A3">
        <w:rPr>
          <w:rFonts w:ascii="Times New Roman" w:hAnsi="Times New Roman" w:cs="Times New Roman"/>
          <w:sz w:val="28"/>
          <w:szCs w:val="28"/>
        </w:rPr>
        <w:t>Исследуются следующие личностные и психологические особенности ребенка:</w:t>
      </w:r>
    </w:p>
    <w:p w:rsidR="00362712" w:rsidRPr="00AE31A3" w:rsidRDefault="00362712" w:rsidP="00AE31A3">
      <w:pPr>
        <w:numPr>
          <w:ilvl w:val="0"/>
          <w:numId w:val="35"/>
        </w:numPr>
        <w:spacing w:after="0" w:line="360" w:lineRule="auto"/>
        <w:ind w:left="357" w:firstLine="709"/>
        <w:jc w:val="both"/>
        <w:rPr>
          <w:rFonts w:ascii="Times New Roman" w:hAnsi="Times New Roman" w:cs="Times New Roman"/>
          <w:sz w:val="28"/>
          <w:szCs w:val="28"/>
        </w:rPr>
      </w:pPr>
      <w:r w:rsidRPr="00AE31A3">
        <w:rPr>
          <w:rFonts w:ascii="Times New Roman" w:hAnsi="Times New Roman" w:cs="Times New Roman"/>
          <w:sz w:val="28"/>
          <w:szCs w:val="28"/>
        </w:rPr>
        <w:t xml:space="preserve">Сотрудничество </w:t>
      </w:r>
      <w:proofErr w:type="gramStart"/>
      <w:r w:rsidRPr="00AE31A3">
        <w:rPr>
          <w:rFonts w:ascii="Times New Roman" w:hAnsi="Times New Roman" w:cs="Times New Roman"/>
          <w:sz w:val="28"/>
          <w:szCs w:val="28"/>
        </w:rPr>
        <w:t>со</w:t>
      </w:r>
      <w:proofErr w:type="gramEnd"/>
      <w:r w:rsidRPr="00AE31A3">
        <w:rPr>
          <w:rFonts w:ascii="Times New Roman" w:hAnsi="Times New Roman" w:cs="Times New Roman"/>
          <w:sz w:val="28"/>
          <w:szCs w:val="28"/>
        </w:rPr>
        <w:t xml:space="preserve"> взрослыми (общительность, контактность).</w:t>
      </w:r>
    </w:p>
    <w:p w:rsidR="00362712" w:rsidRPr="00AE31A3" w:rsidRDefault="00362712" w:rsidP="00AE31A3">
      <w:pPr>
        <w:numPr>
          <w:ilvl w:val="0"/>
          <w:numId w:val="35"/>
        </w:numPr>
        <w:spacing w:after="0" w:line="360" w:lineRule="auto"/>
        <w:ind w:left="357" w:firstLine="709"/>
        <w:jc w:val="both"/>
        <w:rPr>
          <w:rFonts w:ascii="Times New Roman" w:hAnsi="Times New Roman" w:cs="Times New Roman"/>
          <w:sz w:val="28"/>
          <w:szCs w:val="28"/>
        </w:rPr>
      </w:pPr>
      <w:r w:rsidRPr="00AE31A3">
        <w:rPr>
          <w:rFonts w:ascii="Times New Roman" w:hAnsi="Times New Roman" w:cs="Times New Roman"/>
          <w:sz w:val="28"/>
          <w:szCs w:val="28"/>
        </w:rPr>
        <w:t>Характер познавательной деятельности:</w:t>
      </w:r>
    </w:p>
    <w:p w:rsidR="00362712" w:rsidRDefault="00362712" w:rsidP="00690BCA">
      <w:pPr>
        <w:numPr>
          <w:ilvl w:val="0"/>
          <w:numId w:val="54"/>
        </w:numPr>
        <w:tabs>
          <w:tab w:val="clear" w:pos="720"/>
          <w:tab w:val="num" w:pos="1068"/>
        </w:tabs>
        <w:spacing w:line="360" w:lineRule="auto"/>
        <w:ind w:left="1068"/>
        <w:jc w:val="both"/>
        <w:rPr>
          <w:rFonts w:ascii="Times New Roman" w:hAnsi="Times New Roman" w:cs="Times New Roman"/>
          <w:sz w:val="28"/>
          <w:szCs w:val="28"/>
        </w:rPr>
      </w:pPr>
      <w:r w:rsidRPr="00AE31A3">
        <w:rPr>
          <w:rFonts w:ascii="Times New Roman" w:hAnsi="Times New Roman" w:cs="Times New Roman"/>
          <w:sz w:val="28"/>
          <w:szCs w:val="28"/>
        </w:rPr>
        <w:t>интерес к занятию;</w:t>
      </w:r>
    </w:p>
    <w:p w:rsidR="00362712" w:rsidRPr="00AE31A3" w:rsidRDefault="00362712" w:rsidP="00690BCA">
      <w:pPr>
        <w:spacing w:line="360" w:lineRule="auto"/>
        <w:ind w:left="705" w:firstLine="709"/>
        <w:jc w:val="both"/>
        <w:rPr>
          <w:rFonts w:ascii="Times New Roman" w:hAnsi="Times New Roman" w:cs="Times New Roman"/>
          <w:sz w:val="28"/>
          <w:szCs w:val="28"/>
        </w:rPr>
      </w:pPr>
    </w:p>
    <w:p w:rsidR="00362712" w:rsidRPr="00AE31A3" w:rsidRDefault="00362712" w:rsidP="00690BCA">
      <w:pPr>
        <w:numPr>
          <w:ilvl w:val="0"/>
          <w:numId w:val="54"/>
        </w:numPr>
        <w:tabs>
          <w:tab w:val="clear" w:pos="720"/>
          <w:tab w:val="num" w:pos="1068"/>
        </w:tabs>
        <w:spacing w:line="360" w:lineRule="auto"/>
        <w:ind w:left="1068"/>
        <w:jc w:val="both"/>
        <w:rPr>
          <w:rFonts w:ascii="Times New Roman" w:hAnsi="Times New Roman" w:cs="Times New Roman"/>
          <w:sz w:val="28"/>
          <w:szCs w:val="28"/>
        </w:rPr>
      </w:pPr>
      <w:r w:rsidRPr="00AE31A3">
        <w:rPr>
          <w:rFonts w:ascii="Times New Roman" w:hAnsi="Times New Roman" w:cs="Times New Roman"/>
          <w:sz w:val="28"/>
          <w:szCs w:val="28"/>
        </w:rPr>
        <w:t>целенаправленность;</w:t>
      </w:r>
    </w:p>
    <w:p w:rsidR="00362712" w:rsidRPr="00AE31A3" w:rsidRDefault="00362712" w:rsidP="00690BCA">
      <w:pPr>
        <w:numPr>
          <w:ilvl w:val="0"/>
          <w:numId w:val="54"/>
        </w:numPr>
        <w:tabs>
          <w:tab w:val="clear" w:pos="720"/>
          <w:tab w:val="num" w:pos="1068"/>
        </w:tabs>
        <w:spacing w:line="360" w:lineRule="auto"/>
        <w:ind w:left="1068"/>
        <w:jc w:val="both"/>
        <w:rPr>
          <w:rFonts w:ascii="Times New Roman" w:hAnsi="Times New Roman" w:cs="Times New Roman"/>
          <w:sz w:val="28"/>
          <w:szCs w:val="28"/>
        </w:rPr>
      </w:pPr>
      <w:r w:rsidRPr="00AE31A3">
        <w:rPr>
          <w:rFonts w:ascii="Times New Roman" w:hAnsi="Times New Roman" w:cs="Times New Roman"/>
          <w:sz w:val="28"/>
          <w:szCs w:val="28"/>
        </w:rPr>
        <w:t>наличие самоконтроля;</w:t>
      </w:r>
    </w:p>
    <w:p w:rsidR="00362712" w:rsidRPr="00AE31A3" w:rsidRDefault="00362712" w:rsidP="00690BCA">
      <w:pPr>
        <w:numPr>
          <w:ilvl w:val="0"/>
          <w:numId w:val="54"/>
        </w:numPr>
        <w:tabs>
          <w:tab w:val="clear" w:pos="720"/>
          <w:tab w:val="num" w:pos="1068"/>
        </w:tabs>
        <w:spacing w:line="360" w:lineRule="auto"/>
        <w:ind w:left="1068"/>
        <w:jc w:val="both"/>
        <w:rPr>
          <w:rFonts w:ascii="Times New Roman" w:hAnsi="Times New Roman" w:cs="Times New Roman"/>
          <w:sz w:val="28"/>
          <w:szCs w:val="28"/>
        </w:rPr>
      </w:pPr>
      <w:r w:rsidRPr="00AE31A3">
        <w:rPr>
          <w:rFonts w:ascii="Times New Roman" w:hAnsi="Times New Roman" w:cs="Times New Roman"/>
          <w:sz w:val="28"/>
          <w:szCs w:val="28"/>
        </w:rPr>
        <w:t>критичность в оценке своей деятельности;</w:t>
      </w:r>
    </w:p>
    <w:p w:rsidR="00362712" w:rsidRPr="00AE31A3" w:rsidRDefault="00362712" w:rsidP="00690BCA">
      <w:pPr>
        <w:numPr>
          <w:ilvl w:val="0"/>
          <w:numId w:val="54"/>
        </w:numPr>
        <w:tabs>
          <w:tab w:val="clear" w:pos="720"/>
          <w:tab w:val="num" w:pos="1068"/>
        </w:tabs>
        <w:spacing w:line="360" w:lineRule="auto"/>
        <w:ind w:left="1068"/>
        <w:jc w:val="both"/>
        <w:rPr>
          <w:rFonts w:ascii="Times New Roman" w:hAnsi="Times New Roman" w:cs="Times New Roman"/>
          <w:sz w:val="28"/>
          <w:szCs w:val="28"/>
        </w:rPr>
      </w:pPr>
      <w:r w:rsidRPr="00AE31A3">
        <w:rPr>
          <w:rFonts w:ascii="Times New Roman" w:hAnsi="Times New Roman" w:cs="Times New Roman"/>
          <w:sz w:val="28"/>
          <w:szCs w:val="28"/>
        </w:rPr>
        <w:t>эмоциональная устойчивость поведения.</w:t>
      </w:r>
    </w:p>
    <w:p w:rsidR="00362712" w:rsidRPr="00AE31A3" w:rsidRDefault="00362712" w:rsidP="00AE31A3">
      <w:pPr>
        <w:numPr>
          <w:ilvl w:val="0"/>
          <w:numId w:val="35"/>
        </w:numPr>
        <w:spacing w:after="0" w:line="360" w:lineRule="auto"/>
        <w:ind w:left="357" w:firstLine="709"/>
        <w:jc w:val="both"/>
        <w:rPr>
          <w:rFonts w:ascii="Times New Roman" w:hAnsi="Times New Roman" w:cs="Times New Roman"/>
          <w:sz w:val="28"/>
          <w:szCs w:val="28"/>
        </w:rPr>
      </w:pPr>
      <w:r w:rsidRPr="00AE31A3">
        <w:rPr>
          <w:rFonts w:ascii="Times New Roman" w:hAnsi="Times New Roman" w:cs="Times New Roman"/>
          <w:sz w:val="28"/>
          <w:szCs w:val="28"/>
        </w:rPr>
        <w:t>Игра, взаимоотношения со сверстниками.</w:t>
      </w:r>
    </w:p>
    <w:p w:rsidR="00362712" w:rsidRPr="00AE31A3" w:rsidRDefault="00362712" w:rsidP="00AE31A3">
      <w:pPr>
        <w:spacing w:line="360" w:lineRule="auto"/>
        <w:ind w:left="360"/>
        <w:jc w:val="both"/>
        <w:rPr>
          <w:rFonts w:ascii="Times New Roman" w:hAnsi="Times New Roman" w:cs="Times New Roman"/>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9"/>
        <w:gridCol w:w="7620"/>
      </w:tblGrid>
      <w:tr w:rsidR="00362712" w:rsidRPr="00AE31A3">
        <w:tc>
          <w:tcPr>
            <w:tcW w:w="2269"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Оценка уровня познавательного развития</w:t>
            </w:r>
          </w:p>
        </w:tc>
        <w:tc>
          <w:tcPr>
            <w:tcW w:w="7620"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Критерии оценки</w:t>
            </w:r>
          </w:p>
        </w:tc>
      </w:tr>
      <w:tr w:rsidR="00362712" w:rsidRPr="00AE31A3">
        <w:tc>
          <w:tcPr>
            <w:tcW w:w="2269"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5 баллов</w:t>
            </w:r>
          </w:p>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Высокий уровень</w:t>
            </w:r>
          </w:p>
        </w:tc>
        <w:tc>
          <w:tcPr>
            <w:tcW w:w="7620" w:type="dxa"/>
          </w:tcPr>
          <w:p w:rsidR="00362712" w:rsidRPr="00AE31A3" w:rsidRDefault="00362712" w:rsidP="00690BCA">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Ребенок общительный, активный. Охотно играет со сверстниками, выполняет правила игры. Проявляет познавательный интерес к различным видам деятельности, проверяет результат, сам придумывает трудности в работе. Эмоционально стабилен.</w:t>
            </w:r>
          </w:p>
        </w:tc>
      </w:tr>
      <w:tr w:rsidR="00362712" w:rsidRPr="00AE31A3">
        <w:tc>
          <w:tcPr>
            <w:tcW w:w="2269"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4 балла</w:t>
            </w:r>
          </w:p>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Уровень выше среднего</w:t>
            </w:r>
          </w:p>
        </w:tc>
        <w:tc>
          <w:tcPr>
            <w:tcW w:w="7620" w:type="dxa"/>
          </w:tcPr>
          <w:p w:rsidR="00362712" w:rsidRPr="00AE31A3" w:rsidRDefault="00362712" w:rsidP="00690BCA">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Ребенок общительный, играет со сверстниками, но не всегда подчиняется правилам игры. Проявляет познавательный интерес к большинству видов деятельности, проверяет </w:t>
            </w:r>
            <w:r w:rsidRPr="00AE31A3">
              <w:rPr>
                <w:rFonts w:ascii="Times New Roman" w:hAnsi="Times New Roman" w:cs="Times New Roman"/>
                <w:sz w:val="28"/>
                <w:szCs w:val="28"/>
              </w:rPr>
              <w:lastRenderedPageBreak/>
              <w:t>результат. Однако в процессе деятельности иногда отвлекается. При возникновении трудностей нуждается в поддержке. Преобладает эмоциональная стабильность.</w:t>
            </w:r>
          </w:p>
        </w:tc>
      </w:tr>
      <w:tr w:rsidR="00362712" w:rsidRPr="00AE31A3">
        <w:tc>
          <w:tcPr>
            <w:tcW w:w="2269"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3 балла</w:t>
            </w:r>
          </w:p>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Средний уровень</w:t>
            </w:r>
          </w:p>
        </w:tc>
        <w:tc>
          <w:tcPr>
            <w:tcW w:w="7620" w:type="dxa"/>
          </w:tcPr>
          <w:p w:rsidR="00362712" w:rsidRPr="00AE31A3" w:rsidRDefault="00362712" w:rsidP="00690BCA">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В конта</w:t>
            </w:r>
            <w:proofErr w:type="gramStart"/>
            <w:r w:rsidRPr="00AE31A3">
              <w:rPr>
                <w:rFonts w:ascii="Times New Roman" w:hAnsi="Times New Roman" w:cs="Times New Roman"/>
                <w:sz w:val="28"/>
                <w:szCs w:val="28"/>
              </w:rPr>
              <w:t>кт вст</w:t>
            </w:r>
            <w:proofErr w:type="gramEnd"/>
            <w:r w:rsidRPr="00AE31A3">
              <w:rPr>
                <w:rFonts w:ascii="Times New Roman" w:hAnsi="Times New Roman" w:cs="Times New Roman"/>
                <w:sz w:val="28"/>
                <w:szCs w:val="28"/>
              </w:rPr>
              <w:t xml:space="preserve">упает с трудом, требуется значительная активизация, побуждение. Игровой процесс примитивен, в играх выполняет второстепенные роли или просто мешает другим. Познавательная деятельность хаотична, </w:t>
            </w:r>
            <w:proofErr w:type="spellStart"/>
            <w:r w:rsidRPr="00AE31A3">
              <w:rPr>
                <w:rFonts w:ascii="Times New Roman" w:hAnsi="Times New Roman" w:cs="Times New Roman"/>
                <w:sz w:val="28"/>
                <w:szCs w:val="28"/>
              </w:rPr>
              <w:t>непродуманна</w:t>
            </w:r>
            <w:proofErr w:type="spellEnd"/>
            <w:r w:rsidRPr="00AE31A3">
              <w:rPr>
                <w:rFonts w:ascii="Times New Roman" w:hAnsi="Times New Roman" w:cs="Times New Roman"/>
                <w:sz w:val="28"/>
                <w:szCs w:val="28"/>
              </w:rPr>
              <w:t>, результат не проверяется, прерывает деятельность из-за возникающих трудностей, обучающая помощь малоэффективна. Наблюдается неустойчивость эмоциональных реакций.</w:t>
            </w:r>
          </w:p>
        </w:tc>
      </w:tr>
      <w:tr w:rsidR="00362712" w:rsidRPr="00AE31A3">
        <w:tc>
          <w:tcPr>
            <w:tcW w:w="2269"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2 балла</w:t>
            </w:r>
          </w:p>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Уровень ниже среднего</w:t>
            </w:r>
          </w:p>
        </w:tc>
        <w:tc>
          <w:tcPr>
            <w:tcW w:w="7620" w:type="dxa"/>
          </w:tcPr>
          <w:p w:rsidR="00362712" w:rsidRPr="00AE31A3" w:rsidRDefault="00362712" w:rsidP="00690BCA">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Общение избирательное, играет со сверстниками, но иногда требуется дополнительная стимуляция для вовлечения в игру. Познавательный интерес снижен. Цель деятельности удерживает с трудом, при выполнении задания недостаточно активен и самостоятелен, требуется внешняя стимуляция и постоянный контроль. Импульсивен.</w:t>
            </w:r>
          </w:p>
        </w:tc>
      </w:tr>
      <w:tr w:rsidR="00362712" w:rsidRPr="00AE31A3">
        <w:tc>
          <w:tcPr>
            <w:tcW w:w="2269" w:type="dxa"/>
            <w:vAlign w:val="center"/>
          </w:tcPr>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 балл</w:t>
            </w:r>
          </w:p>
          <w:p w:rsidR="00362712" w:rsidRPr="00AE31A3" w:rsidRDefault="00362712" w:rsidP="00690BCA">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Низкий уровень</w:t>
            </w:r>
          </w:p>
        </w:tc>
        <w:tc>
          <w:tcPr>
            <w:tcW w:w="7620" w:type="dxa"/>
          </w:tcPr>
          <w:p w:rsidR="00362712" w:rsidRPr="00AE31A3" w:rsidRDefault="00362712" w:rsidP="00690BCA">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Отказывается от общения с детьми и взрослыми. В играх детей участие не принимает, является пассивным наблюдателем. Познавательный интерес к чему-либо не проявляет, даже простые целенаправленные действия ребенку не доступны. Эмоционально пассивен, инертен.</w:t>
            </w:r>
          </w:p>
        </w:tc>
      </w:tr>
    </w:tbl>
    <w:p w:rsidR="00362712" w:rsidRPr="00AE31A3" w:rsidRDefault="00362712" w:rsidP="00AE31A3">
      <w:pPr>
        <w:spacing w:line="360" w:lineRule="auto"/>
        <w:ind w:left="360"/>
        <w:jc w:val="both"/>
        <w:rPr>
          <w:rFonts w:ascii="Times New Roman" w:hAnsi="Times New Roman" w:cs="Times New Roman"/>
          <w:sz w:val="28"/>
          <w:szCs w:val="28"/>
        </w:rPr>
      </w:pP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sectPr w:rsidR="00362712" w:rsidRPr="00AE31A3" w:rsidSect="00690BCA">
          <w:headerReference w:type="default" r:id="rId31"/>
          <w:footerReference w:type="default" r:id="rId32"/>
          <w:pgSz w:w="11906" w:h="16838"/>
          <w:pgMar w:top="851" w:right="567" w:bottom="1134" w:left="1701" w:header="709" w:footer="709" w:gutter="0"/>
          <w:cols w:space="708"/>
          <w:titlePg/>
          <w:docGrid w:linePitch="360"/>
        </w:sectPr>
      </w:pP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lastRenderedPageBreak/>
        <w:t xml:space="preserve">Таблица результатов мониторинга познавательного и эмоционально-волевого развития детей с ЗПР  </w:t>
      </w:r>
    </w:p>
    <w:p w:rsidR="00362712" w:rsidRPr="00AE31A3" w:rsidRDefault="00362712" w:rsidP="00AE31A3">
      <w:pPr>
        <w:spacing w:line="360" w:lineRule="auto"/>
        <w:jc w:val="center"/>
        <w:rPr>
          <w:rFonts w:ascii="Times New Roman" w:hAnsi="Times New Roman" w:cs="Times New Roman"/>
          <w:b/>
          <w:bCs/>
          <w:sz w:val="28"/>
          <w:szCs w:val="28"/>
        </w:rPr>
      </w:pP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20____  –  20 _____ уч. Год</w:t>
      </w:r>
    </w:p>
    <w:p w:rsidR="00362712" w:rsidRPr="00AE31A3" w:rsidRDefault="00362712" w:rsidP="00AE31A3">
      <w:pPr>
        <w:spacing w:line="360" w:lineRule="auto"/>
        <w:jc w:val="center"/>
        <w:rPr>
          <w:rFonts w:ascii="Times New Roman" w:hAnsi="Times New Roman" w:cs="Times New Roman"/>
          <w:b/>
          <w:bCs/>
          <w:sz w:val="28"/>
          <w:szCs w:val="28"/>
        </w:rPr>
      </w:pPr>
    </w:p>
    <w:p w:rsidR="00362712" w:rsidRPr="00AE31A3" w:rsidRDefault="00362712" w:rsidP="00AE31A3">
      <w:pPr>
        <w:spacing w:line="360" w:lineRule="auto"/>
        <w:jc w:val="center"/>
        <w:rPr>
          <w:rFonts w:ascii="Times New Roman" w:hAnsi="Times New Roman" w:cs="Times New Roman"/>
          <w:b/>
          <w:bCs/>
          <w:sz w:val="28"/>
          <w:szCs w:val="28"/>
        </w:rPr>
      </w:pPr>
    </w:p>
    <w:tbl>
      <w:tblPr>
        <w:tblpPr w:leftFromText="180" w:rightFromText="180" w:vertAnchor="text" w:horzAnchor="margin" w:tblpY="18"/>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1939"/>
        <w:gridCol w:w="921"/>
        <w:gridCol w:w="567"/>
        <w:gridCol w:w="540"/>
        <w:gridCol w:w="508"/>
        <w:gridCol w:w="540"/>
        <w:gridCol w:w="540"/>
        <w:gridCol w:w="540"/>
        <w:gridCol w:w="545"/>
        <w:gridCol w:w="540"/>
        <w:gridCol w:w="641"/>
        <w:gridCol w:w="633"/>
        <w:gridCol w:w="639"/>
        <w:gridCol w:w="536"/>
        <w:gridCol w:w="627"/>
        <w:gridCol w:w="619"/>
        <w:gridCol w:w="637"/>
        <w:gridCol w:w="562"/>
        <w:gridCol w:w="580"/>
        <w:gridCol w:w="529"/>
        <w:gridCol w:w="591"/>
        <w:gridCol w:w="405"/>
        <w:gridCol w:w="540"/>
      </w:tblGrid>
      <w:tr w:rsidR="00362712" w:rsidRPr="00AE31A3" w:rsidTr="00690BCA">
        <w:trPr>
          <w:trHeight w:val="1746"/>
        </w:trPr>
        <w:tc>
          <w:tcPr>
            <w:tcW w:w="509" w:type="dxa"/>
            <w:vMerge w:val="restart"/>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w:t>
            </w: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п\</w:t>
            </w:r>
            <w:proofErr w:type="gramStart"/>
            <w:r w:rsidRPr="00AE31A3">
              <w:rPr>
                <w:rFonts w:ascii="Times New Roman" w:hAnsi="Times New Roman" w:cs="Times New Roman"/>
                <w:b/>
                <w:bCs/>
                <w:sz w:val="28"/>
                <w:szCs w:val="28"/>
              </w:rPr>
              <w:t>п</w:t>
            </w:r>
            <w:proofErr w:type="gramEnd"/>
          </w:p>
        </w:tc>
        <w:tc>
          <w:tcPr>
            <w:tcW w:w="1939" w:type="dxa"/>
            <w:vMerge w:val="restart"/>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b/>
                <w:bCs/>
                <w:sz w:val="28"/>
                <w:szCs w:val="28"/>
              </w:rPr>
            </w:pP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 xml:space="preserve">Имя </w:t>
            </w: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ребёнка</w:t>
            </w:r>
          </w:p>
        </w:tc>
        <w:tc>
          <w:tcPr>
            <w:tcW w:w="1488"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Ознакомление с окружающим</w:t>
            </w: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sz w:val="28"/>
                <w:szCs w:val="28"/>
              </w:rPr>
              <w:t>миром</w:t>
            </w:r>
          </w:p>
        </w:tc>
        <w:tc>
          <w:tcPr>
            <w:tcW w:w="1048"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sz w:val="28"/>
                <w:szCs w:val="28"/>
              </w:rPr>
              <w:t>Речевое развитие</w:t>
            </w:r>
          </w:p>
        </w:tc>
        <w:tc>
          <w:tcPr>
            <w:tcW w:w="1080"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sz w:val="28"/>
                <w:szCs w:val="28"/>
              </w:rPr>
              <w:t>Элементарные математические представления</w:t>
            </w:r>
          </w:p>
        </w:tc>
        <w:tc>
          <w:tcPr>
            <w:tcW w:w="1085"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sz w:val="28"/>
                <w:szCs w:val="28"/>
              </w:rPr>
              <w:t>Конструктивная деятельность</w:t>
            </w:r>
          </w:p>
        </w:tc>
        <w:tc>
          <w:tcPr>
            <w:tcW w:w="1181"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sz w:val="28"/>
                <w:szCs w:val="28"/>
              </w:rPr>
              <w:t>Развитие восприятия</w:t>
            </w:r>
          </w:p>
        </w:tc>
        <w:tc>
          <w:tcPr>
            <w:tcW w:w="1272"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sz w:val="28"/>
                <w:szCs w:val="28"/>
              </w:rPr>
              <w:t>Развитие внимания</w:t>
            </w:r>
          </w:p>
        </w:tc>
        <w:tc>
          <w:tcPr>
            <w:tcW w:w="1163"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sz w:val="28"/>
                <w:szCs w:val="28"/>
              </w:rPr>
              <w:t>Развитие памяти</w:t>
            </w:r>
          </w:p>
        </w:tc>
        <w:tc>
          <w:tcPr>
            <w:tcW w:w="1256"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sz w:val="28"/>
                <w:szCs w:val="28"/>
              </w:rPr>
              <w:t>Развитие  мышления</w:t>
            </w:r>
          </w:p>
        </w:tc>
        <w:tc>
          <w:tcPr>
            <w:tcW w:w="1142"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 xml:space="preserve">Мелкая моторика и </w:t>
            </w:r>
            <w:proofErr w:type="spellStart"/>
            <w:r w:rsidRPr="00AE31A3">
              <w:rPr>
                <w:rFonts w:ascii="Times New Roman" w:hAnsi="Times New Roman" w:cs="Times New Roman"/>
                <w:sz w:val="28"/>
                <w:szCs w:val="28"/>
              </w:rPr>
              <w:t>графич</w:t>
            </w:r>
            <w:proofErr w:type="spellEnd"/>
            <w:r w:rsidRPr="00AE31A3">
              <w:rPr>
                <w:rFonts w:ascii="Times New Roman" w:hAnsi="Times New Roman" w:cs="Times New Roman"/>
                <w:sz w:val="28"/>
                <w:szCs w:val="28"/>
              </w:rPr>
              <w:t>. навыки</w:t>
            </w:r>
          </w:p>
        </w:tc>
        <w:tc>
          <w:tcPr>
            <w:tcW w:w="1120"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ind w:right="-288"/>
              <w:jc w:val="center"/>
              <w:rPr>
                <w:rFonts w:ascii="Times New Roman" w:hAnsi="Times New Roman" w:cs="Times New Roman"/>
                <w:sz w:val="28"/>
                <w:szCs w:val="28"/>
              </w:rPr>
            </w:pPr>
            <w:r w:rsidRPr="00AE31A3">
              <w:rPr>
                <w:rFonts w:ascii="Times New Roman" w:hAnsi="Times New Roman" w:cs="Times New Roman"/>
                <w:sz w:val="28"/>
                <w:szCs w:val="28"/>
              </w:rPr>
              <w:t>Эмоционально-волевая сфера</w:t>
            </w:r>
          </w:p>
        </w:tc>
        <w:tc>
          <w:tcPr>
            <w:tcW w:w="945" w:type="dxa"/>
            <w:gridSpan w:val="2"/>
            <w:vMerge w:val="restart"/>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ind w:right="-288"/>
              <w:jc w:val="center"/>
              <w:rPr>
                <w:rFonts w:ascii="Times New Roman" w:hAnsi="Times New Roman" w:cs="Times New Roman"/>
                <w:b/>
                <w:bCs/>
                <w:sz w:val="28"/>
                <w:szCs w:val="28"/>
              </w:rPr>
            </w:pPr>
            <w:r w:rsidRPr="00AE31A3">
              <w:rPr>
                <w:rFonts w:ascii="Times New Roman" w:hAnsi="Times New Roman" w:cs="Times New Roman"/>
                <w:b/>
                <w:bCs/>
                <w:sz w:val="28"/>
                <w:szCs w:val="28"/>
              </w:rPr>
              <w:t>Итоговый показатель</w:t>
            </w: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(средний балл)</w:t>
            </w:r>
          </w:p>
        </w:tc>
      </w:tr>
      <w:tr w:rsidR="00362712" w:rsidRPr="00AE31A3" w:rsidTr="00690BCA">
        <w:trPr>
          <w:trHeight w:val="351"/>
        </w:trPr>
        <w:tc>
          <w:tcPr>
            <w:tcW w:w="509" w:type="dxa"/>
            <w:vMerge/>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b/>
                <w:bCs/>
                <w:sz w:val="28"/>
                <w:szCs w:val="28"/>
              </w:rPr>
            </w:pPr>
          </w:p>
        </w:tc>
        <w:tc>
          <w:tcPr>
            <w:tcW w:w="1939" w:type="dxa"/>
            <w:vMerge/>
            <w:tcBorders>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b/>
                <w:bCs/>
                <w:sz w:val="28"/>
                <w:szCs w:val="28"/>
              </w:rPr>
            </w:pPr>
          </w:p>
        </w:tc>
        <w:tc>
          <w:tcPr>
            <w:tcW w:w="1488"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1</w:t>
            </w:r>
          </w:p>
        </w:tc>
        <w:tc>
          <w:tcPr>
            <w:tcW w:w="1048"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2</w:t>
            </w:r>
          </w:p>
        </w:tc>
        <w:tc>
          <w:tcPr>
            <w:tcW w:w="1080"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3</w:t>
            </w:r>
          </w:p>
        </w:tc>
        <w:tc>
          <w:tcPr>
            <w:tcW w:w="1085"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4</w:t>
            </w:r>
          </w:p>
        </w:tc>
        <w:tc>
          <w:tcPr>
            <w:tcW w:w="1181"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5</w:t>
            </w:r>
          </w:p>
        </w:tc>
        <w:tc>
          <w:tcPr>
            <w:tcW w:w="1272"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6</w:t>
            </w:r>
          </w:p>
        </w:tc>
        <w:tc>
          <w:tcPr>
            <w:tcW w:w="1163"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7</w:t>
            </w:r>
          </w:p>
        </w:tc>
        <w:tc>
          <w:tcPr>
            <w:tcW w:w="1256"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8</w:t>
            </w:r>
          </w:p>
        </w:tc>
        <w:tc>
          <w:tcPr>
            <w:tcW w:w="1142"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9</w:t>
            </w:r>
          </w:p>
        </w:tc>
        <w:tc>
          <w:tcPr>
            <w:tcW w:w="1120" w:type="dxa"/>
            <w:gridSpan w:val="2"/>
            <w:tcBorders>
              <w:top w:val="single" w:sz="12" w:space="0" w:color="auto"/>
              <w:left w:val="single" w:sz="12" w:space="0" w:color="auto"/>
              <w:right w:val="single" w:sz="12" w:space="0" w:color="auto"/>
            </w:tcBorders>
            <w:shd w:val="clear" w:color="auto" w:fill="E0E0E0"/>
          </w:tcPr>
          <w:p w:rsidR="00362712" w:rsidRPr="00AE31A3" w:rsidRDefault="00362712" w:rsidP="00AE31A3">
            <w:pPr>
              <w:spacing w:line="360" w:lineRule="auto"/>
              <w:ind w:right="-288"/>
              <w:jc w:val="center"/>
              <w:rPr>
                <w:rFonts w:ascii="Times New Roman" w:hAnsi="Times New Roman" w:cs="Times New Roman"/>
                <w:sz w:val="28"/>
                <w:szCs w:val="28"/>
              </w:rPr>
            </w:pPr>
            <w:r w:rsidRPr="00AE31A3">
              <w:rPr>
                <w:rFonts w:ascii="Times New Roman" w:hAnsi="Times New Roman" w:cs="Times New Roman"/>
                <w:sz w:val="28"/>
                <w:szCs w:val="28"/>
              </w:rPr>
              <w:t>10</w:t>
            </w:r>
          </w:p>
        </w:tc>
        <w:tc>
          <w:tcPr>
            <w:tcW w:w="945" w:type="dxa"/>
            <w:gridSpan w:val="2"/>
            <w:vMerge/>
            <w:tcBorders>
              <w:left w:val="single" w:sz="12" w:space="0" w:color="auto"/>
              <w:right w:val="single" w:sz="12" w:space="0" w:color="auto"/>
            </w:tcBorders>
            <w:shd w:val="clear" w:color="auto" w:fill="E0E0E0"/>
          </w:tcPr>
          <w:p w:rsidR="00362712" w:rsidRPr="00AE31A3" w:rsidRDefault="00362712" w:rsidP="00AE31A3">
            <w:pPr>
              <w:spacing w:line="360" w:lineRule="auto"/>
              <w:ind w:right="-288"/>
              <w:rPr>
                <w:rFonts w:ascii="Times New Roman" w:hAnsi="Times New Roman" w:cs="Times New Roman"/>
                <w:b/>
                <w:bCs/>
                <w:sz w:val="28"/>
                <w:szCs w:val="28"/>
              </w:rPr>
            </w:pPr>
          </w:p>
        </w:tc>
      </w:tr>
      <w:tr w:rsidR="00362712" w:rsidRPr="00AE31A3" w:rsidTr="00690BCA">
        <w:trPr>
          <w:trHeight w:val="182"/>
        </w:trPr>
        <w:tc>
          <w:tcPr>
            <w:tcW w:w="509" w:type="dxa"/>
            <w:vMerge/>
            <w:tcBorders>
              <w:left w:val="single" w:sz="12" w:space="0" w:color="auto"/>
              <w:bottom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1939" w:type="dxa"/>
            <w:tcBorders>
              <w:top w:val="single" w:sz="12" w:space="0" w:color="auto"/>
              <w:left w:val="single" w:sz="12" w:space="0" w:color="auto"/>
              <w:bottom w:val="single" w:sz="12" w:space="0" w:color="auto"/>
              <w:right w:val="single" w:sz="12" w:space="0" w:color="auto"/>
            </w:tcBorders>
            <w:shd w:val="clear" w:color="auto" w:fill="E0E0E0"/>
          </w:tcPr>
          <w:p w:rsidR="00362712" w:rsidRPr="00AE31A3" w:rsidRDefault="00362712" w:rsidP="00AE31A3">
            <w:pPr>
              <w:spacing w:line="360" w:lineRule="auto"/>
              <w:jc w:val="right"/>
              <w:rPr>
                <w:rFonts w:ascii="Times New Roman" w:hAnsi="Times New Roman" w:cs="Times New Roman"/>
                <w:sz w:val="28"/>
                <w:szCs w:val="28"/>
              </w:rPr>
            </w:pPr>
            <w:r w:rsidRPr="00AE31A3">
              <w:rPr>
                <w:rFonts w:ascii="Times New Roman" w:hAnsi="Times New Roman" w:cs="Times New Roman"/>
                <w:sz w:val="28"/>
                <w:szCs w:val="28"/>
              </w:rPr>
              <w:t xml:space="preserve">Месяц </w:t>
            </w:r>
            <w:r w:rsidRPr="00AE31A3">
              <w:rPr>
                <w:rFonts w:ascii="Times New Roman" w:hAnsi="Times New Roman" w:cs="Times New Roman"/>
                <w:sz w:val="28"/>
                <w:szCs w:val="28"/>
              </w:rPr>
              <w:lastRenderedPageBreak/>
              <w:t>(сентябрь \ май)</w:t>
            </w:r>
          </w:p>
        </w:tc>
        <w:tc>
          <w:tcPr>
            <w:tcW w:w="921" w:type="dxa"/>
            <w:tcBorders>
              <w:left w:val="single" w:sz="12" w:space="0" w:color="auto"/>
              <w:bottom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lastRenderedPageBreak/>
              <w:t>с</w:t>
            </w:r>
          </w:p>
        </w:tc>
        <w:tc>
          <w:tcPr>
            <w:tcW w:w="567" w:type="dxa"/>
            <w:tcBorders>
              <w:bottom w:val="single" w:sz="12" w:space="0" w:color="auto"/>
              <w:right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м</w:t>
            </w:r>
          </w:p>
        </w:tc>
        <w:tc>
          <w:tcPr>
            <w:tcW w:w="540" w:type="dxa"/>
            <w:tcBorders>
              <w:left w:val="single" w:sz="12" w:space="0" w:color="auto"/>
              <w:bottom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с</w:t>
            </w:r>
          </w:p>
        </w:tc>
        <w:tc>
          <w:tcPr>
            <w:tcW w:w="508" w:type="dxa"/>
            <w:tcBorders>
              <w:bottom w:val="single" w:sz="12" w:space="0" w:color="auto"/>
              <w:right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м</w:t>
            </w:r>
          </w:p>
        </w:tc>
        <w:tc>
          <w:tcPr>
            <w:tcW w:w="540" w:type="dxa"/>
            <w:tcBorders>
              <w:left w:val="single" w:sz="12" w:space="0" w:color="auto"/>
              <w:bottom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с</w:t>
            </w:r>
          </w:p>
        </w:tc>
        <w:tc>
          <w:tcPr>
            <w:tcW w:w="540" w:type="dxa"/>
            <w:tcBorders>
              <w:bottom w:val="single" w:sz="12" w:space="0" w:color="auto"/>
              <w:right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м</w:t>
            </w:r>
          </w:p>
        </w:tc>
        <w:tc>
          <w:tcPr>
            <w:tcW w:w="540" w:type="dxa"/>
            <w:tcBorders>
              <w:left w:val="single" w:sz="12" w:space="0" w:color="auto"/>
              <w:bottom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с</w:t>
            </w:r>
          </w:p>
        </w:tc>
        <w:tc>
          <w:tcPr>
            <w:tcW w:w="545" w:type="dxa"/>
            <w:tcBorders>
              <w:bottom w:val="single" w:sz="12" w:space="0" w:color="auto"/>
              <w:right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м</w:t>
            </w:r>
          </w:p>
        </w:tc>
        <w:tc>
          <w:tcPr>
            <w:tcW w:w="540" w:type="dxa"/>
            <w:tcBorders>
              <w:left w:val="single" w:sz="12" w:space="0" w:color="auto"/>
              <w:bottom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с</w:t>
            </w:r>
          </w:p>
        </w:tc>
        <w:tc>
          <w:tcPr>
            <w:tcW w:w="641" w:type="dxa"/>
            <w:tcBorders>
              <w:bottom w:val="single" w:sz="12" w:space="0" w:color="auto"/>
              <w:right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м</w:t>
            </w:r>
          </w:p>
        </w:tc>
        <w:tc>
          <w:tcPr>
            <w:tcW w:w="633" w:type="dxa"/>
            <w:tcBorders>
              <w:left w:val="single" w:sz="12" w:space="0" w:color="auto"/>
              <w:bottom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с</w:t>
            </w:r>
          </w:p>
        </w:tc>
        <w:tc>
          <w:tcPr>
            <w:tcW w:w="639" w:type="dxa"/>
            <w:tcBorders>
              <w:bottom w:val="single" w:sz="12" w:space="0" w:color="auto"/>
              <w:right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м</w:t>
            </w:r>
          </w:p>
        </w:tc>
        <w:tc>
          <w:tcPr>
            <w:tcW w:w="536" w:type="dxa"/>
            <w:tcBorders>
              <w:left w:val="single" w:sz="12" w:space="0" w:color="auto"/>
              <w:bottom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с</w:t>
            </w:r>
          </w:p>
        </w:tc>
        <w:tc>
          <w:tcPr>
            <w:tcW w:w="627" w:type="dxa"/>
            <w:tcBorders>
              <w:bottom w:val="single" w:sz="12" w:space="0" w:color="auto"/>
              <w:right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м</w:t>
            </w:r>
          </w:p>
        </w:tc>
        <w:tc>
          <w:tcPr>
            <w:tcW w:w="619" w:type="dxa"/>
            <w:tcBorders>
              <w:left w:val="single" w:sz="12" w:space="0" w:color="auto"/>
              <w:bottom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с</w:t>
            </w:r>
          </w:p>
        </w:tc>
        <w:tc>
          <w:tcPr>
            <w:tcW w:w="637" w:type="dxa"/>
            <w:tcBorders>
              <w:bottom w:val="single" w:sz="12" w:space="0" w:color="auto"/>
              <w:right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м</w:t>
            </w:r>
          </w:p>
        </w:tc>
        <w:tc>
          <w:tcPr>
            <w:tcW w:w="562" w:type="dxa"/>
            <w:tcBorders>
              <w:left w:val="single" w:sz="12" w:space="0" w:color="auto"/>
              <w:bottom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с</w:t>
            </w:r>
          </w:p>
        </w:tc>
        <w:tc>
          <w:tcPr>
            <w:tcW w:w="580" w:type="dxa"/>
            <w:tcBorders>
              <w:bottom w:val="single" w:sz="12" w:space="0" w:color="auto"/>
              <w:right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м</w:t>
            </w:r>
          </w:p>
        </w:tc>
        <w:tc>
          <w:tcPr>
            <w:tcW w:w="529" w:type="dxa"/>
            <w:tcBorders>
              <w:bottom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с</w:t>
            </w:r>
          </w:p>
        </w:tc>
        <w:tc>
          <w:tcPr>
            <w:tcW w:w="591" w:type="dxa"/>
            <w:tcBorders>
              <w:bottom w:val="single" w:sz="12" w:space="0" w:color="auto"/>
              <w:right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м</w:t>
            </w:r>
          </w:p>
        </w:tc>
        <w:tc>
          <w:tcPr>
            <w:tcW w:w="405" w:type="dxa"/>
            <w:tcBorders>
              <w:left w:val="single" w:sz="12" w:space="0" w:color="auto"/>
              <w:bottom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с</w:t>
            </w:r>
          </w:p>
        </w:tc>
        <w:tc>
          <w:tcPr>
            <w:tcW w:w="540" w:type="dxa"/>
            <w:tcBorders>
              <w:bottom w:val="single" w:sz="12" w:space="0" w:color="auto"/>
              <w:right w:val="single" w:sz="12" w:space="0" w:color="auto"/>
            </w:tcBorders>
            <w:shd w:val="clear" w:color="auto" w:fill="E0E0E0"/>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м</w:t>
            </w:r>
          </w:p>
        </w:tc>
      </w:tr>
      <w:tr w:rsidR="00362712" w:rsidRPr="00AE31A3" w:rsidTr="00690BCA">
        <w:tc>
          <w:tcPr>
            <w:tcW w:w="509" w:type="dxa"/>
            <w:tcBorders>
              <w:top w:val="single" w:sz="12" w:space="0" w:color="auto"/>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lastRenderedPageBreak/>
              <w:t>1</w:t>
            </w:r>
          </w:p>
        </w:tc>
        <w:tc>
          <w:tcPr>
            <w:tcW w:w="1939" w:type="dxa"/>
            <w:tcBorders>
              <w:top w:val="single" w:sz="12" w:space="0" w:color="auto"/>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921" w:type="dxa"/>
            <w:tcBorders>
              <w:top w:val="single" w:sz="12" w:space="0" w:color="auto"/>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7" w:type="dxa"/>
            <w:tcBorders>
              <w:top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top w:val="single" w:sz="12" w:space="0" w:color="auto"/>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08" w:type="dxa"/>
            <w:tcBorders>
              <w:top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top w:val="single" w:sz="12" w:space="0" w:color="auto"/>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top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top w:val="single" w:sz="12" w:space="0" w:color="auto"/>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5" w:type="dxa"/>
            <w:tcBorders>
              <w:top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top w:val="single" w:sz="12" w:space="0" w:color="auto"/>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41" w:type="dxa"/>
            <w:tcBorders>
              <w:top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3" w:type="dxa"/>
            <w:tcBorders>
              <w:top w:val="single" w:sz="12" w:space="0" w:color="auto"/>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9" w:type="dxa"/>
            <w:tcBorders>
              <w:top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36" w:type="dxa"/>
            <w:tcBorders>
              <w:top w:val="single" w:sz="12" w:space="0" w:color="auto"/>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27" w:type="dxa"/>
            <w:tcBorders>
              <w:top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19" w:type="dxa"/>
            <w:tcBorders>
              <w:top w:val="single" w:sz="12" w:space="0" w:color="auto"/>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7" w:type="dxa"/>
            <w:tcBorders>
              <w:top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2" w:type="dxa"/>
            <w:tcBorders>
              <w:top w:val="single" w:sz="12" w:space="0" w:color="auto"/>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80" w:type="dxa"/>
            <w:tcBorders>
              <w:top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29" w:type="dxa"/>
            <w:tcBorders>
              <w:top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91" w:type="dxa"/>
            <w:tcBorders>
              <w:top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405" w:type="dxa"/>
            <w:tcBorders>
              <w:top w:val="single" w:sz="12" w:space="0" w:color="auto"/>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top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r>
      <w:tr w:rsidR="00362712" w:rsidRPr="00AE31A3" w:rsidTr="00690BCA">
        <w:tc>
          <w:tcPr>
            <w:tcW w:w="50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2</w:t>
            </w:r>
          </w:p>
        </w:tc>
        <w:tc>
          <w:tcPr>
            <w:tcW w:w="193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921"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08"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5"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4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3"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9"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36"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2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19"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2"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8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29" w:type="dxa"/>
          </w:tcPr>
          <w:p w:rsidR="00362712" w:rsidRPr="00AE31A3" w:rsidRDefault="00362712" w:rsidP="00AE31A3">
            <w:pPr>
              <w:spacing w:line="360" w:lineRule="auto"/>
              <w:rPr>
                <w:rFonts w:ascii="Times New Roman" w:hAnsi="Times New Roman" w:cs="Times New Roman"/>
                <w:sz w:val="28"/>
                <w:szCs w:val="28"/>
              </w:rPr>
            </w:pPr>
          </w:p>
        </w:tc>
        <w:tc>
          <w:tcPr>
            <w:tcW w:w="59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405"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r>
      <w:tr w:rsidR="00362712" w:rsidRPr="00AE31A3" w:rsidTr="00690BCA">
        <w:tc>
          <w:tcPr>
            <w:tcW w:w="50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3</w:t>
            </w:r>
          </w:p>
        </w:tc>
        <w:tc>
          <w:tcPr>
            <w:tcW w:w="193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921"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08"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5"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4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3"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9"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36"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2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19"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2"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8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29" w:type="dxa"/>
          </w:tcPr>
          <w:p w:rsidR="00362712" w:rsidRPr="00AE31A3" w:rsidRDefault="00362712" w:rsidP="00AE31A3">
            <w:pPr>
              <w:spacing w:line="360" w:lineRule="auto"/>
              <w:rPr>
                <w:rFonts w:ascii="Times New Roman" w:hAnsi="Times New Roman" w:cs="Times New Roman"/>
                <w:sz w:val="28"/>
                <w:szCs w:val="28"/>
              </w:rPr>
            </w:pPr>
          </w:p>
        </w:tc>
        <w:tc>
          <w:tcPr>
            <w:tcW w:w="59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405"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r>
      <w:tr w:rsidR="00362712" w:rsidRPr="00AE31A3" w:rsidTr="00690BCA">
        <w:tc>
          <w:tcPr>
            <w:tcW w:w="50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4</w:t>
            </w:r>
          </w:p>
        </w:tc>
        <w:tc>
          <w:tcPr>
            <w:tcW w:w="193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921"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08"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5"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4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3"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9"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36"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2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19"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2"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8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29" w:type="dxa"/>
          </w:tcPr>
          <w:p w:rsidR="00362712" w:rsidRPr="00AE31A3" w:rsidRDefault="00362712" w:rsidP="00AE31A3">
            <w:pPr>
              <w:spacing w:line="360" w:lineRule="auto"/>
              <w:rPr>
                <w:rFonts w:ascii="Times New Roman" w:hAnsi="Times New Roman" w:cs="Times New Roman"/>
                <w:sz w:val="28"/>
                <w:szCs w:val="28"/>
              </w:rPr>
            </w:pPr>
          </w:p>
        </w:tc>
        <w:tc>
          <w:tcPr>
            <w:tcW w:w="59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405"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r>
      <w:tr w:rsidR="00362712" w:rsidRPr="00AE31A3" w:rsidTr="00690BCA">
        <w:tc>
          <w:tcPr>
            <w:tcW w:w="50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5</w:t>
            </w:r>
          </w:p>
        </w:tc>
        <w:tc>
          <w:tcPr>
            <w:tcW w:w="193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921"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08"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5"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4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3"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9"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36"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2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19"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2"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8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29" w:type="dxa"/>
          </w:tcPr>
          <w:p w:rsidR="00362712" w:rsidRPr="00AE31A3" w:rsidRDefault="00362712" w:rsidP="00AE31A3">
            <w:pPr>
              <w:spacing w:line="360" w:lineRule="auto"/>
              <w:rPr>
                <w:rFonts w:ascii="Times New Roman" w:hAnsi="Times New Roman" w:cs="Times New Roman"/>
                <w:sz w:val="28"/>
                <w:szCs w:val="28"/>
              </w:rPr>
            </w:pPr>
          </w:p>
        </w:tc>
        <w:tc>
          <w:tcPr>
            <w:tcW w:w="59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405"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r>
      <w:tr w:rsidR="00362712" w:rsidRPr="00AE31A3" w:rsidTr="00690BCA">
        <w:tc>
          <w:tcPr>
            <w:tcW w:w="50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6</w:t>
            </w:r>
          </w:p>
        </w:tc>
        <w:tc>
          <w:tcPr>
            <w:tcW w:w="193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921"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08"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5"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4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3"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9"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36"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2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19"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2"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8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29" w:type="dxa"/>
          </w:tcPr>
          <w:p w:rsidR="00362712" w:rsidRPr="00AE31A3" w:rsidRDefault="00362712" w:rsidP="00AE31A3">
            <w:pPr>
              <w:spacing w:line="360" w:lineRule="auto"/>
              <w:rPr>
                <w:rFonts w:ascii="Times New Roman" w:hAnsi="Times New Roman" w:cs="Times New Roman"/>
                <w:sz w:val="28"/>
                <w:szCs w:val="28"/>
              </w:rPr>
            </w:pPr>
          </w:p>
        </w:tc>
        <w:tc>
          <w:tcPr>
            <w:tcW w:w="59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405"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r>
      <w:tr w:rsidR="00362712" w:rsidRPr="00AE31A3" w:rsidTr="00690BCA">
        <w:tc>
          <w:tcPr>
            <w:tcW w:w="50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r w:rsidRPr="00AE31A3">
              <w:rPr>
                <w:rFonts w:ascii="Times New Roman" w:hAnsi="Times New Roman" w:cs="Times New Roman"/>
                <w:sz w:val="28"/>
                <w:szCs w:val="28"/>
              </w:rPr>
              <w:t>7</w:t>
            </w:r>
          </w:p>
        </w:tc>
        <w:tc>
          <w:tcPr>
            <w:tcW w:w="1939" w:type="dxa"/>
            <w:tcBorders>
              <w:left w:val="single" w:sz="12" w:space="0" w:color="auto"/>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921"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08"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5"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4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3"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9"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36"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2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19"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637"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62"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8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29" w:type="dxa"/>
          </w:tcPr>
          <w:p w:rsidR="00362712" w:rsidRPr="00AE31A3" w:rsidRDefault="00362712" w:rsidP="00AE31A3">
            <w:pPr>
              <w:spacing w:line="360" w:lineRule="auto"/>
              <w:rPr>
                <w:rFonts w:ascii="Times New Roman" w:hAnsi="Times New Roman" w:cs="Times New Roman"/>
                <w:sz w:val="28"/>
                <w:szCs w:val="28"/>
              </w:rPr>
            </w:pPr>
          </w:p>
        </w:tc>
        <w:tc>
          <w:tcPr>
            <w:tcW w:w="591"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405" w:type="dxa"/>
            <w:tcBorders>
              <w:lef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c>
          <w:tcPr>
            <w:tcW w:w="540" w:type="dxa"/>
            <w:tcBorders>
              <w:right w:val="single" w:sz="12" w:space="0" w:color="auto"/>
            </w:tcBorders>
          </w:tcPr>
          <w:p w:rsidR="00362712" w:rsidRPr="00AE31A3" w:rsidRDefault="00362712" w:rsidP="00AE31A3">
            <w:pPr>
              <w:spacing w:line="360" w:lineRule="auto"/>
              <w:rPr>
                <w:rFonts w:ascii="Times New Roman" w:hAnsi="Times New Roman" w:cs="Times New Roman"/>
                <w:sz w:val="28"/>
                <w:szCs w:val="28"/>
              </w:rPr>
            </w:pPr>
          </w:p>
        </w:tc>
      </w:tr>
    </w:tbl>
    <w:p w:rsidR="00362712" w:rsidRDefault="00362712" w:rsidP="00AE31A3">
      <w:pPr>
        <w:spacing w:line="360" w:lineRule="auto"/>
        <w:jc w:val="both"/>
        <w:rPr>
          <w:rFonts w:ascii="Times New Roman" w:hAnsi="Times New Roman" w:cs="Times New Roman"/>
          <w:b/>
          <w:bCs/>
          <w:i/>
          <w:iCs/>
          <w:sz w:val="28"/>
          <w:szCs w:val="28"/>
        </w:rPr>
      </w:pPr>
      <w:r w:rsidRPr="00AE31A3">
        <w:rPr>
          <w:rFonts w:ascii="Times New Roman" w:hAnsi="Times New Roman" w:cs="Times New Roman"/>
          <w:b/>
          <w:bCs/>
          <w:i/>
          <w:iCs/>
          <w:sz w:val="28"/>
          <w:szCs w:val="28"/>
        </w:rPr>
        <w:t>Выводы:</w:t>
      </w:r>
    </w:p>
    <w:p w:rsidR="00362712" w:rsidRPr="00AE31A3" w:rsidRDefault="00362712" w:rsidP="00B92056">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Высокий уровень (3,8 – 5 баллов): на начало года</w:t>
      </w:r>
      <w:proofErr w:type="gramStart"/>
      <w:r w:rsidRPr="00AE31A3">
        <w:rPr>
          <w:rFonts w:ascii="Times New Roman" w:hAnsi="Times New Roman" w:cs="Times New Roman"/>
          <w:sz w:val="28"/>
          <w:szCs w:val="28"/>
        </w:rPr>
        <w:t xml:space="preserve"> – ______ (_____ %) ; </w:t>
      </w:r>
      <w:proofErr w:type="gramEnd"/>
      <w:r w:rsidRPr="00AE31A3">
        <w:rPr>
          <w:rFonts w:ascii="Times New Roman" w:hAnsi="Times New Roman" w:cs="Times New Roman"/>
          <w:sz w:val="28"/>
          <w:szCs w:val="28"/>
        </w:rPr>
        <w:t>на конец года – __________(______%)</w:t>
      </w:r>
    </w:p>
    <w:p w:rsidR="00362712" w:rsidRDefault="00362712" w:rsidP="00B92056">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Средний уровень (2,3 – 3,7 баллов) : на начало года</w:t>
      </w:r>
      <w:proofErr w:type="gramStart"/>
      <w:r w:rsidRPr="00AE31A3">
        <w:rPr>
          <w:rFonts w:ascii="Times New Roman" w:hAnsi="Times New Roman" w:cs="Times New Roman"/>
          <w:sz w:val="28"/>
          <w:szCs w:val="28"/>
        </w:rPr>
        <w:t xml:space="preserve"> – ______ (_____ %) ; </w:t>
      </w:r>
      <w:proofErr w:type="gramEnd"/>
      <w:r w:rsidRPr="00AE31A3">
        <w:rPr>
          <w:rFonts w:ascii="Times New Roman" w:hAnsi="Times New Roman" w:cs="Times New Roman"/>
          <w:sz w:val="28"/>
          <w:szCs w:val="28"/>
        </w:rPr>
        <w:t>на конец года – ___________(______%)</w:t>
      </w:r>
    </w:p>
    <w:p w:rsidR="00362712" w:rsidRPr="00AE31A3" w:rsidRDefault="00362712" w:rsidP="00B92056">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Низкий уровень (1 – 2,2 балла) : на начало года</w:t>
      </w:r>
      <w:proofErr w:type="gramStart"/>
      <w:r w:rsidRPr="00AE31A3">
        <w:rPr>
          <w:rFonts w:ascii="Times New Roman" w:hAnsi="Times New Roman" w:cs="Times New Roman"/>
          <w:sz w:val="28"/>
          <w:szCs w:val="28"/>
        </w:rPr>
        <w:t xml:space="preserve"> – _______(_____ %) ; </w:t>
      </w:r>
      <w:proofErr w:type="gramEnd"/>
      <w:r w:rsidRPr="00AE31A3">
        <w:rPr>
          <w:rFonts w:ascii="Times New Roman" w:hAnsi="Times New Roman" w:cs="Times New Roman"/>
          <w:sz w:val="28"/>
          <w:szCs w:val="28"/>
        </w:rPr>
        <w:t>на конец года – ___________(______%)</w:t>
      </w:r>
    </w:p>
    <w:p w:rsidR="00362712"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b/>
          <w:bCs/>
          <w:i/>
          <w:iCs/>
          <w:sz w:val="28"/>
          <w:szCs w:val="28"/>
        </w:rPr>
        <w:t xml:space="preserve">Примечание: </w:t>
      </w:r>
      <w:r w:rsidRPr="00AE31A3">
        <w:rPr>
          <w:rFonts w:ascii="Times New Roman" w:hAnsi="Times New Roman" w:cs="Times New Roman"/>
          <w:sz w:val="28"/>
          <w:szCs w:val="28"/>
        </w:rPr>
        <w:t>Итоговый показатель (средний балл) по каждому ребенку можно получить, сложив все баллы (по строчке) и разделив на количество параметров.</w:t>
      </w:r>
    </w:p>
    <w:p w:rsidR="00362712" w:rsidRPr="00AE31A3" w:rsidRDefault="00362712" w:rsidP="00AE31A3">
      <w:pPr>
        <w:spacing w:line="360" w:lineRule="auto"/>
        <w:jc w:val="both"/>
        <w:rPr>
          <w:rFonts w:ascii="Times New Roman" w:hAnsi="Times New Roman" w:cs="Times New Roman"/>
          <w:sz w:val="28"/>
          <w:szCs w:val="28"/>
        </w:rPr>
        <w:sectPr w:rsidR="00362712" w:rsidRPr="00AE31A3" w:rsidSect="00690BCA">
          <w:pgSz w:w="16838" w:h="11906" w:orient="landscape"/>
          <w:pgMar w:top="851" w:right="1134" w:bottom="851" w:left="1134" w:header="709" w:footer="709" w:gutter="0"/>
          <w:cols w:space="708"/>
          <w:docGrid w:linePitch="360"/>
        </w:sectPr>
      </w:pPr>
    </w:p>
    <w:p w:rsidR="00362712" w:rsidRPr="00AE31A3" w:rsidRDefault="00362712" w:rsidP="00AE31A3">
      <w:pPr>
        <w:tabs>
          <w:tab w:val="left" w:pos="0"/>
          <w:tab w:val="right" w:leader="dot" w:pos="9639"/>
        </w:tabs>
        <w:spacing w:before="240" w:after="120" w:line="360" w:lineRule="auto"/>
        <w:jc w:val="center"/>
        <w:outlineLvl w:val="1"/>
        <w:rPr>
          <w:rFonts w:ascii="Times New Roman" w:hAnsi="Times New Roman" w:cs="Times New Roman"/>
          <w:b/>
          <w:bCs/>
          <w:sz w:val="28"/>
          <w:szCs w:val="28"/>
        </w:rPr>
      </w:pPr>
      <w:bookmarkStart w:id="0" w:name="_Toc415833120"/>
      <w:r w:rsidRPr="00AE31A3">
        <w:rPr>
          <w:rFonts w:ascii="Times New Roman" w:hAnsi="Times New Roman" w:cs="Times New Roman"/>
          <w:b/>
          <w:bCs/>
          <w:sz w:val="28"/>
          <w:szCs w:val="28"/>
        </w:rPr>
        <w:lastRenderedPageBreak/>
        <w:t>3. Организационный раздел</w:t>
      </w:r>
      <w:bookmarkEnd w:id="0"/>
    </w:p>
    <w:p w:rsidR="00362712" w:rsidRPr="00AE31A3" w:rsidRDefault="00362712" w:rsidP="00AE31A3">
      <w:pPr>
        <w:tabs>
          <w:tab w:val="left" w:pos="0"/>
          <w:tab w:val="right" w:leader="dot" w:pos="9639"/>
        </w:tabs>
        <w:spacing w:before="120" w:after="120" w:line="360" w:lineRule="auto"/>
        <w:jc w:val="center"/>
        <w:outlineLvl w:val="2"/>
        <w:rPr>
          <w:rFonts w:ascii="Times New Roman" w:hAnsi="Times New Roman" w:cs="Times New Roman"/>
          <w:sz w:val="28"/>
          <w:szCs w:val="28"/>
        </w:rPr>
      </w:pPr>
      <w:bookmarkStart w:id="1" w:name="_Toc415833121"/>
      <w:r w:rsidRPr="00AE31A3">
        <w:rPr>
          <w:rFonts w:ascii="Times New Roman" w:hAnsi="Times New Roman" w:cs="Times New Roman"/>
          <w:b/>
          <w:bCs/>
          <w:sz w:val="28"/>
          <w:szCs w:val="28"/>
        </w:rPr>
        <w:t>3.1. Учебный план</w:t>
      </w:r>
      <w:bookmarkEnd w:id="1"/>
    </w:p>
    <w:p w:rsidR="00362712" w:rsidRPr="00AE31A3" w:rsidRDefault="00362712" w:rsidP="00AE31A3">
      <w:pPr>
        <w:tabs>
          <w:tab w:val="left" w:pos="0"/>
          <w:tab w:val="right" w:leader="dot" w:pos="9639"/>
        </w:tabs>
        <w:spacing w:after="0" w:line="360" w:lineRule="auto"/>
        <w:ind w:firstLine="709"/>
        <w:jc w:val="both"/>
        <w:rPr>
          <w:rFonts w:ascii="Times New Roman" w:hAnsi="Times New Roman" w:cs="Times New Roman"/>
          <w:kern w:val="2"/>
          <w:sz w:val="28"/>
          <w:szCs w:val="28"/>
        </w:rPr>
      </w:pPr>
      <w:r w:rsidRPr="00AE31A3">
        <w:rPr>
          <w:rFonts w:ascii="Times New Roman" w:hAnsi="Times New Roman" w:cs="Times New Roman"/>
          <w:sz w:val="28"/>
          <w:szCs w:val="28"/>
        </w:rPr>
        <w:t>Обязательные предметные области учебного плана  для детей с ОВЗ идентичны  с   учебным   планом начальной школы « МБОУ «Белоярская средняя общеобразовательная школа № 1»» и учебные предметы</w:t>
      </w:r>
      <w:r w:rsidRPr="00AE31A3">
        <w:rPr>
          <w:rFonts w:ascii="Times New Roman" w:hAnsi="Times New Roman" w:cs="Times New Roman"/>
          <w:kern w:val="2"/>
          <w:sz w:val="28"/>
          <w:szCs w:val="28"/>
        </w:rPr>
        <w:t xml:space="preserve"> соответствуют ФГОС НОО.</w:t>
      </w:r>
    </w:p>
    <w:p w:rsidR="00362712" w:rsidRPr="00AE31A3" w:rsidRDefault="00362712" w:rsidP="00AE31A3">
      <w:pPr>
        <w:widowControl w:val="0"/>
        <w:shd w:val="clear" w:color="auto" w:fill="FFFFFF"/>
        <w:tabs>
          <w:tab w:val="left" w:pos="1637"/>
        </w:tabs>
        <w:autoSpaceDE w:val="0"/>
        <w:autoSpaceDN w:val="0"/>
        <w:adjustRightInd w:val="0"/>
        <w:spacing w:before="19" w:after="0" w:line="360" w:lineRule="auto"/>
        <w:jc w:val="both"/>
        <w:rPr>
          <w:rFonts w:ascii="Times New Roman" w:hAnsi="Times New Roman" w:cs="Times New Roman"/>
          <w:color w:val="000000"/>
          <w:sz w:val="28"/>
          <w:szCs w:val="28"/>
        </w:rPr>
      </w:pPr>
      <w:r w:rsidRPr="00AE31A3">
        <w:rPr>
          <w:rFonts w:ascii="Times New Roman" w:hAnsi="Times New Roman" w:cs="Times New Roman"/>
          <w:color w:val="000000"/>
          <w:sz w:val="28"/>
          <w:szCs w:val="28"/>
        </w:rPr>
        <w:t>Учебный план школы составлен на основе ФГОС НОО  2009 года и с учётом примерной ООП НОО, которая разработана в соответствии с требованиями федерального государственного образовательного стандарта начального общего образования к структуре ООП.</w:t>
      </w:r>
    </w:p>
    <w:p w:rsidR="00362712" w:rsidRPr="00AE31A3" w:rsidRDefault="00362712" w:rsidP="00AE31A3">
      <w:pPr>
        <w:spacing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Учебный план школы устанавливает перечень учебных </w:t>
      </w:r>
      <w:proofErr w:type="gramStart"/>
      <w:r w:rsidRPr="00AE31A3">
        <w:rPr>
          <w:rFonts w:ascii="Times New Roman" w:hAnsi="Times New Roman" w:cs="Times New Roman"/>
          <w:sz w:val="28"/>
          <w:szCs w:val="28"/>
        </w:rPr>
        <w:t>предметов</w:t>
      </w:r>
      <w:proofErr w:type="gramEnd"/>
      <w:r w:rsidRPr="00AE31A3">
        <w:rPr>
          <w:rFonts w:ascii="Times New Roman" w:hAnsi="Times New Roman" w:cs="Times New Roman"/>
          <w:sz w:val="28"/>
          <w:szCs w:val="28"/>
        </w:rPr>
        <w:t xml:space="preserve"> и объём учебного времени, отводимого на их изучение и построен на принципах дифференциации и вариативности.</w:t>
      </w:r>
      <w:r w:rsidRPr="00AE31A3">
        <w:rPr>
          <w:rFonts w:ascii="Times New Roman" w:hAnsi="Times New Roman" w:cs="Times New Roman"/>
          <w:sz w:val="28"/>
          <w:szCs w:val="28"/>
        </w:rPr>
        <w:tab/>
      </w:r>
    </w:p>
    <w:p w:rsidR="00362712" w:rsidRPr="00AE31A3" w:rsidRDefault="00362712" w:rsidP="00AE31A3">
      <w:pPr>
        <w:spacing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Школьный базисный учебный план для 1-4 классов устанавливает четырёхлетний нормативный срок освоения государственных программ начального образования. </w:t>
      </w:r>
    </w:p>
    <w:p w:rsidR="00362712" w:rsidRPr="00AE31A3" w:rsidRDefault="00362712" w:rsidP="00AE31A3">
      <w:pPr>
        <w:spacing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Продолжительность учебной недели в 1-х классах  составляет 5 дней, во 2 – 4 –х – шесть дней. Продолжительность уроков в 1-ых классах – в сентябре – октябре по три урока  по 35 минут, в ноябре – декабре по четыре урока по 35 минут, в январе – мае по 45 минут;  во 2-4 классах – 45 минут. Первые классы  работают с 21 часовой недельной нагрузкой, между 2-ым и 3- им уроком проводится 40 минутная пауза (прогулка на улице). Один раз в неделю (начиная с ноября)  нагрузка составляет пять уроков, с обязательным проведением в этот день урока физкультуры. Во 2-4-ых классах недельная нагрузка составляет 26 часов.  В соответствии с требованиями ФГОС начального образования учебный план 1-4-ых классов состоит из двух частей: обязательной части  и внеурочной деятельности (шестидневная учебная неделя). </w:t>
      </w:r>
    </w:p>
    <w:p w:rsidR="00362712" w:rsidRPr="00AE31A3" w:rsidRDefault="00362712" w:rsidP="00AE31A3">
      <w:pPr>
        <w:spacing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С учётом подготовки педагогических работников обучение ведётся по системе развивающего обучения (система Д.Б. </w:t>
      </w:r>
      <w:proofErr w:type="spellStart"/>
      <w:r w:rsidRPr="00AE31A3">
        <w:rPr>
          <w:rFonts w:ascii="Times New Roman" w:hAnsi="Times New Roman" w:cs="Times New Roman"/>
          <w:sz w:val="28"/>
          <w:szCs w:val="28"/>
        </w:rPr>
        <w:t>Эльконина</w:t>
      </w:r>
      <w:proofErr w:type="spellEnd"/>
      <w:r w:rsidRPr="00AE31A3">
        <w:rPr>
          <w:rFonts w:ascii="Times New Roman" w:hAnsi="Times New Roman" w:cs="Times New Roman"/>
          <w:sz w:val="28"/>
          <w:szCs w:val="28"/>
        </w:rPr>
        <w:t xml:space="preserve"> - </w:t>
      </w:r>
      <w:proofErr w:type="spellStart"/>
      <w:r w:rsidRPr="00AE31A3">
        <w:rPr>
          <w:rFonts w:ascii="Times New Roman" w:hAnsi="Times New Roman" w:cs="Times New Roman"/>
          <w:sz w:val="28"/>
          <w:szCs w:val="28"/>
        </w:rPr>
        <w:t>В.В.Давыдова</w:t>
      </w:r>
      <w:proofErr w:type="spellEnd"/>
      <w:r w:rsidRPr="00AE31A3">
        <w:rPr>
          <w:rFonts w:ascii="Times New Roman" w:hAnsi="Times New Roman" w:cs="Times New Roman"/>
          <w:sz w:val="28"/>
          <w:szCs w:val="28"/>
        </w:rPr>
        <w:t>) –  1А, 4А, 2А  классы,  по программе «Перспективная начальная школа» -  2Б,1В классы, «Перспектива»   1В, 1Б, 1Г, 2А, 2Б,3В, 4В  классы, «Перспективная начальная  школа» - 1Б, 2В классы.</w:t>
      </w:r>
    </w:p>
    <w:p w:rsidR="00362712" w:rsidRPr="00AE31A3" w:rsidRDefault="00362712" w:rsidP="00AE31A3">
      <w:pPr>
        <w:spacing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Обязательная часть учебного плана представлена предметами федерального компонента. В учебный план 2А, 2Б, 2В классов введен иностранный  язык (немецкий/английский) (федеральный компонент), продолжен курс иностранного языка (немецкий/английский) в 3А, 3Б, 3В, 4А, 4Б, 4В, 4Г классах. Предметная область «Искусство» представлена предметами «Изобразительное искусство», «Музыка».</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Предмет «Окружающий мир» является интегрированными с курсом  с ОБЖ  во всех классах начальной школы. В 1 - 4-х классах на уровне федерального  компонента с целью  увеличения объёма двигательной активности  обучающихся, развития их физических качеств и совершенствования физической подготовленности введен третий час физкультуры, в рамках которого согласно рекомендациям Департамента образования Томской области в 3Б, 4А, 4Б, 4Г классах будет реализован курс «Хореография». В  1А,  4В классах предмет физическая культура усилен курсами внеурочной деятельности «Ритмика»;  во 2В - «Грация и пластика», «Шахматы – школе»</w:t>
      </w:r>
    </w:p>
    <w:p w:rsidR="00362712" w:rsidRPr="00AE31A3" w:rsidRDefault="00362712" w:rsidP="00AE31A3">
      <w:pPr>
        <w:spacing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(2-4 -</w:t>
      </w:r>
      <w:proofErr w:type="spellStart"/>
      <w:r w:rsidRPr="00AE31A3">
        <w:rPr>
          <w:rFonts w:ascii="Times New Roman" w:hAnsi="Times New Roman" w:cs="Times New Roman"/>
          <w:sz w:val="28"/>
          <w:szCs w:val="28"/>
        </w:rPr>
        <w:t>ые</w:t>
      </w:r>
      <w:proofErr w:type="spellEnd"/>
      <w:r w:rsidRPr="00AE31A3">
        <w:rPr>
          <w:rFonts w:ascii="Times New Roman" w:hAnsi="Times New Roman" w:cs="Times New Roman"/>
          <w:sz w:val="28"/>
          <w:szCs w:val="28"/>
        </w:rPr>
        <w:t xml:space="preserve"> классы), включенные во внеурочную деятельность.  В УП 4-х классах введен  курс «Основы религиозных культур и светской этики» 1 час.</w:t>
      </w:r>
    </w:p>
    <w:p w:rsidR="00362712" w:rsidRPr="00AE31A3" w:rsidRDefault="00362712" w:rsidP="00AE31A3">
      <w:pPr>
        <w:spacing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Учебный предмет "Информатика и ИКТ" изучается в III - IV классах в качестве учебного модуля «Технология»</w:t>
      </w:r>
    </w:p>
    <w:p w:rsidR="00362712" w:rsidRPr="00AE31A3" w:rsidRDefault="00362712" w:rsidP="00AE31A3">
      <w:pPr>
        <w:spacing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 Внеурочная деятельность в 1-4-х классах выстроена в соответствии с требованиями по введению новых ФГОС в начальной школе по следующим направлениям: </w:t>
      </w:r>
      <w:proofErr w:type="gramStart"/>
      <w:r w:rsidRPr="00AE31A3">
        <w:rPr>
          <w:rFonts w:ascii="Times New Roman" w:hAnsi="Times New Roman" w:cs="Times New Roman"/>
          <w:sz w:val="28"/>
          <w:szCs w:val="28"/>
        </w:rPr>
        <w:t>спортивно-оздоровительное</w:t>
      </w:r>
      <w:proofErr w:type="gramEnd"/>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lastRenderedPageBreak/>
        <w:t>общеинтеллектуальное</w:t>
      </w:r>
      <w:proofErr w:type="spellEnd"/>
      <w:r w:rsidRPr="00AE31A3">
        <w:rPr>
          <w:rFonts w:ascii="Times New Roman" w:hAnsi="Times New Roman" w:cs="Times New Roman"/>
          <w:sz w:val="28"/>
          <w:szCs w:val="28"/>
        </w:rPr>
        <w:t>, общекультурное, социальное, духовно-нравственное, проектная деятельность. Содержательно данные направления усилены курсами других образовательных учреждений дополнительного образования.</w:t>
      </w:r>
    </w:p>
    <w:p w:rsidR="00362712" w:rsidRPr="00AE31A3" w:rsidRDefault="00362712" w:rsidP="00AE31A3">
      <w:pPr>
        <w:pStyle w:val="Standard"/>
        <w:spacing w:line="360" w:lineRule="auto"/>
        <w:jc w:val="both"/>
        <w:rPr>
          <w:rFonts w:ascii="Times New Roman" w:hAnsi="Times New Roman"/>
          <w:sz w:val="28"/>
          <w:szCs w:val="28"/>
        </w:rPr>
      </w:pPr>
      <w:r w:rsidRPr="00AE31A3">
        <w:rPr>
          <w:rFonts w:ascii="Times New Roman" w:hAnsi="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362712" w:rsidRPr="00AE31A3" w:rsidRDefault="00362712" w:rsidP="00AE31A3">
      <w:pPr>
        <w:pStyle w:val="Standard"/>
        <w:spacing w:line="360" w:lineRule="auto"/>
        <w:ind w:firstLine="709"/>
        <w:jc w:val="both"/>
        <w:rPr>
          <w:rFonts w:ascii="Times New Roman" w:hAnsi="Times New Roman"/>
          <w:i/>
          <w:iCs/>
          <w:sz w:val="28"/>
          <w:szCs w:val="28"/>
        </w:rPr>
      </w:pPr>
      <w:r w:rsidRPr="00AE31A3">
        <w:rPr>
          <w:rFonts w:ascii="Times New Roman" w:hAnsi="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362712" w:rsidRPr="00AE31A3" w:rsidRDefault="00362712" w:rsidP="00AE31A3">
      <w:pPr>
        <w:spacing w:line="360" w:lineRule="auto"/>
        <w:ind w:left="567" w:right="256"/>
        <w:jc w:val="both"/>
        <w:rPr>
          <w:rFonts w:ascii="Times New Roman" w:hAnsi="Times New Roman" w:cs="Times New Roman"/>
          <w:sz w:val="28"/>
          <w:szCs w:val="28"/>
        </w:rPr>
      </w:pPr>
    </w:p>
    <w:p w:rsidR="00362712" w:rsidRPr="00AE31A3" w:rsidRDefault="00362712" w:rsidP="00AE31A3">
      <w:pPr>
        <w:spacing w:line="360" w:lineRule="auto"/>
        <w:rPr>
          <w:rFonts w:ascii="Times New Roman" w:hAnsi="Times New Roman" w:cs="Times New Roman"/>
          <w:b/>
          <w:bCs/>
          <w:sz w:val="28"/>
          <w:szCs w:val="28"/>
        </w:rPr>
      </w:pPr>
      <w:r w:rsidRPr="00AE31A3">
        <w:rPr>
          <w:rFonts w:ascii="Times New Roman" w:hAnsi="Times New Roman" w:cs="Times New Roman"/>
          <w:b/>
          <w:bCs/>
          <w:sz w:val="28"/>
          <w:szCs w:val="28"/>
        </w:rPr>
        <w:t xml:space="preserve">Учебный  план начального общего образования (недельный) в рамках реализации федерального государственного  образовательного стандарта    (1- е классы) </w:t>
      </w:r>
      <w:proofErr w:type="gramStart"/>
      <w:r w:rsidRPr="00AE31A3">
        <w:rPr>
          <w:rFonts w:ascii="Times New Roman" w:hAnsi="Times New Roman" w:cs="Times New Roman"/>
          <w:b/>
          <w:bCs/>
          <w:sz w:val="28"/>
          <w:szCs w:val="28"/>
        </w:rPr>
        <w:t>для</w:t>
      </w:r>
      <w:proofErr w:type="gramEnd"/>
      <w:r w:rsidRPr="00AE31A3">
        <w:rPr>
          <w:rFonts w:ascii="Times New Roman" w:hAnsi="Times New Roman" w:cs="Times New Roman"/>
          <w:b/>
          <w:bCs/>
          <w:sz w:val="28"/>
          <w:szCs w:val="28"/>
        </w:rPr>
        <w:t xml:space="preserve"> обучающихся с ЗПР</w:t>
      </w:r>
    </w:p>
    <w:tbl>
      <w:tblPr>
        <w:tblW w:w="96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8"/>
        <w:gridCol w:w="2880"/>
        <w:gridCol w:w="1260"/>
        <w:gridCol w:w="1260"/>
        <w:gridCol w:w="1080"/>
      </w:tblGrid>
      <w:tr w:rsidR="00362712" w:rsidRPr="00AE31A3" w:rsidTr="00B92056">
        <w:tc>
          <w:tcPr>
            <w:tcW w:w="316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Предметные области</w:t>
            </w:r>
          </w:p>
        </w:tc>
        <w:tc>
          <w:tcPr>
            <w:tcW w:w="28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предметы</w:t>
            </w:r>
          </w:p>
        </w:tc>
        <w:tc>
          <w:tcPr>
            <w:tcW w:w="3600" w:type="dxa"/>
            <w:gridSpan w:val="3"/>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Количество часов в год</w:t>
            </w:r>
          </w:p>
        </w:tc>
      </w:tr>
      <w:tr w:rsidR="00362712" w:rsidRPr="00AE31A3" w:rsidTr="00B92056">
        <w:tc>
          <w:tcPr>
            <w:tcW w:w="3168" w:type="dxa"/>
          </w:tcPr>
          <w:p w:rsidR="00362712" w:rsidRPr="00AE31A3" w:rsidRDefault="00362712" w:rsidP="00AE31A3">
            <w:pPr>
              <w:spacing w:after="0" w:line="360" w:lineRule="auto"/>
              <w:rPr>
                <w:rFonts w:ascii="Times New Roman" w:hAnsi="Times New Roman" w:cs="Times New Roman"/>
                <w:sz w:val="28"/>
                <w:szCs w:val="28"/>
              </w:rPr>
            </w:pPr>
          </w:p>
        </w:tc>
        <w:tc>
          <w:tcPr>
            <w:tcW w:w="2880" w:type="dxa"/>
          </w:tcPr>
          <w:p w:rsidR="00362712" w:rsidRPr="00AE31A3" w:rsidRDefault="00362712" w:rsidP="00AE31A3">
            <w:pPr>
              <w:spacing w:after="0" w:line="360" w:lineRule="auto"/>
              <w:rPr>
                <w:rFonts w:ascii="Times New Roman" w:hAnsi="Times New Roman" w:cs="Times New Roman"/>
                <w:sz w:val="28"/>
                <w:szCs w:val="28"/>
              </w:rPr>
            </w:pP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roofErr w:type="gramStart"/>
            <w:r w:rsidRPr="00AE31A3">
              <w:rPr>
                <w:rFonts w:ascii="Times New Roman" w:hAnsi="Times New Roman" w:cs="Times New Roman"/>
                <w:sz w:val="28"/>
                <w:szCs w:val="28"/>
              </w:rPr>
              <w:t xml:space="preserve"> А</w:t>
            </w:r>
            <w:proofErr w:type="gramEnd"/>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27 чел.</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roofErr w:type="gramStart"/>
            <w:r w:rsidRPr="00AE31A3">
              <w:rPr>
                <w:rFonts w:ascii="Times New Roman" w:hAnsi="Times New Roman" w:cs="Times New Roman"/>
                <w:sz w:val="28"/>
                <w:szCs w:val="28"/>
              </w:rPr>
              <w:t xml:space="preserve"> Б</w:t>
            </w:r>
            <w:proofErr w:type="gramEnd"/>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27 чел.</w:t>
            </w:r>
          </w:p>
        </w:tc>
        <w:tc>
          <w:tcPr>
            <w:tcW w:w="10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roofErr w:type="gramStart"/>
            <w:r w:rsidRPr="00AE31A3">
              <w:rPr>
                <w:rFonts w:ascii="Times New Roman" w:hAnsi="Times New Roman" w:cs="Times New Roman"/>
                <w:sz w:val="28"/>
                <w:szCs w:val="28"/>
              </w:rPr>
              <w:t xml:space="preserve"> В</w:t>
            </w:r>
            <w:proofErr w:type="gramEnd"/>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26 чел.</w:t>
            </w:r>
          </w:p>
        </w:tc>
      </w:tr>
      <w:tr w:rsidR="00362712" w:rsidRPr="00AE31A3" w:rsidTr="00B92056">
        <w:tc>
          <w:tcPr>
            <w:tcW w:w="9648" w:type="dxa"/>
            <w:gridSpan w:val="5"/>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Обязательная часть</w:t>
            </w:r>
          </w:p>
        </w:tc>
      </w:tr>
      <w:tr w:rsidR="00362712" w:rsidRPr="00AE31A3" w:rsidTr="00B92056">
        <w:tc>
          <w:tcPr>
            <w:tcW w:w="3168" w:type="dxa"/>
            <w:vMerge w:val="restart"/>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Филология </w:t>
            </w:r>
          </w:p>
        </w:tc>
        <w:tc>
          <w:tcPr>
            <w:tcW w:w="28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Русский язык</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5</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5</w:t>
            </w:r>
          </w:p>
        </w:tc>
        <w:tc>
          <w:tcPr>
            <w:tcW w:w="10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5</w:t>
            </w:r>
          </w:p>
        </w:tc>
      </w:tr>
      <w:tr w:rsidR="00362712" w:rsidRPr="00AE31A3" w:rsidTr="00B92056">
        <w:tc>
          <w:tcPr>
            <w:tcW w:w="3168" w:type="dxa"/>
            <w:vMerge/>
          </w:tcPr>
          <w:p w:rsidR="00362712" w:rsidRPr="00AE31A3" w:rsidRDefault="00362712" w:rsidP="00AE31A3">
            <w:pPr>
              <w:spacing w:after="0" w:line="360" w:lineRule="auto"/>
              <w:rPr>
                <w:rFonts w:ascii="Times New Roman" w:hAnsi="Times New Roman" w:cs="Times New Roman"/>
                <w:sz w:val="28"/>
                <w:szCs w:val="28"/>
              </w:rPr>
            </w:pPr>
          </w:p>
        </w:tc>
        <w:tc>
          <w:tcPr>
            <w:tcW w:w="28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Литературное чтение </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4</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4</w:t>
            </w:r>
          </w:p>
        </w:tc>
        <w:tc>
          <w:tcPr>
            <w:tcW w:w="10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4</w:t>
            </w:r>
          </w:p>
        </w:tc>
      </w:tr>
      <w:tr w:rsidR="00362712" w:rsidRPr="00AE31A3" w:rsidTr="00B92056">
        <w:tc>
          <w:tcPr>
            <w:tcW w:w="3168" w:type="dxa"/>
            <w:vMerge/>
          </w:tcPr>
          <w:p w:rsidR="00362712" w:rsidRPr="00AE31A3" w:rsidRDefault="00362712" w:rsidP="00AE31A3">
            <w:pPr>
              <w:spacing w:after="0" w:line="360" w:lineRule="auto"/>
              <w:rPr>
                <w:rFonts w:ascii="Times New Roman" w:hAnsi="Times New Roman" w:cs="Times New Roman"/>
                <w:sz w:val="28"/>
                <w:szCs w:val="28"/>
              </w:rPr>
            </w:pPr>
          </w:p>
        </w:tc>
        <w:tc>
          <w:tcPr>
            <w:tcW w:w="28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Иностранный язык</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w:t>
            </w:r>
          </w:p>
        </w:tc>
        <w:tc>
          <w:tcPr>
            <w:tcW w:w="10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w:t>
            </w:r>
          </w:p>
        </w:tc>
      </w:tr>
      <w:tr w:rsidR="00362712" w:rsidRPr="00AE31A3" w:rsidTr="00B92056">
        <w:tc>
          <w:tcPr>
            <w:tcW w:w="316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Математика и информатика</w:t>
            </w:r>
          </w:p>
        </w:tc>
        <w:tc>
          <w:tcPr>
            <w:tcW w:w="28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Математика </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4</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4</w:t>
            </w:r>
          </w:p>
        </w:tc>
        <w:tc>
          <w:tcPr>
            <w:tcW w:w="10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4</w:t>
            </w:r>
          </w:p>
        </w:tc>
      </w:tr>
      <w:tr w:rsidR="00362712" w:rsidRPr="00AE31A3" w:rsidTr="00B92056">
        <w:trPr>
          <w:trHeight w:val="467"/>
        </w:trPr>
        <w:tc>
          <w:tcPr>
            <w:tcW w:w="316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lastRenderedPageBreak/>
              <w:t>Обществознание и естествознание</w:t>
            </w:r>
          </w:p>
        </w:tc>
        <w:tc>
          <w:tcPr>
            <w:tcW w:w="2880" w:type="dxa"/>
          </w:tcPr>
          <w:p w:rsidR="00362712" w:rsidRPr="00AE31A3" w:rsidRDefault="00362712" w:rsidP="00AE31A3">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lang w:val="en-US"/>
              </w:rPr>
              <w:t>Окружающий</w:t>
            </w:r>
            <w:proofErr w:type="spellEnd"/>
            <w:r w:rsidRPr="00AE31A3">
              <w:rPr>
                <w:rFonts w:ascii="Times New Roman" w:hAnsi="Times New Roman" w:cs="Times New Roman"/>
                <w:sz w:val="28"/>
                <w:szCs w:val="28"/>
                <w:lang w:val="en-US"/>
              </w:rPr>
              <w:t xml:space="preserve"> </w:t>
            </w:r>
            <w:proofErr w:type="spellStart"/>
            <w:r w:rsidRPr="00AE31A3">
              <w:rPr>
                <w:rFonts w:ascii="Times New Roman" w:hAnsi="Times New Roman" w:cs="Times New Roman"/>
                <w:sz w:val="28"/>
                <w:szCs w:val="28"/>
                <w:lang w:val="en-US"/>
              </w:rPr>
              <w:t>мир</w:t>
            </w:r>
            <w:proofErr w:type="spellEnd"/>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c>
          <w:tcPr>
            <w:tcW w:w="10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r>
      <w:tr w:rsidR="00362712" w:rsidRPr="00AE31A3" w:rsidTr="00B92056">
        <w:trPr>
          <w:trHeight w:val="669"/>
        </w:trPr>
        <w:tc>
          <w:tcPr>
            <w:tcW w:w="316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Основы религиозной культуры и светской этики</w:t>
            </w:r>
          </w:p>
        </w:tc>
        <w:tc>
          <w:tcPr>
            <w:tcW w:w="28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Основы православной культуры </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Основы светской этики</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w:t>
            </w:r>
          </w:p>
        </w:tc>
        <w:tc>
          <w:tcPr>
            <w:tcW w:w="10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w:t>
            </w:r>
          </w:p>
          <w:p w:rsidR="00362712" w:rsidRPr="00AE31A3" w:rsidRDefault="00362712" w:rsidP="00AE31A3">
            <w:pPr>
              <w:spacing w:after="0" w:line="360" w:lineRule="auto"/>
              <w:rPr>
                <w:rFonts w:ascii="Times New Roman" w:hAnsi="Times New Roman" w:cs="Times New Roman"/>
                <w:sz w:val="28"/>
                <w:szCs w:val="28"/>
              </w:rPr>
            </w:pPr>
          </w:p>
          <w:p w:rsidR="00362712" w:rsidRPr="00AE31A3" w:rsidRDefault="00362712" w:rsidP="00AE31A3">
            <w:pPr>
              <w:spacing w:after="0" w:line="360" w:lineRule="auto"/>
              <w:rPr>
                <w:rFonts w:ascii="Times New Roman" w:hAnsi="Times New Roman" w:cs="Times New Roman"/>
                <w:sz w:val="28"/>
                <w:szCs w:val="28"/>
              </w:rPr>
            </w:pPr>
          </w:p>
          <w:p w:rsidR="00362712" w:rsidRPr="00AE31A3" w:rsidRDefault="00362712" w:rsidP="00AE31A3">
            <w:pPr>
              <w:spacing w:after="0" w:line="360" w:lineRule="auto"/>
              <w:rPr>
                <w:rFonts w:ascii="Times New Roman" w:hAnsi="Times New Roman" w:cs="Times New Roman"/>
                <w:sz w:val="28"/>
                <w:szCs w:val="28"/>
              </w:rPr>
            </w:pPr>
          </w:p>
        </w:tc>
      </w:tr>
      <w:tr w:rsidR="00362712" w:rsidRPr="00AE31A3" w:rsidTr="00B92056">
        <w:trPr>
          <w:trHeight w:val="333"/>
        </w:trPr>
        <w:tc>
          <w:tcPr>
            <w:tcW w:w="3168" w:type="dxa"/>
            <w:vMerge w:val="restart"/>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Искусство </w:t>
            </w:r>
          </w:p>
        </w:tc>
        <w:tc>
          <w:tcPr>
            <w:tcW w:w="28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Музыка </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c>
          <w:tcPr>
            <w:tcW w:w="10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r>
      <w:tr w:rsidR="00362712" w:rsidRPr="00AE31A3" w:rsidTr="00B92056">
        <w:trPr>
          <w:trHeight w:val="282"/>
        </w:trPr>
        <w:tc>
          <w:tcPr>
            <w:tcW w:w="3168" w:type="dxa"/>
            <w:vMerge/>
          </w:tcPr>
          <w:p w:rsidR="00362712" w:rsidRPr="00AE31A3" w:rsidRDefault="00362712" w:rsidP="00AE31A3">
            <w:pPr>
              <w:spacing w:after="0" w:line="360" w:lineRule="auto"/>
              <w:rPr>
                <w:rFonts w:ascii="Times New Roman" w:hAnsi="Times New Roman" w:cs="Times New Roman"/>
                <w:sz w:val="28"/>
                <w:szCs w:val="28"/>
              </w:rPr>
            </w:pPr>
          </w:p>
        </w:tc>
        <w:tc>
          <w:tcPr>
            <w:tcW w:w="28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Изобразительное искусство</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c>
          <w:tcPr>
            <w:tcW w:w="10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r>
      <w:tr w:rsidR="00362712" w:rsidRPr="00AE31A3" w:rsidTr="00B92056">
        <w:trPr>
          <w:trHeight w:val="383"/>
        </w:trPr>
        <w:tc>
          <w:tcPr>
            <w:tcW w:w="316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Технология</w:t>
            </w:r>
          </w:p>
        </w:tc>
        <w:tc>
          <w:tcPr>
            <w:tcW w:w="2880" w:type="dxa"/>
          </w:tcPr>
          <w:p w:rsidR="00362712" w:rsidRPr="00AE31A3" w:rsidRDefault="00362712" w:rsidP="00AE31A3">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lang w:val="en-US"/>
              </w:rPr>
              <w:t>Технология</w:t>
            </w:r>
            <w:proofErr w:type="spellEnd"/>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c>
          <w:tcPr>
            <w:tcW w:w="10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r>
      <w:tr w:rsidR="00362712" w:rsidRPr="00AE31A3" w:rsidTr="00B92056">
        <w:trPr>
          <w:trHeight w:val="305"/>
        </w:trPr>
        <w:tc>
          <w:tcPr>
            <w:tcW w:w="316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Физическая культура</w:t>
            </w:r>
          </w:p>
        </w:tc>
        <w:tc>
          <w:tcPr>
            <w:tcW w:w="2880" w:type="dxa"/>
          </w:tcPr>
          <w:p w:rsidR="00362712" w:rsidRPr="00AE31A3" w:rsidRDefault="00362712" w:rsidP="00AE31A3">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lang w:val="en-US"/>
              </w:rPr>
              <w:t>Физическая</w:t>
            </w:r>
            <w:proofErr w:type="spellEnd"/>
            <w:r w:rsidRPr="00AE31A3">
              <w:rPr>
                <w:rFonts w:ascii="Times New Roman" w:hAnsi="Times New Roman" w:cs="Times New Roman"/>
                <w:sz w:val="28"/>
                <w:szCs w:val="28"/>
                <w:lang w:val="en-US"/>
              </w:rPr>
              <w:t xml:space="preserve"> </w:t>
            </w:r>
            <w:proofErr w:type="spellStart"/>
            <w:r w:rsidRPr="00AE31A3">
              <w:rPr>
                <w:rFonts w:ascii="Times New Roman" w:hAnsi="Times New Roman" w:cs="Times New Roman"/>
                <w:sz w:val="28"/>
                <w:szCs w:val="28"/>
                <w:lang w:val="en-US"/>
              </w:rPr>
              <w:t>культура</w:t>
            </w:r>
            <w:proofErr w:type="spellEnd"/>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3</w:t>
            </w:r>
          </w:p>
        </w:tc>
        <w:tc>
          <w:tcPr>
            <w:tcW w:w="126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3</w:t>
            </w:r>
          </w:p>
        </w:tc>
        <w:tc>
          <w:tcPr>
            <w:tcW w:w="10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3</w:t>
            </w:r>
          </w:p>
        </w:tc>
      </w:tr>
      <w:tr w:rsidR="00362712" w:rsidRPr="00AE31A3" w:rsidTr="00B92056">
        <w:trPr>
          <w:trHeight w:val="282"/>
        </w:trPr>
        <w:tc>
          <w:tcPr>
            <w:tcW w:w="3168"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b/>
                <w:bCs/>
                <w:sz w:val="28"/>
                <w:szCs w:val="28"/>
              </w:rPr>
              <w:t>Итого</w:t>
            </w:r>
          </w:p>
        </w:tc>
        <w:tc>
          <w:tcPr>
            <w:tcW w:w="2880"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При 5 –</w:t>
            </w:r>
            <w:proofErr w:type="spellStart"/>
            <w:r w:rsidRPr="00AE31A3">
              <w:rPr>
                <w:rFonts w:ascii="Times New Roman" w:hAnsi="Times New Roman" w:cs="Times New Roman"/>
                <w:sz w:val="28"/>
                <w:szCs w:val="28"/>
              </w:rPr>
              <w:t>ти</w:t>
            </w:r>
            <w:proofErr w:type="spellEnd"/>
            <w:r w:rsidRPr="00AE31A3">
              <w:rPr>
                <w:rFonts w:ascii="Times New Roman" w:hAnsi="Times New Roman" w:cs="Times New Roman"/>
                <w:sz w:val="28"/>
                <w:szCs w:val="28"/>
              </w:rPr>
              <w:t xml:space="preserve">  дневной неделе</w:t>
            </w:r>
          </w:p>
        </w:tc>
        <w:tc>
          <w:tcPr>
            <w:tcW w:w="1260" w:type="dxa"/>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20</w:t>
            </w:r>
          </w:p>
        </w:tc>
        <w:tc>
          <w:tcPr>
            <w:tcW w:w="1260" w:type="dxa"/>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20</w:t>
            </w:r>
          </w:p>
        </w:tc>
        <w:tc>
          <w:tcPr>
            <w:tcW w:w="1080" w:type="dxa"/>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20</w:t>
            </w:r>
          </w:p>
        </w:tc>
      </w:tr>
      <w:tr w:rsidR="00362712" w:rsidRPr="00AE31A3" w:rsidTr="00B92056">
        <w:trPr>
          <w:trHeight w:val="507"/>
        </w:trPr>
        <w:tc>
          <w:tcPr>
            <w:tcW w:w="9648" w:type="dxa"/>
            <w:gridSpan w:val="5"/>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i/>
                <w:iCs/>
                <w:sz w:val="28"/>
                <w:szCs w:val="28"/>
              </w:rPr>
              <w:t>Часть, формируемая участниками образовательного процесса</w:t>
            </w:r>
          </w:p>
        </w:tc>
      </w:tr>
      <w:tr w:rsidR="00362712" w:rsidRPr="00AE31A3" w:rsidTr="00B92056">
        <w:trPr>
          <w:trHeight w:val="543"/>
        </w:trPr>
        <w:tc>
          <w:tcPr>
            <w:tcW w:w="6048" w:type="dxa"/>
            <w:gridSpan w:val="2"/>
            <w:tcBorders>
              <w:left w:val="single" w:sz="4" w:space="0" w:color="auto"/>
              <w:bottom w:val="single" w:sz="4" w:space="0" w:color="FFFFFF"/>
            </w:tcBorders>
          </w:tcPr>
          <w:p w:rsidR="00362712" w:rsidRPr="00AE31A3" w:rsidRDefault="00362712" w:rsidP="00AE31A3">
            <w:pPr>
              <w:spacing w:after="0" w:line="360" w:lineRule="auto"/>
              <w:rPr>
                <w:rFonts w:ascii="Times New Roman" w:hAnsi="Times New Roman" w:cs="Times New Roman"/>
                <w:sz w:val="28"/>
                <w:szCs w:val="28"/>
              </w:rPr>
            </w:pPr>
          </w:p>
        </w:tc>
        <w:tc>
          <w:tcPr>
            <w:tcW w:w="126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w:t>
            </w:r>
            <w:proofErr w:type="gramStart"/>
            <w:r w:rsidRPr="00AE31A3">
              <w:rPr>
                <w:rFonts w:ascii="Times New Roman" w:hAnsi="Times New Roman" w:cs="Times New Roman"/>
                <w:b/>
                <w:bCs/>
                <w:sz w:val="28"/>
                <w:szCs w:val="28"/>
              </w:rPr>
              <w:t xml:space="preserve"> А</w:t>
            </w:r>
            <w:proofErr w:type="gramEnd"/>
          </w:p>
        </w:tc>
        <w:tc>
          <w:tcPr>
            <w:tcW w:w="126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w:t>
            </w:r>
            <w:proofErr w:type="gramStart"/>
            <w:r w:rsidRPr="00AE31A3">
              <w:rPr>
                <w:rFonts w:ascii="Times New Roman" w:hAnsi="Times New Roman" w:cs="Times New Roman"/>
                <w:b/>
                <w:bCs/>
                <w:sz w:val="28"/>
                <w:szCs w:val="28"/>
              </w:rPr>
              <w:t xml:space="preserve"> Б</w:t>
            </w:r>
            <w:proofErr w:type="gramEnd"/>
          </w:p>
        </w:tc>
        <w:tc>
          <w:tcPr>
            <w:tcW w:w="108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w:t>
            </w:r>
            <w:proofErr w:type="gramStart"/>
            <w:r w:rsidRPr="00AE31A3">
              <w:rPr>
                <w:rFonts w:ascii="Times New Roman" w:hAnsi="Times New Roman" w:cs="Times New Roman"/>
                <w:b/>
                <w:bCs/>
                <w:sz w:val="28"/>
                <w:szCs w:val="28"/>
              </w:rPr>
              <w:t xml:space="preserve"> В</w:t>
            </w:r>
            <w:proofErr w:type="gramEnd"/>
          </w:p>
        </w:tc>
      </w:tr>
      <w:tr w:rsidR="00362712" w:rsidRPr="00AE31A3" w:rsidTr="00B92056">
        <w:trPr>
          <w:trHeight w:val="543"/>
        </w:trPr>
        <w:tc>
          <w:tcPr>
            <w:tcW w:w="6048" w:type="dxa"/>
            <w:gridSpan w:val="2"/>
            <w:tcBorders>
              <w:left w:val="single" w:sz="4" w:space="0" w:color="auto"/>
              <w:bottom w:val="single" w:sz="4" w:space="0" w:color="FFFFFF"/>
            </w:tcBorders>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при 5-ти дневной работе</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в том числе региональный компонент:</w:t>
            </w:r>
          </w:p>
        </w:tc>
        <w:tc>
          <w:tcPr>
            <w:tcW w:w="126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w:t>
            </w:r>
          </w:p>
        </w:tc>
        <w:tc>
          <w:tcPr>
            <w:tcW w:w="126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w:t>
            </w:r>
          </w:p>
        </w:tc>
        <w:tc>
          <w:tcPr>
            <w:tcW w:w="108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w:t>
            </w:r>
          </w:p>
        </w:tc>
      </w:tr>
      <w:tr w:rsidR="00362712" w:rsidRPr="00AE31A3" w:rsidTr="00B92056">
        <w:trPr>
          <w:trHeight w:val="491"/>
        </w:trPr>
        <w:tc>
          <w:tcPr>
            <w:tcW w:w="6048" w:type="dxa"/>
            <w:gridSpan w:val="2"/>
            <w:tcBorders>
              <w:top w:val="single" w:sz="4" w:space="0" w:color="FFFFFF"/>
              <w:left w:val="single" w:sz="4" w:space="0" w:color="auto"/>
              <w:bottom w:val="single" w:sz="4" w:space="0" w:color="FFFFFF"/>
            </w:tcBorders>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Развитие речи (коррекция)</w:t>
            </w:r>
          </w:p>
        </w:tc>
        <w:tc>
          <w:tcPr>
            <w:tcW w:w="126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w:t>
            </w:r>
          </w:p>
        </w:tc>
        <w:tc>
          <w:tcPr>
            <w:tcW w:w="126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w:t>
            </w:r>
          </w:p>
        </w:tc>
        <w:tc>
          <w:tcPr>
            <w:tcW w:w="1080" w:type="dxa"/>
            <w:vAlign w:val="cente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r>
      <w:tr w:rsidR="00362712" w:rsidRPr="00AE31A3" w:rsidTr="00B92056">
        <w:trPr>
          <w:trHeight w:val="413"/>
        </w:trPr>
        <w:tc>
          <w:tcPr>
            <w:tcW w:w="6048" w:type="dxa"/>
            <w:gridSpan w:val="2"/>
            <w:tcBorders>
              <w:top w:val="single" w:sz="4" w:space="0" w:color="FFFFFF"/>
              <w:left w:val="single" w:sz="4" w:space="0" w:color="auto"/>
              <w:bottom w:val="single" w:sz="4" w:space="0" w:color="FFFFFF"/>
            </w:tcBorders>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Коррекционная и развивающая работа</w:t>
            </w:r>
          </w:p>
        </w:tc>
        <w:tc>
          <w:tcPr>
            <w:tcW w:w="1260" w:type="dxa"/>
            <w:vAlign w:val="cente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c>
          <w:tcPr>
            <w:tcW w:w="1260" w:type="dxa"/>
            <w:vAlign w:val="cente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c>
          <w:tcPr>
            <w:tcW w:w="1080" w:type="dxa"/>
            <w:vAlign w:val="center"/>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w:t>
            </w:r>
          </w:p>
        </w:tc>
      </w:tr>
      <w:tr w:rsidR="00362712" w:rsidRPr="00AE31A3" w:rsidTr="00B92056">
        <w:trPr>
          <w:trHeight w:val="551"/>
        </w:trPr>
        <w:tc>
          <w:tcPr>
            <w:tcW w:w="6048" w:type="dxa"/>
            <w:gridSpan w:val="2"/>
          </w:tcPr>
          <w:p w:rsidR="00362712" w:rsidRPr="00AE31A3" w:rsidRDefault="00362712" w:rsidP="00AE31A3">
            <w:pPr>
              <w:spacing w:after="0" w:line="360" w:lineRule="auto"/>
              <w:ind w:left="108"/>
              <w:rPr>
                <w:rFonts w:ascii="Times New Roman" w:hAnsi="Times New Roman" w:cs="Times New Roman"/>
                <w:b/>
                <w:bCs/>
                <w:color w:val="000000"/>
                <w:sz w:val="28"/>
                <w:szCs w:val="28"/>
              </w:rPr>
            </w:pPr>
            <w:r w:rsidRPr="00AE31A3">
              <w:rPr>
                <w:rFonts w:ascii="Times New Roman" w:hAnsi="Times New Roman" w:cs="Times New Roman"/>
                <w:b/>
                <w:bCs/>
                <w:color w:val="000000"/>
                <w:sz w:val="28"/>
                <w:szCs w:val="28"/>
              </w:rPr>
              <w:t>Предельно допустимая нагрузка</w:t>
            </w:r>
          </w:p>
          <w:p w:rsidR="00362712" w:rsidRPr="00AE31A3" w:rsidRDefault="00362712" w:rsidP="00AE31A3">
            <w:pPr>
              <w:spacing w:after="0" w:line="360" w:lineRule="auto"/>
              <w:ind w:left="108"/>
              <w:rPr>
                <w:rFonts w:ascii="Times New Roman" w:hAnsi="Times New Roman" w:cs="Times New Roman"/>
                <w:b/>
                <w:bCs/>
                <w:color w:val="000000"/>
                <w:sz w:val="28"/>
                <w:szCs w:val="28"/>
              </w:rPr>
            </w:pPr>
            <w:r w:rsidRPr="00AE31A3">
              <w:rPr>
                <w:rFonts w:ascii="Times New Roman" w:hAnsi="Times New Roman" w:cs="Times New Roman"/>
                <w:b/>
                <w:bCs/>
                <w:color w:val="000000"/>
                <w:sz w:val="28"/>
                <w:szCs w:val="28"/>
              </w:rPr>
              <w:t xml:space="preserve"> при 5-ти дневной неделе</w:t>
            </w:r>
          </w:p>
        </w:tc>
        <w:tc>
          <w:tcPr>
            <w:tcW w:w="126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21</w:t>
            </w:r>
          </w:p>
        </w:tc>
        <w:tc>
          <w:tcPr>
            <w:tcW w:w="126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21</w:t>
            </w:r>
          </w:p>
        </w:tc>
        <w:tc>
          <w:tcPr>
            <w:tcW w:w="108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21</w:t>
            </w:r>
          </w:p>
        </w:tc>
      </w:tr>
      <w:tr w:rsidR="00362712" w:rsidRPr="00AE31A3" w:rsidTr="00B92056">
        <w:trPr>
          <w:trHeight w:val="552"/>
        </w:trPr>
        <w:tc>
          <w:tcPr>
            <w:tcW w:w="6048" w:type="dxa"/>
            <w:gridSpan w:val="2"/>
          </w:tcPr>
          <w:p w:rsidR="00362712" w:rsidRPr="00AE31A3" w:rsidRDefault="00362712" w:rsidP="00AE31A3">
            <w:pPr>
              <w:spacing w:after="0" w:line="360" w:lineRule="auto"/>
              <w:ind w:left="108"/>
              <w:rPr>
                <w:rFonts w:ascii="Times New Roman" w:hAnsi="Times New Roman" w:cs="Times New Roman"/>
                <w:b/>
                <w:bCs/>
                <w:color w:val="000000"/>
                <w:sz w:val="28"/>
                <w:szCs w:val="28"/>
              </w:rPr>
            </w:pPr>
            <w:r w:rsidRPr="00AE31A3">
              <w:rPr>
                <w:rFonts w:ascii="Times New Roman" w:hAnsi="Times New Roman" w:cs="Times New Roman"/>
                <w:b/>
                <w:bCs/>
                <w:color w:val="000000"/>
                <w:sz w:val="28"/>
                <w:szCs w:val="28"/>
              </w:rPr>
              <w:t>Итого</w:t>
            </w:r>
          </w:p>
        </w:tc>
        <w:tc>
          <w:tcPr>
            <w:tcW w:w="126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21</w:t>
            </w:r>
          </w:p>
        </w:tc>
        <w:tc>
          <w:tcPr>
            <w:tcW w:w="126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21</w:t>
            </w:r>
          </w:p>
        </w:tc>
        <w:tc>
          <w:tcPr>
            <w:tcW w:w="108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21</w:t>
            </w:r>
          </w:p>
        </w:tc>
      </w:tr>
    </w:tbl>
    <w:p w:rsidR="00362712" w:rsidRPr="00AE31A3" w:rsidRDefault="00362712" w:rsidP="00AE31A3">
      <w:pPr>
        <w:spacing w:line="360" w:lineRule="auto"/>
        <w:rPr>
          <w:rFonts w:ascii="Times New Roman" w:hAnsi="Times New Roman" w:cs="Times New Roman"/>
          <w:b/>
          <w:bCs/>
          <w:sz w:val="28"/>
          <w:szCs w:val="28"/>
        </w:rPr>
      </w:pPr>
    </w:p>
    <w:p w:rsidR="00362712" w:rsidRDefault="00362712" w:rsidP="00AE31A3">
      <w:pPr>
        <w:tabs>
          <w:tab w:val="left" w:pos="0"/>
          <w:tab w:val="right" w:leader="dot" w:pos="9639"/>
        </w:tabs>
        <w:spacing w:after="0" w:line="360" w:lineRule="auto"/>
        <w:ind w:firstLine="709"/>
        <w:jc w:val="both"/>
        <w:rPr>
          <w:rFonts w:ascii="Times New Roman" w:hAnsi="Times New Roman" w:cs="Times New Roman"/>
          <w:color w:val="000000"/>
          <w:sz w:val="28"/>
          <w:szCs w:val="28"/>
          <w:u w:color="000000"/>
        </w:rPr>
      </w:pPr>
      <w:r w:rsidRPr="00AE31A3">
        <w:rPr>
          <w:rFonts w:ascii="Times New Roman" w:hAnsi="Times New Roman" w:cs="Times New Roman"/>
          <w:color w:val="000000"/>
          <w:sz w:val="28"/>
          <w:szCs w:val="28"/>
          <w:u w:color="000000"/>
        </w:rPr>
        <w:t xml:space="preserve">В соответствии с ФГОС НОО обучающихся с ОВЗ на коррекционную работу отводится не менее 5 часов в </w:t>
      </w:r>
      <w:proofErr w:type="spellStart"/>
      <w:r w:rsidRPr="00AE31A3">
        <w:rPr>
          <w:rFonts w:ascii="Times New Roman" w:hAnsi="Times New Roman" w:cs="Times New Roman"/>
          <w:color w:val="000000"/>
          <w:sz w:val="28"/>
          <w:szCs w:val="28"/>
          <w:u w:color="000000"/>
        </w:rPr>
        <w:t>неделюна</w:t>
      </w:r>
      <w:proofErr w:type="spellEnd"/>
      <w:r w:rsidRPr="00AE31A3">
        <w:rPr>
          <w:rFonts w:ascii="Times New Roman" w:hAnsi="Times New Roman" w:cs="Times New Roman"/>
          <w:color w:val="000000"/>
          <w:sz w:val="28"/>
          <w:szCs w:val="28"/>
          <w:u w:color="000000"/>
        </w:rPr>
        <w:t xml:space="preserve"> одного обучающегося в зависимости от его потребностей.</w:t>
      </w:r>
    </w:p>
    <w:p w:rsidR="00362712" w:rsidRPr="00AE31A3" w:rsidRDefault="00362712" w:rsidP="00AE31A3">
      <w:pPr>
        <w:tabs>
          <w:tab w:val="left" w:pos="0"/>
          <w:tab w:val="right" w:leader="dot" w:pos="9639"/>
        </w:tabs>
        <w:spacing w:after="0" w:line="360" w:lineRule="auto"/>
        <w:ind w:firstLine="709"/>
        <w:jc w:val="both"/>
        <w:rPr>
          <w:rFonts w:ascii="Times New Roman" w:hAnsi="Times New Roman" w:cs="Times New Roman"/>
          <w:color w:val="000000"/>
          <w:sz w:val="28"/>
          <w:szCs w:val="28"/>
          <w:u w:color="000000"/>
        </w:rPr>
      </w:pPr>
      <w:r>
        <w:rPr>
          <w:rFonts w:ascii="Times New Roman" w:hAnsi="Times New Roman" w:cs="Times New Roman"/>
          <w:color w:val="000000"/>
          <w:sz w:val="28"/>
          <w:szCs w:val="28"/>
          <w:u w:color="000000"/>
        </w:rPr>
        <w:br w:type="column"/>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808"/>
        <w:gridCol w:w="900"/>
        <w:gridCol w:w="1080"/>
        <w:gridCol w:w="900"/>
        <w:gridCol w:w="1080"/>
      </w:tblGrid>
      <w:tr w:rsidR="00362712" w:rsidRPr="00AE31A3" w:rsidTr="00B92056">
        <w:trPr>
          <w:trHeight w:val="605"/>
        </w:trPr>
        <w:tc>
          <w:tcPr>
            <w:tcW w:w="5688" w:type="dxa"/>
            <w:gridSpan w:val="2"/>
            <w:vMerge w:val="restart"/>
          </w:tcPr>
          <w:p w:rsidR="00362712" w:rsidRPr="00AE31A3" w:rsidRDefault="00362712" w:rsidP="00B92056">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Внеурочная деятельность</w:t>
            </w:r>
          </w:p>
          <w:p w:rsidR="00362712" w:rsidRPr="00AE31A3" w:rsidRDefault="00362712" w:rsidP="00B92056">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(школьный компонент)</w:t>
            </w:r>
          </w:p>
        </w:tc>
        <w:tc>
          <w:tcPr>
            <w:tcW w:w="2880" w:type="dxa"/>
            <w:gridSpan w:val="3"/>
          </w:tcPr>
          <w:p w:rsidR="00362712" w:rsidRPr="00AE31A3" w:rsidRDefault="00362712" w:rsidP="00B92056">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Классы</w:t>
            </w:r>
          </w:p>
        </w:tc>
        <w:tc>
          <w:tcPr>
            <w:tcW w:w="1080" w:type="dxa"/>
          </w:tcPr>
          <w:p w:rsidR="00362712" w:rsidRPr="00AE31A3" w:rsidRDefault="00362712" w:rsidP="00B92056">
            <w:pPr>
              <w:spacing w:after="0" w:line="360" w:lineRule="auto"/>
              <w:jc w:val="center"/>
              <w:rPr>
                <w:rFonts w:ascii="Times New Roman" w:hAnsi="Times New Roman" w:cs="Times New Roman"/>
                <w:b/>
                <w:bCs/>
                <w:sz w:val="28"/>
                <w:szCs w:val="28"/>
              </w:rPr>
            </w:pPr>
          </w:p>
        </w:tc>
      </w:tr>
      <w:tr w:rsidR="00362712" w:rsidRPr="00AE31A3" w:rsidTr="00B92056">
        <w:trPr>
          <w:trHeight w:val="502"/>
        </w:trPr>
        <w:tc>
          <w:tcPr>
            <w:tcW w:w="5688" w:type="dxa"/>
            <w:gridSpan w:val="2"/>
            <w:vMerge/>
          </w:tcPr>
          <w:p w:rsidR="00362712" w:rsidRPr="00AE31A3" w:rsidRDefault="00362712" w:rsidP="00B92056">
            <w:pPr>
              <w:spacing w:after="0" w:line="360" w:lineRule="auto"/>
              <w:jc w:val="center"/>
              <w:rPr>
                <w:rFonts w:ascii="Times New Roman" w:hAnsi="Times New Roman" w:cs="Times New Roman"/>
                <w:b/>
                <w:bCs/>
                <w:sz w:val="28"/>
                <w:szCs w:val="28"/>
              </w:rPr>
            </w:pPr>
          </w:p>
        </w:tc>
        <w:tc>
          <w:tcPr>
            <w:tcW w:w="900" w:type="dxa"/>
          </w:tcPr>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1А</w:t>
            </w:r>
          </w:p>
        </w:tc>
        <w:tc>
          <w:tcPr>
            <w:tcW w:w="1080" w:type="dxa"/>
          </w:tcPr>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1Б</w:t>
            </w:r>
          </w:p>
        </w:tc>
        <w:tc>
          <w:tcPr>
            <w:tcW w:w="900" w:type="dxa"/>
          </w:tcPr>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1В</w:t>
            </w:r>
          </w:p>
        </w:tc>
        <w:tc>
          <w:tcPr>
            <w:tcW w:w="1080" w:type="dxa"/>
          </w:tcPr>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1Г</w:t>
            </w:r>
          </w:p>
        </w:tc>
      </w:tr>
      <w:tr w:rsidR="00362712" w:rsidRPr="00AE31A3" w:rsidTr="00B92056">
        <w:trPr>
          <w:trHeight w:val="325"/>
        </w:trPr>
        <w:tc>
          <w:tcPr>
            <w:tcW w:w="5688" w:type="dxa"/>
            <w:gridSpan w:val="2"/>
          </w:tcPr>
          <w:p w:rsidR="00362712" w:rsidRPr="00AE31A3" w:rsidRDefault="00362712" w:rsidP="00B92056">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Количество детей</w:t>
            </w:r>
          </w:p>
        </w:tc>
        <w:tc>
          <w:tcPr>
            <w:tcW w:w="900" w:type="dxa"/>
          </w:tcPr>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25</w:t>
            </w:r>
          </w:p>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РО</w:t>
            </w:r>
          </w:p>
        </w:tc>
        <w:tc>
          <w:tcPr>
            <w:tcW w:w="1080" w:type="dxa"/>
          </w:tcPr>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 xml:space="preserve">    25</w:t>
            </w:r>
          </w:p>
        </w:tc>
        <w:tc>
          <w:tcPr>
            <w:tcW w:w="900" w:type="dxa"/>
          </w:tcPr>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25</w:t>
            </w:r>
          </w:p>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ПНШ</w:t>
            </w:r>
          </w:p>
        </w:tc>
        <w:tc>
          <w:tcPr>
            <w:tcW w:w="1080" w:type="dxa"/>
          </w:tcPr>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25</w:t>
            </w:r>
          </w:p>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Перспектива</w:t>
            </w:r>
          </w:p>
        </w:tc>
      </w:tr>
      <w:tr w:rsidR="00362712" w:rsidRPr="00AE31A3" w:rsidTr="00B92056">
        <w:trPr>
          <w:trHeight w:val="325"/>
        </w:trPr>
        <w:tc>
          <w:tcPr>
            <w:tcW w:w="2880" w:type="dxa"/>
          </w:tcPr>
          <w:p w:rsidR="00362712" w:rsidRPr="00AE31A3" w:rsidRDefault="00362712" w:rsidP="00B92056">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Направления</w:t>
            </w:r>
          </w:p>
        </w:tc>
        <w:tc>
          <w:tcPr>
            <w:tcW w:w="2808" w:type="dxa"/>
          </w:tcPr>
          <w:p w:rsidR="00362712" w:rsidRPr="00AE31A3" w:rsidRDefault="00362712" w:rsidP="00B92056">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Программы</w:t>
            </w:r>
          </w:p>
        </w:tc>
        <w:tc>
          <w:tcPr>
            <w:tcW w:w="900" w:type="dxa"/>
          </w:tcPr>
          <w:p w:rsidR="00362712" w:rsidRPr="00AE31A3" w:rsidRDefault="00362712" w:rsidP="00B92056">
            <w:pPr>
              <w:spacing w:after="0" w:line="360" w:lineRule="auto"/>
              <w:jc w:val="center"/>
              <w:rPr>
                <w:rFonts w:ascii="Times New Roman" w:hAnsi="Times New Roman" w:cs="Times New Roman"/>
                <w:b/>
                <w:bCs/>
                <w:sz w:val="28"/>
                <w:szCs w:val="28"/>
              </w:rPr>
            </w:pPr>
          </w:p>
        </w:tc>
        <w:tc>
          <w:tcPr>
            <w:tcW w:w="1080" w:type="dxa"/>
          </w:tcPr>
          <w:p w:rsidR="00362712" w:rsidRPr="00AE31A3" w:rsidRDefault="00362712" w:rsidP="00B92056">
            <w:pPr>
              <w:spacing w:after="0" w:line="360" w:lineRule="auto"/>
              <w:jc w:val="center"/>
              <w:rPr>
                <w:rFonts w:ascii="Times New Roman" w:hAnsi="Times New Roman" w:cs="Times New Roman"/>
                <w:b/>
                <w:bCs/>
                <w:sz w:val="28"/>
                <w:szCs w:val="28"/>
              </w:rPr>
            </w:pPr>
          </w:p>
        </w:tc>
        <w:tc>
          <w:tcPr>
            <w:tcW w:w="900" w:type="dxa"/>
          </w:tcPr>
          <w:p w:rsidR="00362712" w:rsidRPr="00AE31A3" w:rsidRDefault="00362712" w:rsidP="00B92056">
            <w:pPr>
              <w:spacing w:after="0" w:line="360" w:lineRule="auto"/>
              <w:jc w:val="center"/>
              <w:rPr>
                <w:rFonts w:ascii="Times New Roman" w:hAnsi="Times New Roman" w:cs="Times New Roman"/>
                <w:b/>
                <w:bCs/>
                <w:sz w:val="28"/>
                <w:szCs w:val="28"/>
              </w:rPr>
            </w:pPr>
          </w:p>
        </w:tc>
        <w:tc>
          <w:tcPr>
            <w:tcW w:w="1080" w:type="dxa"/>
          </w:tcPr>
          <w:p w:rsidR="00362712" w:rsidRPr="00AE31A3" w:rsidRDefault="00362712" w:rsidP="00B92056">
            <w:pPr>
              <w:spacing w:after="0" w:line="360" w:lineRule="auto"/>
              <w:jc w:val="center"/>
              <w:rPr>
                <w:rFonts w:ascii="Times New Roman" w:hAnsi="Times New Roman" w:cs="Times New Roman"/>
                <w:b/>
                <w:bCs/>
                <w:sz w:val="28"/>
                <w:szCs w:val="28"/>
              </w:rPr>
            </w:pPr>
          </w:p>
        </w:tc>
      </w:tr>
      <w:tr w:rsidR="00362712" w:rsidRPr="00AE31A3" w:rsidTr="00B92056">
        <w:trPr>
          <w:trHeight w:val="214"/>
        </w:trPr>
        <w:tc>
          <w:tcPr>
            <w:tcW w:w="2880"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Спортивно-оздоровительное</w:t>
            </w:r>
          </w:p>
        </w:tc>
        <w:tc>
          <w:tcPr>
            <w:tcW w:w="2808"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«Ритмика»</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w:t>
            </w: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w:t>
            </w:r>
          </w:p>
        </w:tc>
      </w:tr>
      <w:tr w:rsidR="00362712" w:rsidRPr="00AE31A3" w:rsidTr="00B92056">
        <w:trPr>
          <w:trHeight w:val="214"/>
        </w:trPr>
        <w:tc>
          <w:tcPr>
            <w:tcW w:w="2880" w:type="dxa"/>
            <w:vMerge w:val="restart"/>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Общекультурное</w:t>
            </w:r>
          </w:p>
        </w:tc>
        <w:tc>
          <w:tcPr>
            <w:tcW w:w="2808"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«Вокруг меня  Мир»</w:t>
            </w:r>
          </w:p>
        </w:tc>
        <w:tc>
          <w:tcPr>
            <w:tcW w:w="2880" w:type="dxa"/>
            <w:gridSpan w:val="3"/>
          </w:tcPr>
          <w:p w:rsidR="00362712" w:rsidRPr="00AE31A3" w:rsidRDefault="00362712" w:rsidP="00B92056">
            <w:pPr>
              <w:spacing w:after="0" w:line="360" w:lineRule="auto"/>
              <w:jc w:val="center"/>
              <w:rPr>
                <w:rFonts w:ascii="Times New Roman" w:hAnsi="Times New Roman" w:cs="Times New Roman"/>
                <w:sz w:val="28"/>
                <w:szCs w:val="28"/>
              </w:rPr>
            </w:pP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2</w:t>
            </w:r>
          </w:p>
        </w:tc>
      </w:tr>
      <w:tr w:rsidR="00362712" w:rsidRPr="00AE31A3" w:rsidTr="00B92056">
        <w:trPr>
          <w:trHeight w:val="214"/>
        </w:trPr>
        <w:tc>
          <w:tcPr>
            <w:tcW w:w="2880" w:type="dxa"/>
            <w:vMerge/>
          </w:tcPr>
          <w:p w:rsidR="00362712" w:rsidRPr="00AE31A3" w:rsidRDefault="00362712" w:rsidP="00B92056">
            <w:pPr>
              <w:spacing w:after="0" w:line="360" w:lineRule="auto"/>
              <w:rPr>
                <w:rFonts w:ascii="Times New Roman" w:hAnsi="Times New Roman" w:cs="Times New Roman"/>
                <w:sz w:val="28"/>
                <w:szCs w:val="28"/>
              </w:rPr>
            </w:pPr>
          </w:p>
        </w:tc>
        <w:tc>
          <w:tcPr>
            <w:tcW w:w="2808"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Творческая студия «В стране сибирских мастеров»</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w:t>
            </w:r>
          </w:p>
        </w:tc>
        <w:tc>
          <w:tcPr>
            <w:tcW w:w="1980" w:type="dxa"/>
            <w:gridSpan w:val="2"/>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w:t>
            </w:r>
          </w:p>
        </w:tc>
      </w:tr>
      <w:tr w:rsidR="00362712" w:rsidRPr="00AE31A3" w:rsidTr="00B92056">
        <w:trPr>
          <w:trHeight w:val="214"/>
        </w:trPr>
        <w:tc>
          <w:tcPr>
            <w:tcW w:w="2880"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Духовно - нравственное</w:t>
            </w:r>
          </w:p>
        </w:tc>
        <w:tc>
          <w:tcPr>
            <w:tcW w:w="2808"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«Служу Отечеству пером»</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w:t>
            </w: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w:t>
            </w:r>
          </w:p>
        </w:tc>
      </w:tr>
      <w:tr w:rsidR="00362712" w:rsidRPr="00AE31A3" w:rsidTr="00B92056">
        <w:trPr>
          <w:trHeight w:val="214"/>
        </w:trPr>
        <w:tc>
          <w:tcPr>
            <w:tcW w:w="2880" w:type="dxa"/>
            <w:vMerge w:val="restart"/>
          </w:tcPr>
          <w:p w:rsidR="00362712" w:rsidRPr="00AE31A3" w:rsidRDefault="00362712" w:rsidP="00B92056">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Общеинтеллектуальное</w:t>
            </w:r>
            <w:proofErr w:type="spellEnd"/>
          </w:p>
        </w:tc>
        <w:tc>
          <w:tcPr>
            <w:tcW w:w="2808"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«Комплексный анализ текста»</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0,5</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w:t>
            </w: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w:t>
            </w:r>
          </w:p>
        </w:tc>
      </w:tr>
      <w:tr w:rsidR="00362712" w:rsidRPr="00AE31A3" w:rsidTr="00B92056">
        <w:trPr>
          <w:trHeight w:val="214"/>
        </w:trPr>
        <w:tc>
          <w:tcPr>
            <w:tcW w:w="2880" w:type="dxa"/>
            <w:vMerge/>
          </w:tcPr>
          <w:p w:rsidR="00362712" w:rsidRPr="00AE31A3" w:rsidRDefault="00362712" w:rsidP="00B92056">
            <w:pPr>
              <w:spacing w:after="0" w:line="360" w:lineRule="auto"/>
              <w:rPr>
                <w:rFonts w:ascii="Times New Roman" w:hAnsi="Times New Roman" w:cs="Times New Roman"/>
                <w:sz w:val="28"/>
                <w:szCs w:val="28"/>
              </w:rPr>
            </w:pPr>
          </w:p>
        </w:tc>
        <w:tc>
          <w:tcPr>
            <w:tcW w:w="2808"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«Интересное об интересном»</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w:t>
            </w: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w:t>
            </w:r>
          </w:p>
        </w:tc>
      </w:tr>
      <w:tr w:rsidR="00362712" w:rsidRPr="00AE31A3" w:rsidTr="00B92056">
        <w:trPr>
          <w:trHeight w:val="214"/>
        </w:trPr>
        <w:tc>
          <w:tcPr>
            <w:tcW w:w="2880" w:type="dxa"/>
            <w:vMerge/>
          </w:tcPr>
          <w:p w:rsidR="00362712" w:rsidRPr="00AE31A3" w:rsidRDefault="00362712" w:rsidP="00B92056">
            <w:pPr>
              <w:spacing w:after="0" w:line="360" w:lineRule="auto"/>
              <w:rPr>
                <w:rFonts w:ascii="Times New Roman" w:hAnsi="Times New Roman" w:cs="Times New Roman"/>
                <w:sz w:val="28"/>
                <w:szCs w:val="28"/>
              </w:rPr>
            </w:pPr>
          </w:p>
        </w:tc>
        <w:tc>
          <w:tcPr>
            <w:tcW w:w="2808"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Мир моих интересов (дистанционно)</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2</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2</w:t>
            </w: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2</w:t>
            </w:r>
          </w:p>
        </w:tc>
      </w:tr>
      <w:tr w:rsidR="00362712" w:rsidRPr="00AE31A3" w:rsidTr="00B92056">
        <w:trPr>
          <w:trHeight w:val="214"/>
        </w:trPr>
        <w:tc>
          <w:tcPr>
            <w:tcW w:w="2880" w:type="dxa"/>
            <w:vMerge/>
          </w:tcPr>
          <w:p w:rsidR="00362712" w:rsidRPr="00AE31A3" w:rsidRDefault="00362712" w:rsidP="00B92056">
            <w:pPr>
              <w:spacing w:after="0" w:line="360" w:lineRule="auto"/>
              <w:rPr>
                <w:rFonts w:ascii="Times New Roman" w:hAnsi="Times New Roman" w:cs="Times New Roman"/>
                <w:sz w:val="28"/>
                <w:szCs w:val="28"/>
              </w:rPr>
            </w:pPr>
          </w:p>
        </w:tc>
        <w:tc>
          <w:tcPr>
            <w:tcW w:w="2808"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«Геометрия вокруг нас»</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0,5</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w:t>
            </w: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w:t>
            </w:r>
          </w:p>
        </w:tc>
      </w:tr>
      <w:tr w:rsidR="00362712" w:rsidRPr="00AE31A3" w:rsidTr="00B92056">
        <w:trPr>
          <w:trHeight w:val="293"/>
        </w:trPr>
        <w:tc>
          <w:tcPr>
            <w:tcW w:w="2880"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Социальное</w:t>
            </w:r>
          </w:p>
        </w:tc>
        <w:tc>
          <w:tcPr>
            <w:tcW w:w="2808"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Общественно-полезные практики: «Школьный цветник» </w:t>
            </w:r>
          </w:p>
        </w:tc>
        <w:tc>
          <w:tcPr>
            <w:tcW w:w="900" w:type="dxa"/>
          </w:tcPr>
          <w:p w:rsidR="00362712" w:rsidRPr="00AE31A3" w:rsidRDefault="00362712" w:rsidP="00B92056">
            <w:pPr>
              <w:spacing w:after="0" w:line="360" w:lineRule="auto"/>
              <w:rPr>
                <w:rFonts w:ascii="Times New Roman" w:hAnsi="Times New Roman" w:cs="Times New Roman"/>
                <w:sz w:val="28"/>
                <w:szCs w:val="28"/>
              </w:rPr>
            </w:pPr>
          </w:p>
        </w:tc>
        <w:tc>
          <w:tcPr>
            <w:tcW w:w="1080" w:type="dxa"/>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w:t>
            </w:r>
          </w:p>
        </w:tc>
        <w:tc>
          <w:tcPr>
            <w:tcW w:w="90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0,5</w:t>
            </w:r>
          </w:p>
        </w:tc>
        <w:tc>
          <w:tcPr>
            <w:tcW w:w="1080" w:type="dxa"/>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0,5</w:t>
            </w:r>
          </w:p>
        </w:tc>
      </w:tr>
      <w:tr w:rsidR="00362712" w:rsidRPr="00AE31A3" w:rsidTr="00B92056">
        <w:trPr>
          <w:trHeight w:val="293"/>
        </w:trPr>
        <w:tc>
          <w:tcPr>
            <w:tcW w:w="2880" w:type="dxa"/>
            <w:tcBorders>
              <w:bottom w:val="double" w:sz="4" w:space="0" w:color="auto"/>
            </w:tcBorders>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Коррекционная и </w:t>
            </w:r>
            <w:r w:rsidRPr="00AE31A3">
              <w:rPr>
                <w:rFonts w:ascii="Times New Roman" w:hAnsi="Times New Roman" w:cs="Times New Roman"/>
                <w:sz w:val="28"/>
                <w:szCs w:val="28"/>
              </w:rPr>
              <w:lastRenderedPageBreak/>
              <w:t>развивающая работа</w:t>
            </w:r>
          </w:p>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(Фонетическая ритмика)</w:t>
            </w:r>
          </w:p>
        </w:tc>
        <w:tc>
          <w:tcPr>
            <w:tcW w:w="2808" w:type="dxa"/>
            <w:tcBorders>
              <w:bottom w:val="double" w:sz="4" w:space="0" w:color="auto"/>
            </w:tcBorders>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lastRenderedPageBreak/>
              <w:t xml:space="preserve">«Основы </w:t>
            </w:r>
            <w:r w:rsidRPr="00AE31A3">
              <w:rPr>
                <w:rFonts w:ascii="Times New Roman" w:hAnsi="Times New Roman" w:cs="Times New Roman"/>
                <w:sz w:val="28"/>
                <w:szCs w:val="28"/>
              </w:rPr>
              <w:lastRenderedPageBreak/>
              <w:t>социального развития и взаимодействия»</w:t>
            </w:r>
          </w:p>
        </w:tc>
        <w:tc>
          <w:tcPr>
            <w:tcW w:w="900" w:type="dxa"/>
            <w:tcBorders>
              <w:bottom w:val="double" w:sz="4" w:space="0" w:color="auto"/>
            </w:tcBorders>
          </w:tcPr>
          <w:p w:rsidR="00362712" w:rsidRPr="00AE31A3" w:rsidRDefault="00362712" w:rsidP="00B92056">
            <w:pPr>
              <w:spacing w:after="0" w:line="360" w:lineRule="auto"/>
              <w:rPr>
                <w:rFonts w:ascii="Times New Roman" w:hAnsi="Times New Roman" w:cs="Times New Roman"/>
                <w:sz w:val="28"/>
                <w:szCs w:val="28"/>
              </w:rPr>
            </w:pPr>
          </w:p>
        </w:tc>
        <w:tc>
          <w:tcPr>
            <w:tcW w:w="1080" w:type="dxa"/>
            <w:tcBorders>
              <w:bottom w:val="double" w:sz="4" w:space="0" w:color="auto"/>
            </w:tcBorders>
          </w:tcPr>
          <w:p w:rsidR="00362712" w:rsidRPr="00AE31A3" w:rsidRDefault="00362712" w:rsidP="00B92056">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0,5</w:t>
            </w:r>
          </w:p>
        </w:tc>
        <w:tc>
          <w:tcPr>
            <w:tcW w:w="900" w:type="dxa"/>
            <w:tcBorders>
              <w:bottom w:val="double" w:sz="4" w:space="0" w:color="auto"/>
            </w:tcBorders>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w:t>
            </w:r>
          </w:p>
        </w:tc>
        <w:tc>
          <w:tcPr>
            <w:tcW w:w="1080" w:type="dxa"/>
            <w:tcBorders>
              <w:bottom w:val="double" w:sz="4" w:space="0" w:color="auto"/>
            </w:tcBorders>
          </w:tcPr>
          <w:p w:rsidR="00362712" w:rsidRPr="00AE31A3" w:rsidRDefault="00362712" w:rsidP="00B92056">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w:t>
            </w:r>
          </w:p>
        </w:tc>
      </w:tr>
      <w:tr w:rsidR="00362712" w:rsidRPr="00AE31A3" w:rsidTr="00B92056">
        <w:trPr>
          <w:trHeight w:val="293"/>
        </w:trPr>
        <w:tc>
          <w:tcPr>
            <w:tcW w:w="2880" w:type="dxa"/>
            <w:tcBorders>
              <w:top w:val="double" w:sz="4" w:space="0" w:color="auto"/>
              <w:left w:val="double" w:sz="4" w:space="0" w:color="auto"/>
              <w:bottom w:val="double" w:sz="4" w:space="0" w:color="auto"/>
              <w:right w:val="double" w:sz="4" w:space="0" w:color="auto"/>
            </w:tcBorders>
          </w:tcPr>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lastRenderedPageBreak/>
              <w:t>Итого</w:t>
            </w:r>
          </w:p>
        </w:tc>
        <w:tc>
          <w:tcPr>
            <w:tcW w:w="2808" w:type="dxa"/>
            <w:tcBorders>
              <w:top w:val="double" w:sz="4" w:space="0" w:color="auto"/>
              <w:left w:val="double" w:sz="4" w:space="0" w:color="auto"/>
              <w:bottom w:val="double" w:sz="4" w:space="0" w:color="auto"/>
              <w:right w:val="double" w:sz="4" w:space="0" w:color="auto"/>
            </w:tcBorders>
          </w:tcPr>
          <w:p w:rsidR="00362712" w:rsidRPr="00AE31A3" w:rsidRDefault="00362712" w:rsidP="00B92056">
            <w:pPr>
              <w:spacing w:after="0" w:line="360" w:lineRule="auto"/>
              <w:rPr>
                <w:rFonts w:ascii="Times New Roman" w:hAnsi="Times New Roman" w:cs="Times New Roman"/>
                <w:sz w:val="28"/>
                <w:szCs w:val="28"/>
              </w:rPr>
            </w:pPr>
          </w:p>
        </w:tc>
        <w:tc>
          <w:tcPr>
            <w:tcW w:w="2880" w:type="dxa"/>
            <w:gridSpan w:val="3"/>
            <w:tcBorders>
              <w:top w:val="double" w:sz="4" w:space="0" w:color="auto"/>
              <w:left w:val="double" w:sz="4" w:space="0" w:color="auto"/>
              <w:bottom w:val="double" w:sz="4" w:space="0" w:color="auto"/>
              <w:right w:val="double" w:sz="4" w:space="0" w:color="auto"/>
            </w:tcBorders>
          </w:tcPr>
          <w:p w:rsidR="00362712" w:rsidRPr="00AE31A3" w:rsidRDefault="00362712" w:rsidP="00B92056">
            <w:pPr>
              <w:spacing w:after="0" w:line="360" w:lineRule="auto"/>
              <w:jc w:val="center"/>
              <w:rPr>
                <w:rFonts w:ascii="Times New Roman" w:hAnsi="Times New Roman" w:cs="Times New Roman"/>
                <w:b/>
                <w:bCs/>
                <w:sz w:val="28"/>
                <w:szCs w:val="28"/>
              </w:rPr>
            </w:pPr>
          </w:p>
        </w:tc>
        <w:tc>
          <w:tcPr>
            <w:tcW w:w="1080" w:type="dxa"/>
            <w:tcBorders>
              <w:top w:val="double" w:sz="4" w:space="0" w:color="auto"/>
              <w:left w:val="double" w:sz="4" w:space="0" w:color="auto"/>
              <w:bottom w:val="double" w:sz="4" w:space="0" w:color="auto"/>
              <w:right w:val="double" w:sz="4" w:space="0" w:color="auto"/>
            </w:tcBorders>
          </w:tcPr>
          <w:p w:rsidR="00362712" w:rsidRPr="00AE31A3" w:rsidRDefault="00362712" w:rsidP="00B92056">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18,5</w:t>
            </w:r>
          </w:p>
        </w:tc>
      </w:tr>
      <w:tr w:rsidR="00362712" w:rsidRPr="00AE31A3" w:rsidTr="00B92056">
        <w:trPr>
          <w:trHeight w:val="293"/>
        </w:trPr>
        <w:tc>
          <w:tcPr>
            <w:tcW w:w="5688" w:type="dxa"/>
            <w:gridSpan w:val="2"/>
            <w:tcBorders>
              <w:top w:val="double" w:sz="4" w:space="0" w:color="auto"/>
              <w:left w:val="double" w:sz="4" w:space="0" w:color="auto"/>
              <w:bottom w:val="double" w:sz="4" w:space="0" w:color="auto"/>
              <w:right w:val="double" w:sz="4" w:space="0" w:color="auto"/>
            </w:tcBorders>
          </w:tcPr>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Всего к финансированию (5-дневная учебная неделя):</w:t>
            </w:r>
          </w:p>
        </w:tc>
        <w:tc>
          <w:tcPr>
            <w:tcW w:w="2880" w:type="dxa"/>
            <w:gridSpan w:val="3"/>
            <w:tcBorders>
              <w:top w:val="double" w:sz="4" w:space="0" w:color="auto"/>
              <w:left w:val="double" w:sz="4" w:space="0" w:color="auto"/>
              <w:bottom w:val="double" w:sz="4" w:space="0" w:color="auto"/>
              <w:right w:val="double" w:sz="4" w:space="0" w:color="auto"/>
            </w:tcBorders>
          </w:tcPr>
          <w:p w:rsidR="00362712" w:rsidRPr="00AE31A3" w:rsidRDefault="00362712" w:rsidP="00B92056">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18,5</w:t>
            </w:r>
          </w:p>
        </w:tc>
        <w:tc>
          <w:tcPr>
            <w:tcW w:w="1080" w:type="dxa"/>
            <w:tcBorders>
              <w:top w:val="double" w:sz="4" w:space="0" w:color="auto"/>
              <w:left w:val="double" w:sz="4" w:space="0" w:color="auto"/>
              <w:bottom w:val="double" w:sz="4" w:space="0" w:color="auto"/>
              <w:right w:val="double" w:sz="4" w:space="0" w:color="auto"/>
            </w:tcBorders>
          </w:tcPr>
          <w:p w:rsidR="00362712" w:rsidRPr="00AE31A3" w:rsidRDefault="00362712" w:rsidP="00B92056">
            <w:pPr>
              <w:spacing w:after="0" w:line="360" w:lineRule="auto"/>
              <w:rPr>
                <w:rFonts w:ascii="Times New Roman" w:hAnsi="Times New Roman" w:cs="Times New Roman"/>
                <w:b/>
                <w:bCs/>
                <w:sz w:val="28"/>
                <w:szCs w:val="28"/>
              </w:rPr>
            </w:pPr>
          </w:p>
        </w:tc>
      </w:tr>
    </w:tbl>
    <w:p w:rsidR="00362712" w:rsidRPr="00AE31A3" w:rsidRDefault="00362712" w:rsidP="00AE31A3">
      <w:pPr>
        <w:tabs>
          <w:tab w:val="left" w:pos="0"/>
          <w:tab w:val="right" w:leader="dot" w:pos="9639"/>
        </w:tabs>
        <w:spacing w:after="0" w:line="360" w:lineRule="auto"/>
        <w:jc w:val="both"/>
        <w:rPr>
          <w:rFonts w:ascii="Times New Roman" w:hAnsi="Times New Roman" w:cs="Times New Roman"/>
          <w:sz w:val="28"/>
          <w:szCs w:val="28"/>
        </w:rPr>
      </w:pPr>
    </w:p>
    <w:p w:rsidR="00362712" w:rsidRPr="00AE31A3" w:rsidRDefault="00362712" w:rsidP="00AE31A3">
      <w:pPr>
        <w:tabs>
          <w:tab w:val="left" w:pos="0"/>
          <w:tab w:val="right" w:leader="dot" w:pos="9639"/>
        </w:tabs>
        <w:spacing w:before="120" w:after="120" w:line="360" w:lineRule="auto"/>
        <w:jc w:val="center"/>
        <w:outlineLvl w:val="2"/>
        <w:rPr>
          <w:rFonts w:ascii="Times New Roman" w:hAnsi="Times New Roman" w:cs="Times New Roman"/>
          <w:b/>
          <w:bCs/>
          <w:sz w:val="28"/>
          <w:szCs w:val="28"/>
        </w:rPr>
      </w:pPr>
      <w:bookmarkStart w:id="2" w:name="_Toc415833122"/>
      <w:r w:rsidRPr="00AE31A3">
        <w:rPr>
          <w:rFonts w:ascii="Times New Roman" w:hAnsi="Times New Roman" w:cs="Times New Roman"/>
          <w:b/>
          <w:bCs/>
          <w:sz w:val="28"/>
          <w:szCs w:val="28"/>
        </w:rPr>
        <w:t>3.2. 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bookmarkEnd w:id="2"/>
      <w:r w:rsidRPr="00AE31A3">
        <w:rPr>
          <w:rFonts w:ascii="Times New Roman" w:hAnsi="Times New Roman" w:cs="Times New Roman"/>
          <w:b/>
          <w:bCs/>
          <w:sz w:val="28"/>
          <w:szCs w:val="28"/>
        </w:rPr>
        <w:t xml:space="preserve"> (вариант  программы 7.1)</w:t>
      </w:r>
    </w:p>
    <w:p w:rsidR="00362712" w:rsidRPr="00AE31A3" w:rsidRDefault="00362712" w:rsidP="00AE31A3">
      <w:pPr>
        <w:pStyle w:val="14TexstOSNOVA1012"/>
        <w:spacing w:line="360" w:lineRule="auto"/>
        <w:ind w:firstLine="709"/>
        <w:rPr>
          <w:rFonts w:ascii="Times New Roman" w:hAnsi="Times New Roman" w:cs="Times New Roman"/>
          <w:color w:val="auto"/>
          <w:sz w:val="28"/>
          <w:szCs w:val="28"/>
        </w:rPr>
      </w:pPr>
      <w:proofErr w:type="gramStart"/>
      <w:r w:rsidRPr="00AE31A3">
        <w:rPr>
          <w:rFonts w:ascii="Times New Roman" w:hAnsi="Times New Roman" w:cs="Times New Roman"/>
          <w:sz w:val="28"/>
          <w:szCs w:val="28"/>
        </w:rPr>
        <w:t xml:space="preserve">Требования к условиям получения образования обучающимися с </w:t>
      </w:r>
      <w:proofErr w:type="spellStart"/>
      <w:r w:rsidRPr="00AE31A3">
        <w:rPr>
          <w:rFonts w:ascii="Times New Roman" w:hAnsi="Times New Roman" w:cs="Times New Roman"/>
          <w:sz w:val="28"/>
          <w:szCs w:val="28"/>
        </w:rPr>
        <w:t>ЗПРопределяются</w:t>
      </w:r>
      <w:proofErr w:type="spellEnd"/>
      <w:r w:rsidRPr="00AE31A3">
        <w:rPr>
          <w:rFonts w:ascii="Times New Roman" w:hAnsi="Times New Roman" w:cs="Times New Roman"/>
          <w:caps/>
          <w:sz w:val="28"/>
          <w:szCs w:val="28"/>
        </w:rPr>
        <w:t xml:space="preserve"> ФГОС НОО </w:t>
      </w:r>
      <w:r w:rsidRPr="00AE31A3">
        <w:rPr>
          <w:rFonts w:ascii="Times New Roman" w:hAnsi="Times New Roman" w:cs="Times New Roman"/>
          <w:sz w:val="28"/>
          <w:szCs w:val="28"/>
        </w:rPr>
        <w:t>обучающихся с</w:t>
      </w:r>
      <w:r w:rsidRPr="00AE31A3">
        <w:rPr>
          <w:rFonts w:ascii="Times New Roman" w:hAnsi="Times New Roman" w:cs="Times New Roman"/>
          <w:caps/>
          <w:sz w:val="28"/>
          <w:szCs w:val="28"/>
        </w:rPr>
        <w:t xml:space="preserve"> овз  </w:t>
      </w:r>
      <w:r w:rsidRPr="00AE31A3">
        <w:rPr>
          <w:rFonts w:ascii="Times New Roman" w:hAnsi="Times New Roman" w:cs="Times New Roman"/>
          <w:color w:val="auto"/>
          <w:sz w:val="28"/>
          <w:szCs w:val="28"/>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roofErr w:type="gramEnd"/>
    </w:p>
    <w:p w:rsidR="00362712" w:rsidRPr="00AE31A3" w:rsidRDefault="00362712" w:rsidP="00AE31A3">
      <w:pPr>
        <w:shd w:val="clear" w:color="auto" w:fill="FFFFFF"/>
        <w:tabs>
          <w:tab w:val="left" w:pos="0"/>
        </w:tabs>
        <w:autoSpaceDE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w:t>
      </w:r>
      <w:proofErr w:type="gramStart"/>
      <w:r w:rsidRPr="00AE31A3">
        <w:rPr>
          <w:rFonts w:ascii="Times New Roman" w:hAnsi="Times New Roman" w:cs="Times New Roman"/>
          <w:sz w:val="28"/>
          <w:szCs w:val="28"/>
        </w:rPr>
        <w:t>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roofErr w:type="gramEnd"/>
    </w:p>
    <w:p w:rsidR="00362712" w:rsidRPr="00AE31A3" w:rsidRDefault="00362712" w:rsidP="00AE31A3">
      <w:pPr>
        <w:spacing w:after="0" w:line="360" w:lineRule="auto"/>
        <w:ind w:firstLine="709"/>
        <w:jc w:val="both"/>
        <w:rPr>
          <w:rFonts w:ascii="Times New Roman" w:hAnsi="Times New Roman" w:cs="Times New Roman"/>
          <w:b/>
          <w:bCs/>
          <w:sz w:val="28"/>
          <w:szCs w:val="28"/>
        </w:rPr>
      </w:pPr>
      <w:r w:rsidRPr="00AE31A3">
        <w:rPr>
          <w:rFonts w:ascii="Times New Roman" w:hAnsi="Times New Roman" w:cs="Times New Roman"/>
          <w:b/>
          <w:bCs/>
          <w:kern w:val="28"/>
          <w:sz w:val="28"/>
          <w:szCs w:val="28"/>
        </w:rPr>
        <w:t xml:space="preserve">Кадровые условия  </w:t>
      </w:r>
    </w:p>
    <w:p w:rsidR="00362712" w:rsidRPr="00AE31A3" w:rsidRDefault="00362712" w:rsidP="00AE31A3">
      <w:pPr>
        <w:spacing w:after="0" w:line="360" w:lineRule="auto"/>
        <w:ind w:firstLine="709"/>
        <w:jc w:val="both"/>
        <w:rPr>
          <w:rFonts w:ascii="Times New Roman" w:hAnsi="Times New Roman" w:cs="Times New Roman"/>
          <w:sz w:val="28"/>
          <w:szCs w:val="28"/>
        </w:rPr>
      </w:pPr>
      <w:r w:rsidRPr="00AE31A3">
        <w:rPr>
          <w:rFonts w:ascii="Times New Roman" w:hAnsi="Times New Roman" w:cs="Times New Roman"/>
          <w:sz w:val="28"/>
          <w:szCs w:val="28"/>
        </w:rPr>
        <w:t>В МБОУ штат  «Белоярская средняя общеобразовательная школа № 1» , реализующей вариант 7.1 АОО</w:t>
      </w:r>
      <w:r>
        <w:rPr>
          <w:rFonts w:ascii="Times New Roman" w:hAnsi="Times New Roman" w:cs="Times New Roman"/>
          <w:sz w:val="28"/>
          <w:szCs w:val="28"/>
        </w:rPr>
        <w:t>П НОО обучающихся с ЗПР  входят</w:t>
      </w:r>
      <w:r w:rsidRPr="00AE31A3">
        <w:rPr>
          <w:rFonts w:ascii="Times New Roman" w:hAnsi="Times New Roman" w:cs="Times New Roman"/>
          <w:sz w:val="28"/>
          <w:szCs w:val="28"/>
        </w:rPr>
        <w:t xml:space="preserve">: учителя  начальных классов, учитель музыки, учитель рисования, учителя физической </w:t>
      </w:r>
      <w:r w:rsidRPr="00AE31A3">
        <w:rPr>
          <w:rFonts w:ascii="Times New Roman" w:hAnsi="Times New Roman" w:cs="Times New Roman"/>
          <w:sz w:val="28"/>
          <w:szCs w:val="28"/>
        </w:rPr>
        <w:lastRenderedPageBreak/>
        <w:t>культуры, учителя иностранного языка, педагог-психолог, социальный педагог, педагог-организатор, учитель-логопед.</w:t>
      </w:r>
    </w:p>
    <w:p w:rsidR="00362712" w:rsidRPr="00AE31A3" w:rsidRDefault="00362712" w:rsidP="00AE31A3">
      <w:pPr>
        <w:pStyle w:val="affa"/>
        <w:rPr>
          <w:rFonts w:ascii="Times New Roman" w:hAnsi="Times New Roman"/>
          <w:caps w:val="0"/>
        </w:rPr>
      </w:pPr>
      <w:r w:rsidRPr="00AE31A3">
        <w:rPr>
          <w:rFonts w:ascii="Times New Roman" w:hAnsi="Times New Roman"/>
          <w:caps w:val="0"/>
        </w:rPr>
        <w:t>В образовательной организации  работает 54 педагога, из них 14 педагогов начальных классов.</w:t>
      </w:r>
    </w:p>
    <w:p w:rsidR="00362712" w:rsidRDefault="00362712" w:rsidP="00AE31A3">
      <w:pPr>
        <w:spacing w:line="360" w:lineRule="auto"/>
        <w:jc w:val="center"/>
        <w:rPr>
          <w:rFonts w:ascii="Times New Roman" w:hAnsi="Times New Roman" w:cs="Times New Roman"/>
          <w:b/>
          <w:bCs/>
          <w:sz w:val="28"/>
          <w:szCs w:val="28"/>
        </w:rPr>
        <w:sectPr w:rsidR="00362712" w:rsidSect="00690BCA">
          <w:pgSz w:w="11906" w:h="16838"/>
          <w:pgMar w:top="1134" w:right="850" w:bottom="1134" w:left="1701" w:header="708" w:footer="708" w:gutter="0"/>
          <w:cols w:space="708"/>
          <w:docGrid w:linePitch="360"/>
        </w:sectPr>
      </w:pPr>
      <w:r>
        <w:rPr>
          <w:rFonts w:ascii="Times New Roman" w:hAnsi="Times New Roman" w:cs="Times New Roman"/>
          <w:b/>
          <w:bCs/>
          <w:sz w:val="28"/>
          <w:szCs w:val="28"/>
        </w:rPr>
        <w:br w:type="column"/>
      </w: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lastRenderedPageBreak/>
        <w:t xml:space="preserve">Методический банк данных об учителях МБОУ «БСШ №1». 2011 -2012 </w:t>
      </w:r>
      <w:proofErr w:type="spellStart"/>
      <w:r w:rsidRPr="00AE31A3">
        <w:rPr>
          <w:rFonts w:ascii="Times New Roman" w:hAnsi="Times New Roman" w:cs="Times New Roman"/>
          <w:b/>
          <w:bCs/>
          <w:sz w:val="28"/>
          <w:szCs w:val="28"/>
        </w:rPr>
        <w:t>г.г</w:t>
      </w:r>
      <w:proofErr w:type="spellEnd"/>
      <w:r w:rsidRPr="00AE31A3">
        <w:rPr>
          <w:rFonts w:ascii="Times New Roman" w:hAnsi="Times New Roman" w:cs="Times New Roman"/>
          <w:b/>
          <w:bCs/>
          <w:sz w:val="28"/>
          <w:szCs w:val="28"/>
        </w:rPr>
        <w:t xml:space="preserve">. реализующих  АООП НОО обучающихся с ЗПР  </w:t>
      </w:r>
    </w:p>
    <w:tbl>
      <w:tblPr>
        <w:tblpPr w:leftFromText="180" w:rightFromText="180" w:vertAnchor="text" w:tblpXSpec="center" w:tblpY="1"/>
        <w:tblOverlap w:val="never"/>
        <w:tblW w:w="14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775"/>
        <w:gridCol w:w="2910"/>
        <w:gridCol w:w="1276"/>
        <w:gridCol w:w="1199"/>
        <w:gridCol w:w="1668"/>
        <w:gridCol w:w="6439"/>
      </w:tblGrid>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b/>
                <w:bCs/>
                <w:sz w:val="28"/>
                <w:szCs w:val="28"/>
              </w:rPr>
            </w:pPr>
            <w:r w:rsidRPr="0074102F">
              <w:rPr>
                <w:rFonts w:ascii="Times New Roman" w:hAnsi="Times New Roman" w:cs="Times New Roman"/>
                <w:b/>
                <w:bCs/>
                <w:sz w:val="28"/>
                <w:szCs w:val="28"/>
              </w:rPr>
              <w:t>№</w:t>
            </w:r>
          </w:p>
          <w:p w:rsidR="00362712" w:rsidRPr="0074102F" w:rsidRDefault="00362712" w:rsidP="0074102F">
            <w:pPr>
              <w:spacing w:after="0" w:line="360" w:lineRule="auto"/>
              <w:jc w:val="center"/>
              <w:rPr>
                <w:rFonts w:ascii="Times New Roman" w:hAnsi="Times New Roman" w:cs="Times New Roman"/>
                <w:b/>
                <w:bCs/>
                <w:sz w:val="28"/>
                <w:szCs w:val="28"/>
              </w:rPr>
            </w:pPr>
            <w:proofErr w:type="gramStart"/>
            <w:r w:rsidRPr="0074102F">
              <w:rPr>
                <w:rFonts w:ascii="Times New Roman" w:hAnsi="Times New Roman" w:cs="Times New Roman"/>
                <w:b/>
                <w:bCs/>
                <w:sz w:val="28"/>
                <w:szCs w:val="28"/>
              </w:rPr>
              <w:t>п</w:t>
            </w:r>
            <w:proofErr w:type="gramEnd"/>
            <w:r w:rsidRPr="0074102F">
              <w:rPr>
                <w:rFonts w:ascii="Times New Roman" w:hAnsi="Times New Roman" w:cs="Times New Roman"/>
                <w:b/>
                <w:bCs/>
                <w:sz w:val="28"/>
                <w:szCs w:val="28"/>
              </w:rPr>
              <w:t>/п</w:t>
            </w:r>
          </w:p>
        </w:tc>
        <w:tc>
          <w:tcPr>
            <w:tcW w:w="2910" w:type="dxa"/>
            <w:vAlign w:val="center"/>
          </w:tcPr>
          <w:p w:rsidR="00362712" w:rsidRPr="0074102F" w:rsidRDefault="00362712" w:rsidP="0074102F">
            <w:pPr>
              <w:spacing w:after="0" w:line="360" w:lineRule="auto"/>
              <w:jc w:val="center"/>
              <w:rPr>
                <w:rFonts w:ascii="Times New Roman" w:hAnsi="Times New Roman" w:cs="Times New Roman"/>
                <w:b/>
                <w:bCs/>
                <w:sz w:val="28"/>
                <w:szCs w:val="28"/>
              </w:rPr>
            </w:pPr>
            <w:r w:rsidRPr="0074102F">
              <w:rPr>
                <w:rFonts w:ascii="Times New Roman" w:hAnsi="Times New Roman" w:cs="Times New Roman"/>
                <w:b/>
                <w:bCs/>
                <w:sz w:val="28"/>
                <w:szCs w:val="28"/>
              </w:rPr>
              <w:t>Ф.И.О (полностью)</w:t>
            </w:r>
          </w:p>
        </w:tc>
        <w:tc>
          <w:tcPr>
            <w:tcW w:w="1276" w:type="dxa"/>
            <w:vAlign w:val="center"/>
          </w:tcPr>
          <w:p w:rsidR="00362712" w:rsidRPr="0074102F" w:rsidRDefault="00362712" w:rsidP="0074102F">
            <w:pPr>
              <w:spacing w:after="0" w:line="360" w:lineRule="auto"/>
              <w:jc w:val="center"/>
              <w:rPr>
                <w:rFonts w:ascii="Times New Roman" w:hAnsi="Times New Roman" w:cs="Times New Roman"/>
                <w:b/>
                <w:bCs/>
                <w:sz w:val="28"/>
                <w:szCs w:val="28"/>
              </w:rPr>
            </w:pPr>
            <w:r w:rsidRPr="0074102F">
              <w:rPr>
                <w:rFonts w:ascii="Times New Roman" w:hAnsi="Times New Roman" w:cs="Times New Roman"/>
                <w:b/>
                <w:bCs/>
                <w:sz w:val="28"/>
                <w:szCs w:val="28"/>
              </w:rPr>
              <w:t>Должность</w:t>
            </w:r>
          </w:p>
        </w:tc>
        <w:tc>
          <w:tcPr>
            <w:tcW w:w="1199" w:type="dxa"/>
            <w:vAlign w:val="center"/>
          </w:tcPr>
          <w:p w:rsidR="00362712" w:rsidRPr="0074102F" w:rsidRDefault="00362712" w:rsidP="0074102F">
            <w:pPr>
              <w:spacing w:after="0" w:line="360" w:lineRule="auto"/>
              <w:jc w:val="center"/>
              <w:rPr>
                <w:rFonts w:ascii="Times New Roman" w:hAnsi="Times New Roman" w:cs="Times New Roman"/>
                <w:b/>
                <w:bCs/>
                <w:sz w:val="28"/>
                <w:szCs w:val="28"/>
              </w:rPr>
            </w:pPr>
            <w:r w:rsidRPr="0074102F">
              <w:rPr>
                <w:rFonts w:ascii="Times New Roman" w:hAnsi="Times New Roman" w:cs="Times New Roman"/>
                <w:b/>
                <w:bCs/>
                <w:sz w:val="28"/>
                <w:szCs w:val="28"/>
              </w:rPr>
              <w:t xml:space="preserve">Образование/ </w:t>
            </w:r>
            <w:proofErr w:type="spellStart"/>
            <w:r w:rsidRPr="0074102F">
              <w:rPr>
                <w:rFonts w:ascii="Times New Roman" w:hAnsi="Times New Roman" w:cs="Times New Roman"/>
                <w:b/>
                <w:bCs/>
                <w:sz w:val="28"/>
                <w:szCs w:val="28"/>
              </w:rPr>
              <w:t>пед</w:t>
            </w:r>
            <w:proofErr w:type="spellEnd"/>
            <w:r w:rsidRPr="0074102F">
              <w:rPr>
                <w:rFonts w:ascii="Times New Roman" w:hAnsi="Times New Roman" w:cs="Times New Roman"/>
                <w:b/>
                <w:bCs/>
                <w:sz w:val="28"/>
                <w:szCs w:val="28"/>
              </w:rPr>
              <w:t>. стаж</w:t>
            </w:r>
          </w:p>
        </w:tc>
        <w:tc>
          <w:tcPr>
            <w:tcW w:w="1668" w:type="dxa"/>
            <w:vAlign w:val="center"/>
          </w:tcPr>
          <w:p w:rsidR="00362712" w:rsidRPr="0074102F" w:rsidRDefault="00362712" w:rsidP="0074102F">
            <w:pPr>
              <w:spacing w:after="0" w:line="360" w:lineRule="auto"/>
              <w:jc w:val="center"/>
              <w:rPr>
                <w:rFonts w:ascii="Times New Roman" w:hAnsi="Times New Roman" w:cs="Times New Roman"/>
                <w:b/>
                <w:bCs/>
                <w:sz w:val="28"/>
                <w:szCs w:val="28"/>
              </w:rPr>
            </w:pPr>
            <w:r w:rsidRPr="0074102F">
              <w:rPr>
                <w:rFonts w:ascii="Times New Roman" w:hAnsi="Times New Roman" w:cs="Times New Roman"/>
                <w:b/>
                <w:bCs/>
                <w:sz w:val="28"/>
                <w:szCs w:val="28"/>
              </w:rPr>
              <w:t>Категория,</w:t>
            </w:r>
          </w:p>
          <w:p w:rsidR="00362712" w:rsidRPr="0074102F" w:rsidRDefault="00362712" w:rsidP="0074102F">
            <w:pPr>
              <w:spacing w:after="0" w:line="360" w:lineRule="auto"/>
              <w:jc w:val="center"/>
              <w:rPr>
                <w:rFonts w:ascii="Times New Roman" w:hAnsi="Times New Roman" w:cs="Times New Roman"/>
                <w:b/>
                <w:bCs/>
                <w:sz w:val="28"/>
                <w:szCs w:val="28"/>
              </w:rPr>
            </w:pPr>
            <w:r w:rsidRPr="0074102F">
              <w:rPr>
                <w:rFonts w:ascii="Times New Roman" w:hAnsi="Times New Roman" w:cs="Times New Roman"/>
                <w:b/>
                <w:bCs/>
                <w:sz w:val="28"/>
                <w:szCs w:val="28"/>
              </w:rPr>
              <w:t xml:space="preserve">№ </w:t>
            </w:r>
            <w:proofErr w:type="gramStart"/>
            <w:r w:rsidRPr="0074102F">
              <w:rPr>
                <w:rFonts w:ascii="Times New Roman" w:hAnsi="Times New Roman" w:cs="Times New Roman"/>
                <w:b/>
                <w:bCs/>
                <w:sz w:val="28"/>
                <w:szCs w:val="28"/>
              </w:rPr>
              <w:t>подтверждающего</w:t>
            </w:r>
            <w:proofErr w:type="gramEnd"/>
            <w:r w:rsidRPr="0074102F">
              <w:rPr>
                <w:rFonts w:ascii="Times New Roman" w:hAnsi="Times New Roman" w:cs="Times New Roman"/>
                <w:b/>
                <w:bCs/>
                <w:sz w:val="28"/>
                <w:szCs w:val="28"/>
              </w:rPr>
              <w:t xml:space="preserve"> документ</w:t>
            </w:r>
          </w:p>
        </w:tc>
        <w:tc>
          <w:tcPr>
            <w:tcW w:w="6439" w:type="dxa"/>
            <w:vAlign w:val="center"/>
          </w:tcPr>
          <w:p w:rsidR="00362712" w:rsidRPr="0074102F" w:rsidRDefault="00362712" w:rsidP="0074102F">
            <w:pPr>
              <w:spacing w:after="0" w:line="360" w:lineRule="auto"/>
              <w:ind w:left="-339" w:firstLine="339"/>
              <w:rPr>
                <w:rFonts w:ascii="Times New Roman" w:hAnsi="Times New Roman" w:cs="Times New Roman"/>
                <w:b/>
                <w:bCs/>
                <w:sz w:val="28"/>
                <w:szCs w:val="28"/>
              </w:rPr>
            </w:pPr>
            <w:r w:rsidRPr="0074102F">
              <w:rPr>
                <w:rFonts w:ascii="Times New Roman" w:hAnsi="Times New Roman" w:cs="Times New Roman"/>
                <w:b/>
                <w:bCs/>
                <w:sz w:val="28"/>
                <w:szCs w:val="28"/>
              </w:rPr>
              <w:t xml:space="preserve">Повышение квалификации  </w:t>
            </w: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1</w:t>
            </w:r>
          </w:p>
        </w:tc>
        <w:tc>
          <w:tcPr>
            <w:tcW w:w="2910"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color w:val="000000"/>
                <w:sz w:val="28"/>
                <w:szCs w:val="28"/>
              </w:rPr>
              <w:t xml:space="preserve">Алексенко Татьяна Ивановна, </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color w:val="000000"/>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 ТГПИ</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25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Высшая </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Распоряжение ДОО ТО  № 313-р от 06.05.2013</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2013 г.</w:t>
            </w:r>
          </w:p>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Использование современных информационных компьютерных технологий для организации и сопровождения процессов проблемного обучения.</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 72 часа, 2012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 xml:space="preserve">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w:t>
            </w:r>
            <w:r w:rsidRPr="0074102F">
              <w:rPr>
                <w:rFonts w:ascii="Times New Roman" w:hAnsi="Times New Roman" w:cs="Times New Roman"/>
                <w:b/>
                <w:bCs/>
                <w:sz w:val="28"/>
                <w:szCs w:val="28"/>
                <w:lang w:eastAsia="ru-RU"/>
              </w:rPr>
              <w:lastRenderedPageBreak/>
              <w:t>(интеллектуальными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2</w:t>
            </w:r>
          </w:p>
        </w:tc>
        <w:tc>
          <w:tcPr>
            <w:tcW w:w="2910" w:type="dxa"/>
          </w:tcPr>
          <w:p w:rsidR="00362712" w:rsidRPr="0074102F" w:rsidRDefault="00362712" w:rsidP="0074102F">
            <w:pPr>
              <w:spacing w:after="0" w:line="360" w:lineRule="auto"/>
              <w:jc w:val="center"/>
              <w:rPr>
                <w:rFonts w:ascii="Times New Roman" w:hAnsi="Times New Roman" w:cs="Times New Roman"/>
                <w:sz w:val="28"/>
                <w:szCs w:val="28"/>
              </w:rPr>
            </w:pPr>
            <w:proofErr w:type="spellStart"/>
            <w:r w:rsidRPr="0074102F">
              <w:rPr>
                <w:rFonts w:ascii="Times New Roman" w:hAnsi="Times New Roman" w:cs="Times New Roman"/>
                <w:color w:val="000000"/>
                <w:sz w:val="28"/>
                <w:szCs w:val="28"/>
              </w:rPr>
              <w:t>Бекир</w:t>
            </w:r>
            <w:proofErr w:type="spellEnd"/>
            <w:r w:rsidRPr="0074102F">
              <w:rPr>
                <w:rFonts w:ascii="Times New Roman" w:hAnsi="Times New Roman" w:cs="Times New Roman"/>
                <w:color w:val="000000"/>
                <w:sz w:val="28"/>
                <w:szCs w:val="28"/>
              </w:rPr>
              <w:t xml:space="preserve"> Наталья Александровна </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color w:val="000000"/>
                <w:sz w:val="28"/>
                <w:szCs w:val="28"/>
              </w:rPr>
              <w:t>учитель иностранного языка</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Высшее, </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ТГУ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10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первая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Распоряжение ДОО ТО  № 293-р от 07.05.2015</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Методика обучения иностранному языку в основной школе с учётом требований ФГОС.</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 80 часов, 2014 г.</w:t>
            </w:r>
          </w:p>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 xml:space="preserve">Технологическая школа </w:t>
            </w:r>
            <w:proofErr w:type="spellStart"/>
            <w:r w:rsidRPr="0074102F">
              <w:rPr>
                <w:rFonts w:ascii="Times New Roman" w:hAnsi="Times New Roman" w:cs="Times New Roman"/>
                <w:b/>
                <w:bCs/>
                <w:sz w:val="28"/>
                <w:szCs w:val="28"/>
              </w:rPr>
              <w:t>тьюторства</w:t>
            </w:r>
            <w:proofErr w:type="spellEnd"/>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ГБОУ ДПО «</w:t>
            </w:r>
            <w:proofErr w:type="spellStart"/>
            <w:r w:rsidRPr="0074102F">
              <w:rPr>
                <w:rFonts w:ascii="Times New Roman" w:hAnsi="Times New Roman" w:cs="Times New Roman"/>
                <w:sz w:val="28"/>
                <w:szCs w:val="28"/>
              </w:rPr>
              <w:t>ВГАПКиПРО</w:t>
            </w:r>
            <w:proofErr w:type="spellEnd"/>
            <w:r w:rsidRPr="0074102F">
              <w:rPr>
                <w:rFonts w:ascii="Times New Roman" w:hAnsi="Times New Roman" w:cs="Times New Roman"/>
                <w:sz w:val="28"/>
                <w:szCs w:val="28"/>
              </w:rPr>
              <w:t>». 72 часа. 2013 г.</w:t>
            </w:r>
          </w:p>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2012 г.</w:t>
            </w:r>
          </w:p>
          <w:p w:rsidR="00362712" w:rsidRPr="0074102F" w:rsidRDefault="00362712" w:rsidP="0074102F">
            <w:pPr>
              <w:spacing w:after="0" w:line="360" w:lineRule="auto"/>
              <w:ind w:firstLine="709"/>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3</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r w:rsidRPr="0074102F">
              <w:rPr>
                <w:rFonts w:ascii="Times New Roman" w:hAnsi="Times New Roman" w:cs="Times New Roman"/>
                <w:color w:val="000000"/>
                <w:sz w:val="28"/>
                <w:szCs w:val="28"/>
              </w:rPr>
              <w:t xml:space="preserve">Голубева Валентина Алексеевна </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color w:val="000000"/>
                <w:sz w:val="28"/>
                <w:szCs w:val="28"/>
              </w:rPr>
              <w:t>учитель  обществознания  и ОРКСЭ</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ТГПУ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6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Первая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Распоряжение ДОО ТО  № 293-р от07.05.2015</w:t>
            </w:r>
          </w:p>
          <w:p w:rsidR="00362712" w:rsidRPr="0074102F" w:rsidRDefault="00362712" w:rsidP="0074102F">
            <w:pPr>
              <w:spacing w:after="0" w:line="360" w:lineRule="auto"/>
              <w:jc w:val="center"/>
              <w:rPr>
                <w:rFonts w:ascii="Times New Roman" w:hAnsi="Times New Roman" w:cs="Times New Roman"/>
                <w:sz w:val="28"/>
                <w:szCs w:val="28"/>
              </w:rPr>
            </w:pP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Формирование личности школьника на уроках истории и обществознания и во внеурочной деятельности в условиях реализации ФГОС.</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 80 часов, 2014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4</w:t>
            </w:r>
          </w:p>
        </w:tc>
        <w:tc>
          <w:tcPr>
            <w:tcW w:w="2910" w:type="dxa"/>
          </w:tcPr>
          <w:p w:rsidR="00362712" w:rsidRPr="0074102F" w:rsidRDefault="00362712" w:rsidP="0074102F">
            <w:pPr>
              <w:spacing w:after="0" w:line="360" w:lineRule="auto"/>
              <w:jc w:val="center"/>
              <w:rPr>
                <w:rFonts w:ascii="Times New Roman" w:hAnsi="Times New Roman" w:cs="Times New Roman"/>
                <w:sz w:val="28"/>
                <w:szCs w:val="28"/>
              </w:rPr>
            </w:pPr>
            <w:proofErr w:type="spellStart"/>
            <w:r w:rsidRPr="0074102F">
              <w:rPr>
                <w:rFonts w:ascii="Times New Roman" w:hAnsi="Times New Roman" w:cs="Times New Roman"/>
                <w:sz w:val="28"/>
                <w:szCs w:val="28"/>
              </w:rPr>
              <w:t>Десятскова</w:t>
            </w:r>
            <w:proofErr w:type="spellEnd"/>
            <w:r w:rsidRPr="0074102F">
              <w:rPr>
                <w:rFonts w:ascii="Times New Roman" w:hAnsi="Times New Roman" w:cs="Times New Roman"/>
                <w:sz w:val="28"/>
                <w:szCs w:val="28"/>
              </w:rPr>
              <w:t xml:space="preserve"> Любовь Анатольевна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Среднее - специальное. Томский </w:t>
            </w:r>
            <w:proofErr w:type="spellStart"/>
            <w:r w:rsidRPr="0074102F">
              <w:rPr>
                <w:rFonts w:ascii="Times New Roman" w:hAnsi="Times New Roman" w:cs="Times New Roman"/>
                <w:sz w:val="28"/>
                <w:szCs w:val="28"/>
              </w:rPr>
              <w:t>педколледж</w:t>
            </w:r>
            <w:proofErr w:type="spellEnd"/>
            <w:r w:rsidRPr="0074102F">
              <w:rPr>
                <w:rFonts w:ascii="Times New Roman" w:hAnsi="Times New Roman" w:cs="Times New Roman"/>
                <w:sz w:val="28"/>
                <w:szCs w:val="28"/>
              </w:rPr>
              <w:t xml:space="preserve">  </w:t>
            </w:r>
            <w:proofErr w:type="gramStart"/>
            <w:r w:rsidRPr="0074102F">
              <w:rPr>
                <w:rFonts w:ascii="Times New Roman" w:hAnsi="Times New Roman" w:cs="Times New Roman"/>
                <w:sz w:val="28"/>
                <w:szCs w:val="28"/>
              </w:rPr>
              <w:lastRenderedPageBreak/>
              <w:t>Высшее</w:t>
            </w:r>
            <w:proofErr w:type="gramEnd"/>
            <w:r w:rsidRPr="0074102F">
              <w:rPr>
                <w:rFonts w:ascii="Times New Roman" w:hAnsi="Times New Roman" w:cs="Times New Roman"/>
                <w:sz w:val="28"/>
                <w:szCs w:val="28"/>
              </w:rPr>
              <w:t>, ТГАСУ, экономист-менеджер</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9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Организационно-педагогическое сопровождение введения ФГОС дошкольного образования.</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Москва Центр дошкольного, общего и дополнительного образования ФГАУ «ФИРО».72 часов</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 2014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 xml:space="preserve">Реализация адаптированных основных </w:t>
            </w:r>
            <w:r w:rsidRPr="0074102F">
              <w:rPr>
                <w:rFonts w:ascii="Times New Roman" w:hAnsi="Times New Roman" w:cs="Times New Roman"/>
                <w:b/>
                <w:bCs/>
                <w:sz w:val="28"/>
                <w:szCs w:val="28"/>
                <w:lang w:eastAsia="ru-RU"/>
              </w:rPr>
              <w:lastRenderedPageBreak/>
              <w:t>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5</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r w:rsidRPr="0074102F">
              <w:rPr>
                <w:rFonts w:ascii="Times New Roman" w:hAnsi="Times New Roman" w:cs="Times New Roman"/>
                <w:color w:val="000000"/>
                <w:sz w:val="28"/>
                <w:szCs w:val="28"/>
              </w:rPr>
              <w:t>Евсеева Ирина Александровна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Старшая вожатая </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proofErr w:type="gramStart"/>
            <w:r w:rsidRPr="0074102F">
              <w:rPr>
                <w:rFonts w:ascii="Times New Roman" w:hAnsi="Times New Roman" w:cs="Times New Roman"/>
                <w:sz w:val="28"/>
                <w:szCs w:val="28"/>
              </w:rPr>
              <w:t>Среднее-специальное</w:t>
            </w:r>
            <w:proofErr w:type="gramEnd"/>
            <w:r w:rsidRPr="0074102F">
              <w:rPr>
                <w:rFonts w:ascii="Times New Roman" w:hAnsi="Times New Roman" w:cs="Times New Roman"/>
                <w:sz w:val="28"/>
                <w:szCs w:val="28"/>
              </w:rPr>
              <w:t xml:space="preserve"> ТСХТ</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 года</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w:t>
            </w:r>
          </w:p>
        </w:tc>
        <w:tc>
          <w:tcPr>
            <w:tcW w:w="6439" w:type="dxa"/>
          </w:tcPr>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6</w:t>
            </w:r>
          </w:p>
        </w:tc>
        <w:tc>
          <w:tcPr>
            <w:tcW w:w="2910"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color w:val="000000"/>
                <w:sz w:val="28"/>
                <w:szCs w:val="28"/>
              </w:rPr>
              <w:t>Жукова Елена Анатольевна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Социальный педагог</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Высшее, </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ТПУ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28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Первая </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Распоряжение ДОО ТО  № 1124-р от 30.12.13 </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2013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 xml:space="preserve">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w:t>
            </w:r>
            <w:r w:rsidRPr="0074102F">
              <w:rPr>
                <w:rFonts w:ascii="Times New Roman" w:hAnsi="Times New Roman" w:cs="Times New Roman"/>
                <w:b/>
                <w:bCs/>
                <w:sz w:val="28"/>
                <w:szCs w:val="28"/>
                <w:lang w:eastAsia="ru-RU"/>
              </w:rPr>
              <w:lastRenderedPageBreak/>
              <w:t>(интеллектуальными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7</w:t>
            </w:r>
          </w:p>
        </w:tc>
        <w:tc>
          <w:tcPr>
            <w:tcW w:w="2910"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Заев Дмитрий Александрович</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физической культуры</w:t>
            </w:r>
          </w:p>
        </w:tc>
        <w:tc>
          <w:tcPr>
            <w:tcW w:w="1199" w:type="dxa"/>
          </w:tcPr>
          <w:p w:rsidR="00362712" w:rsidRPr="0074102F" w:rsidRDefault="00362712" w:rsidP="0074102F">
            <w:pPr>
              <w:spacing w:after="0" w:line="360" w:lineRule="auto"/>
              <w:jc w:val="center"/>
              <w:rPr>
                <w:rFonts w:ascii="Times New Roman" w:hAnsi="Times New Roman" w:cs="Times New Roman"/>
                <w:color w:val="333333"/>
                <w:sz w:val="28"/>
                <w:szCs w:val="28"/>
              </w:rPr>
            </w:pPr>
            <w:r w:rsidRPr="0074102F">
              <w:rPr>
                <w:rFonts w:ascii="Times New Roman" w:hAnsi="Times New Roman" w:cs="Times New Roman"/>
                <w:color w:val="333333"/>
                <w:sz w:val="28"/>
                <w:szCs w:val="28"/>
              </w:rPr>
              <w:t>Томский государственный архитектурно-строительный университет</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9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Соответствует</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Распоряжение ДОО ТО  № 3 от 01.11.2011</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2012 г.</w:t>
            </w: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8</w:t>
            </w:r>
          </w:p>
        </w:tc>
        <w:tc>
          <w:tcPr>
            <w:tcW w:w="2910"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color w:val="000000"/>
                <w:sz w:val="28"/>
                <w:szCs w:val="28"/>
              </w:rPr>
              <w:t>Козлова Татьяна Владимировна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 ТГПУ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25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Вторая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Пр. № 72 от 28.12.2010</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2013 г.</w:t>
            </w:r>
          </w:p>
          <w:p w:rsidR="00362712" w:rsidRPr="0074102F" w:rsidRDefault="00362712" w:rsidP="0074102F">
            <w:pPr>
              <w:spacing w:after="0" w:line="360" w:lineRule="auto"/>
              <w:ind w:firstLine="709"/>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 xml:space="preserve">Реализация адаптированных основных образовательных программ в условиях введения ФГОС НОО обучающихся с ОВЗ и ФГОС ОО </w:t>
            </w:r>
            <w:r w:rsidRPr="0074102F">
              <w:rPr>
                <w:rFonts w:ascii="Times New Roman" w:hAnsi="Times New Roman" w:cs="Times New Roman"/>
                <w:b/>
                <w:bCs/>
                <w:sz w:val="28"/>
                <w:szCs w:val="28"/>
                <w:lang w:eastAsia="ru-RU"/>
              </w:rPr>
              <w:lastRenderedPageBreak/>
              <w:t>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9</w:t>
            </w:r>
          </w:p>
        </w:tc>
        <w:tc>
          <w:tcPr>
            <w:tcW w:w="2910" w:type="dxa"/>
          </w:tcPr>
          <w:p w:rsidR="00362712" w:rsidRPr="0074102F" w:rsidRDefault="00362712" w:rsidP="0074102F">
            <w:pPr>
              <w:spacing w:after="0" w:line="360" w:lineRule="auto"/>
              <w:jc w:val="center"/>
              <w:rPr>
                <w:rFonts w:ascii="Times New Roman" w:hAnsi="Times New Roman" w:cs="Times New Roman"/>
                <w:sz w:val="28"/>
                <w:szCs w:val="28"/>
              </w:rPr>
            </w:pPr>
            <w:proofErr w:type="spellStart"/>
            <w:r w:rsidRPr="0074102F">
              <w:rPr>
                <w:rFonts w:ascii="Times New Roman" w:hAnsi="Times New Roman" w:cs="Times New Roman"/>
                <w:color w:val="000000"/>
                <w:sz w:val="28"/>
                <w:szCs w:val="28"/>
              </w:rPr>
              <w:t>Колпашникова</w:t>
            </w:r>
            <w:proofErr w:type="spellEnd"/>
            <w:r w:rsidRPr="0074102F">
              <w:rPr>
                <w:rFonts w:ascii="Times New Roman" w:hAnsi="Times New Roman" w:cs="Times New Roman"/>
                <w:color w:val="000000"/>
                <w:sz w:val="28"/>
                <w:szCs w:val="28"/>
              </w:rPr>
              <w:t xml:space="preserve"> Валентина Сергеевна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 ТГПИ</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36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Распоряжение ДОО ТО  № 215-р </w:t>
            </w:r>
            <w:proofErr w:type="gramStart"/>
            <w:r w:rsidRPr="0074102F">
              <w:rPr>
                <w:rFonts w:ascii="Times New Roman" w:hAnsi="Times New Roman" w:cs="Times New Roman"/>
                <w:sz w:val="28"/>
                <w:szCs w:val="28"/>
              </w:rPr>
              <w:t>от</w:t>
            </w:r>
            <w:proofErr w:type="gramEnd"/>
            <w:r w:rsidRPr="0074102F">
              <w:rPr>
                <w:rFonts w:ascii="Times New Roman" w:hAnsi="Times New Roman" w:cs="Times New Roman"/>
                <w:sz w:val="28"/>
                <w:szCs w:val="28"/>
              </w:rPr>
              <w:t xml:space="preserve"> </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04.04.2012</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2013 г.</w:t>
            </w:r>
          </w:p>
          <w:p w:rsidR="00362712" w:rsidRPr="0074102F" w:rsidRDefault="00362712" w:rsidP="0074102F">
            <w:pPr>
              <w:spacing w:after="0" w:line="360" w:lineRule="auto"/>
              <w:rPr>
                <w:rFonts w:ascii="Times New Roman" w:hAnsi="Times New Roman" w:cs="Times New Roman"/>
                <w:sz w:val="28"/>
                <w:szCs w:val="28"/>
              </w:rPr>
            </w:pPr>
          </w:p>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Развитие и воспитание личности ребёнка в контексте преемственности дошкольного и начального уровней образования.</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 108 часов, 2015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10</w:t>
            </w:r>
          </w:p>
        </w:tc>
        <w:tc>
          <w:tcPr>
            <w:tcW w:w="2910"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color w:val="000000"/>
                <w:sz w:val="28"/>
                <w:szCs w:val="28"/>
              </w:rPr>
              <w:t>Коркина Ирина Юрьевна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proofErr w:type="gramStart"/>
            <w:r w:rsidRPr="0074102F">
              <w:rPr>
                <w:rFonts w:ascii="Times New Roman" w:hAnsi="Times New Roman" w:cs="Times New Roman"/>
                <w:sz w:val="28"/>
                <w:szCs w:val="28"/>
              </w:rPr>
              <w:t>Высшее</w:t>
            </w:r>
            <w:proofErr w:type="gramEnd"/>
            <w:r w:rsidRPr="0074102F">
              <w:rPr>
                <w:rFonts w:ascii="Times New Roman" w:hAnsi="Times New Roman" w:cs="Times New Roman"/>
                <w:sz w:val="28"/>
                <w:szCs w:val="28"/>
              </w:rPr>
              <w:t>, Современная гуманитарная академия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20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Первая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Распоряжение ДОО ТО  № 845-р от 28.12.2012</w:t>
            </w:r>
          </w:p>
          <w:p w:rsidR="00362712" w:rsidRPr="0074102F" w:rsidRDefault="00362712" w:rsidP="0074102F">
            <w:pPr>
              <w:spacing w:after="0" w:line="360" w:lineRule="auto"/>
              <w:jc w:val="center"/>
              <w:rPr>
                <w:rFonts w:ascii="Times New Roman" w:hAnsi="Times New Roman" w:cs="Times New Roman"/>
                <w:sz w:val="28"/>
                <w:szCs w:val="28"/>
              </w:rPr>
            </w:pP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Использование современных информационных компьютерных технологий для организации и сопровождения процессов проблемного обучения.</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 72 часа, 2012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p w:rsidR="00362712" w:rsidRPr="0074102F" w:rsidRDefault="00362712" w:rsidP="0074102F">
            <w:pPr>
              <w:spacing w:after="0" w:line="360" w:lineRule="auto"/>
              <w:rPr>
                <w:rFonts w:ascii="Times New Roman" w:hAnsi="Times New Roman" w:cs="Times New Roman"/>
                <w:b/>
                <w:bCs/>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11</w:t>
            </w:r>
          </w:p>
        </w:tc>
        <w:tc>
          <w:tcPr>
            <w:tcW w:w="2910" w:type="dxa"/>
          </w:tcPr>
          <w:p w:rsidR="00362712" w:rsidRPr="0074102F" w:rsidRDefault="00362712" w:rsidP="0074102F">
            <w:pPr>
              <w:spacing w:after="0" w:line="360" w:lineRule="auto"/>
              <w:jc w:val="center"/>
              <w:rPr>
                <w:rFonts w:ascii="Times New Roman" w:hAnsi="Times New Roman" w:cs="Times New Roman"/>
                <w:b/>
                <w:bCs/>
                <w:sz w:val="28"/>
                <w:szCs w:val="28"/>
              </w:rPr>
            </w:pPr>
            <w:r w:rsidRPr="0074102F">
              <w:rPr>
                <w:rFonts w:ascii="Times New Roman" w:hAnsi="Times New Roman" w:cs="Times New Roman"/>
                <w:color w:val="000000"/>
                <w:sz w:val="28"/>
                <w:szCs w:val="28"/>
              </w:rPr>
              <w:t>Куклина Евгения Вениаминовна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proofErr w:type="gramStart"/>
            <w:r w:rsidRPr="0074102F">
              <w:rPr>
                <w:rFonts w:ascii="Times New Roman" w:hAnsi="Times New Roman" w:cs="Times New Roman"/>
                <w:sz w:val="28"/>
                <w:szCs w:val="28"/>
              </w:rPr>
              <w:t>Среднее-специальное</w:t>
            </w:r>
            <w:proofErr w:type="gramEnd"/>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Томский государственный </w:t>
            </w:r>
            <w:proofErr w:type="spellStart"/>
            <w:r w:rsidRPr="0074102F">
              <w:rPr>
                <w:rFonts w:ascii="Times New Roman" w:hAnsi="Times New Roman" w:cs="Times New Roman"/>
                <w:sz w:val="28"/>
                <w:szCs w:val="28"/>
              </w:rPr>
              <w:lastRenderedPageBreak/>
              <w:t>педколледж</w:t>
            </w:r>
            <w:proofErr w:type="spellEnd"/>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3 года</w:t>
            </w:r>
          </w:p>
        </w:tc>
        <w:tc>
          <w:tcPr>
            <w:tcW w:w="1668" w:type="dxa"/>
          </w:tcPr>
          <w:p w:rsidR="00362712" w:rsidRPr="0074102F" w:rsidRDefault="00362712" w:rsidP="0074102F">
            <w:pPr>
              <w:spacing w:after="0" w:line="360" w:lineRule="auto"/>
              <w:jc w:val="center"/>
              <w:rPr>
                <w:rFonts w:ascii="Times New Roman" w:hAnsi="Times New Roman" w:cs="Times New Roman"/>
                <w:b/>
                <w:bCs/>
                <w:sz w:val="28"/>
                <w:szCs w:val="28"/>
              </w:rPr>
            </w:pPr>
            <w:r w:rsidRPr="0074102F">
              <w:rPr>
                <w:rFonts w:ascii="Times New Roman" w:hAnsi="Times New Roman" w:cs="Times New Roman"/>
                <w:b/>
                <w:bCs/>
                <w:sz w:val="28"/>
                <w:szCs w:val="28"/>
              </w:rPr>
              <w:lastRenderedPageBreak/>
              <w:t>-</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2013 г.</w:t>
            </w:r>
          </w:p>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Современные педагогические технологии в начальной школе в условиях перехода ФГОС второго поколения.</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ОГБОУ «Томский государственный педагогический </w:t>
            </w:r>
            <w:r w:rsidRPr="0074102F">
              <w:rPr>
                <w:rFonts w:ascii="Times New Roman" w:hAnsi="Times New Roman" w:cs="Times New Roman"/>
                <w:sz w:val="28"/>
                <w:szCs w:val="28"/>
              </w:rPr>
              <w:lastRenderedPageBreak/>
              <w:t>колледж». 72 часа. 2012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12</w:t>
            </w:r>
          </w:p>
        </w:tc>
        <w:tc>
          <w:tcPr>
            <w:tcW w:w="2910" w:type="dxa"/>
          </w:tcPr>
          <w:p w:rsidR="00362712" w:rsidRPr="0074102F" w:rsidRDefault="00362712" w:rsidP="0074102F">
            <w:pPr>
              <w:spacing w:after="0" w:line="360" w:lineRule="auto"/>
              <w:jc w:val="center"/>
              <w:rPr>
                <w:rFonts w:ascii="Times New Roman" w:hAnsi="Times New Roman" w:cs="Times New Roman"/>
                <w:b/>
                <w:bCs/>
                <w:sz w:val="28"/>
                <w:szCs w:val="28"/>
              </w:rPr>
            </w:pPr>
            <w:proofErr w:type="spellStart"/>
            <w:r w:rsidRPr="0074102F">
              <w:rPr>
                <w:rFonts w:ascii="Times New Roman" w:hAnsi="Times New Roman" w:cs="Times New Roman"/>
                <w:color w:val="000000"/>
                <w:sz w:val="28"/>
                <w:szCs w:val="28"/>
              </w:rPr>
              <w:t>Лапо</w:t>
            </w:r>
            <w:proofErr w:type="spellEnd"/>
            <w:r w:rsidRPr="0074102F">
              <w:rPr>
                <w:rFonts w:ascii="Times New Roman" w:hAnsi="Times New Roman" w:cs="Times New Roman"/>
                <w:color w:val="000000"/>
                <w:sz w:val="28"/>
                <w:szCs w:val="28"/>
              </w:rPr>
              <w:t xml:space="preserve"> Валентина Александровна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 ТГПИ</w:t>
            </w:r>
          </w:p>
          <w:p w:rsidR="00362712" w:rsidRPr="0074102F" w:rsidRDefault="00362712" w:rsidP="0074102F">
            <w:pPr>
              <w:spacing w:after="0" w:line="360" w:lineRule="auto"/>
              <w:jc w:val="center"/>
              <w:rPr>
                <w:rFonts w:ascii="Times New Roman" w:hAnsi="Times New Roman" w:cs="Times New Roman"/>
                <w:b/>
                <w:bCs/>
                <w:sz w:val="28"/>
                <w:szCs w:val="28"/>
              </w:rPr>
            </w:pPr>
            <w:r w:rsidRPr="0074102F">
              <w:rPr>
                <w:rFonts w:ascii="Times New Roman" w:hAnsi="Times New Roman" w:cs="Times New Roman"/>
                <w:sz w:val="28"/>
                <w:szCs w:val="28"/>
              </w:rPr>
              <w:t>33 года</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Распоряжение ДОО ТО  № 162-р</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от 03.04.2014</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2013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b/>
                <w:bCs/>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13</w:t>
            </w:r>
          </w:p>
        </w:tc>
        <w:tc>
          <w:tcPr>
            <w:tcW w:w="2910" w:type="dxa"/>
          </w:tcPr>
          <w:p w:rsidR="00362712" w:rsidRPr="0074102F" w:rsidRDefault="00362712" w:rsidP="0074102F">
            <w:pPr>
              <w:spacing w:after="0" w:line="360" w:lineRule="auto"/>
              <w:jc w:val="center"/>
              <w:rPr>
                <w:rFonts w:ascii="Times New Roman" w:hAnsi="Times New Roman" w:cs="Times New Roman"/>
                <w:b/>
                <w:bCs/>
                <w:sz w:val="28"/>
                <w:szCs w:val="28"/>
              </w:rPr>
            </w:pPr>
            <w:proofErr w:type="spellStart"/>
            <w:r w:rsidRPr="0074102F">
              <w:rPr>
                <w:rFonts w:ascii="Times New Roman" w:hAnsi="Times New Roman" w:cs="Times New Roman"/>
                <w:color w:val="000000"/>
                <w:sz w:val="28"/>
                <w:szCs w:val="28"/>
              </w:rPr>
              <w:t>Липатникова</w:t>
            </w:r>
            <w:proofErr w:type="spellEnd"/>
            <w:r w:rsidRPr="0074102F">
              <w:rPr>
                <w:rFonts w:ascii="Times New Roman" w:hAnsi="Times New Roman" w:cs="Times New Roman"/>
                <w:color w:val="000000"/>
                <w:sz w:val="28"/>
                <w:szCs w:val="28"/>
              </w:rPr>
              <w:t xml:space="preserve"> Татьяна </w:t>
            </w:r>
            <w:r w:rsidRPr="0074102F">
              <w:rPr>
                <w:rFonts w:ascii="Times New Roman" w:hAnsi="Times New Roman" w:cs="Times New Roman"/>
                <w:color w:val="000000"/>
                <w:sz w:val="28"/>
                <w:szCs w:val="28"/>
              </w:rPr>
              <w:lastRenderedPageBreak/>
              <w:t>Леонидовна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 xml:space="preserve">учитель </w:t>
            </w:r>
            <w:r w:rsidRPr="0074102F">
              <w:rPr>
                <w:rFonts w:ascii="Times New Roman" w:hAnsi="Times New Roman" w:cs="Times New Roman"/>
                <w:sz w:val="28"/>
                <w:szCs w:val="28"/>
              </w:rPr>
              <w:lastRenderedPageBreak/>
              <w:t>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 xml:space="preserve">Высшее, </w:t>
            </w:r>
            <w:r w:rsidRPr="0074102F">
              <w:rPr>
                <w:rFonts w:ascii="Times New Roman" w:hAnsi="Times New Roman" w:cs="Times New Roman"/>
                <w:sz w:val="28"/>
                <w:szCs w:val="28"/>
              </w:rPr>
              <w:lastRenderedPageBreak/>
              <w:t>ТГПИ</w:t>
            </w:r>
          </w:p>
          <w:p w:rsidR="00362712" w:rsidRPr="0074102F" w:rsidRDefault="00362712" w:rsidP="0074102F">
            <w:pPr>
              <w:spacing w:after="0" w:line="360" w:lineRule="auto"/>
              <w:jc w:val="center"/>
              <w:rPr>
                <w:rFonts w:ascii="Times New Roman" w:hAnsi="Times New Roman" w:cs="Times New Roman"/>
                <w:b/>
                <w:bCs/>
                <w:sz w:val="28"/>
                <w:szCs w:val="28"/>
              </w:rPr>
            </w:pPr>
            <w:r w:rsidRPr="0074102F">
              <w:rPr>
                <w:rFonts w:ascii="Times New Roman" w:hAnsi="Times New Roman" w:cs="Times New Roman"/>
                <w:sz w:val="28"/>
                <w:szCs w:val="28"/>
              </w:rPr>
              <w:t>43 года</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Высшая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Распоряжение ДОО ТО  № 215-р</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от 04.04.2012</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lastRenderedPageBreak/>
              <w:t xml:space="preserve">Федеральный государственный образовательный </w:t>
            </w:r>
            <w:r w:rsidRPr="0074102F">
              <w:rPr>
                <w:rFonts w:ascii="Times New Roman" w:hAnsi="Times New Roman" w:cs="Times New Roman"/>
                <w:b/>
                <w:bCs/>
                <w:sz w:val="28"/>
                <w:szCs w:val="28"/>
              </w:rPr>
              <w:lastRenderedPageBreak/>
              <w:t>Стандарт: требования разработки ООП НОО.</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 72 часа. 2011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14</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p>
          <w:p w:rsidR="00362712" w:rsidRPr="0074102F" w:rsidRDefault="00362712" w:rsidP="0074102F">
            <w:pPr>
              <w:spacing w:after="0" w:line="360" w:lineRule="auto"/>
              <w:jc w:val="center"/>
              <w:rPr>
                <w:rFonts w:ascii="Times New Roman" w:hAnsi="Times New Roman" w:cs="Times New Roman"/>
                <w:color w:val="000000"/>
                <w:sz w:val="28"/>
                <w:szCs w:val="28"/>
              </w:rPr>
            </w:pPr>
          </w:p>
          <w:p w:rsidR="00362712" w:rsidRPr="0074102F" w:rsidRDefault="00362712" w:rsidP="0074102F">
            <w:pPr>
              <w:spacing w:after="0" w:line="360" w:lineRule="auto"/>
              <w:jc w:val="center"/>
              <w:rPr>
                <w:rFonts w:ascii="Times New Roman" w:hAnsi="Times New Roman" w:cs="Times New Roman"/>
                <w:color w:val="000000"/>
                <w:sz w:val="28"/>
                <w:szCs w:val="28"/>
              </w:rPr>
            </w:pPr>
            <w:r w:rsidRPr="0074102F">
              <w:rPr>
                <w:rFonts w:ascii="Times New Roman" w:hAnsi="Times New Roman" w:cs="Times New Roman"/>
                <w:color w:val="000000"/>
                <w:sz w:val="28"/>
                <w:szCs w:val="28"/>
              </w:rPr>
              <w:t>Лоскутова Майя Васильевна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Учитель </w:t>
            </w:r>
            <w:proofErr w:type="gramStart"/>
            <w:r w:rsidRPr="0074102F">
              <w:rPr>
                <w:rFonts w:ascii="Times New Roman" w:hAnsi="Times New Roman" w:cs="Times New Roman"/>
                <w:sz w:val="28"/>
                <w:szCs w:val="28"/>
              </w:rPr>
              <w:t>ИЗО</w:t>
            </w:r>
            <w:proofErr w:type="gramEnd"/>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 ТГПИ</w:t>
            </w:r>
          </w:p>
          <w:p w:rsidR="00362712" w:rsidRPr="0074102F" w:rsidRDefault="00362712" w:rsidP="0074102F">
            <w:pPr>
              <w:spacing w:after="0" w:line="360" w:lineRule="auto"/>
              <w:jc w:val="center"/>
              <w:rPr>
                <w:rFonts w:ascii="Times New Roman" w:hAnsi="Times New Roman" w:cs="Times New Roman"/>
                <w:b/>
                <w:bCs/>
                <w:sz w:val="28"/>
                <w:szCs w:val="28"/>
              </w:rPr>
            </w:pPr>
            <w:r w:rsidRPr="0074102F">
              <w:rPr>
                <w:rFonts w:ascii="Times New Roman" w:hAnsi="Times New Roman" w:cs="Times New Roman"/>
                <w:sz w:val="28"/>
                <w:szCs w:val="28"/>
              </w:rPr>
              <w:t>26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Первая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Распоряжение ДОО ТО  № 200-р</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от 02.04.2015 </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2013 г.</w:t>
            </w:r>
          </w:p>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Реализация системно-</w:t>
            </w:r>
            <w:proofErr w:type="spellStart"/>
            <w:r w:rsidRPr="0074102F">
              <w:rPr>
                <w:rFonts w:ascii="Times New Roman" w:hAnsi="Times New Roman" w:cs="Times New Roman"/>
                <w:b/>
                <w:bCs/>
                <w:sz w:val="28"/>
                <w:szCs w:val="28"/>
              </w:rPr>
              <w:t>деятельностного</w:t>
            </w:r>
            <w:proofErr w:type="spellEnd"/>
            <w:r w:rsidRPr="0074102F">
              <w:rPr>
                <w:rFonts w:ascii="Times New Roman" w:hAnsi="Times New Roman" w:cs="Times New Roman"/>
                <w:b/>
                <w:bCs/>
                <w:sz w:val="28"/>
                <w:szCs w:val="28"/>
              </w:rPr>
              <w:t xml:space="preserve"> подхода в образовательной области «Изобразительное искусство» на основе ФГОС.</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 80 часов. 2012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 xml:space="preserve">Реализация адаптированных основных образовательных программ в условиях введения ФГОС НОО обучающихся с ОВЗ и ФГОС ОО </w:t>
            </w:r>
            <w:r w:rsidRPr="0074102F">
              <w:rPr>
                <w:rFonts w:ascii="Times New Roman" w:hAnsi="Times New Roman" w:cs="Times New Roman"/>
                <w:b/>
                <w:bCs/>
                <w:sz w:val="28"/>
                <w:szCs w:val="28"/>
                <w:lang w:eastAsia="ru-RU"/>
              </w:rPr>
              <w:lastRenderedPageBreak/>
              <w:t>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15</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proofErr w:type="spellStart"/>
            <w:r w:rsidRPr="0074102F">
              <w:rPr>
                <w:rFonts w:ascii="Times New Roman" w:hAnsi="Times New Roman" w:cs="Times New Roman"/>
                <w:color w:val="000000"/>
                <w:sz w:val="28"/>
                <w:szCs w:val="28"/>
              </w:rPr>
              <w:t>Монголина</w:t>
            </w:r>
            <w:proofErr w:type="spellEnd"/>
            <w:r w:rsidRPr="0074102F">
              <w:rPr>
                <w:rFonts w:ascii="Times New Roman" w:hAnsi="Times New Roman" w:cs="Times New Roman"/>
                <w:color w:val="000000"/>
                <w:sz w:val="28"/>
                <w:szCs w:val="28"/>
              </w:rPr>
              <w:t xml:space="preserve"> Виктория Анатольевна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немецкого языка</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Среднее-</w:t>
            </w:r>
            <w:proofErr w:type="spellStart"/>
            <w:r w:rsidRPr="0074102F">
              <w:rPr>
                <w:rFonts w:ascii="Times New Roman" w:hAnsi="Times New Roman" w:cs="Times New Roman"/>
                <w:sz w:val="28"/>
                <w:szCs w:val="28"/>
              </w:rPr>
              <w:t>специальноеТомский</w:t>
            </w:r>
            <w:proofErr w:type="spellEnd"/>
            <w:r w:rsidRPr="0074102F">
              <w:rPr>
                <w:rFonts w:ascii="Times New Roman" w:hAnsi="Times New Roman" w:cs="Times New Roman"/>
                <w:sz w:val="28"/>
                <w:szCs w:val="28"/>
              </w:rPr>
              <w:t xml:space="preserve"> </w:t>
            </w:r>
            <w:proofErr w:type="spellStart"/>
            <w:r w:rsidRPr="0074102F">
              <w:rPr>
                <w:rFonts w:ascii="Times New Roman" w:hAnsi="Times New Roman" w:cs="Times New Roman"/>
                <w:sz w:val="28"/>
                <w:szCs w:val="28"/>
              </w:rPr>
              <w:t>педколледж</w:t>
            </w:r>
            <w:proofErr w:type="spellEnd"/>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 ТПУ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14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Первая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Распоряжение ДОО ТО  № 200-р от  02.04.2015</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2012 г.</w:t>
            </w: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16</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r w:rsidRPr="0074102F">
              <w:rPr>
                <w:rFonts w:ascii="Times New Roman" w:hAnsi="Times New Roman" w:cs="Times New Roman"/>
                <w:color w:val="000000"/>
                <w:sz w:val="28"/>
                <w:szCs w:val="28"/>
              </w:rPr>
              <w:t>Новикова Алёна Петровна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proofErr w:type="gramStart"/>
            <w:r w:rsidRPr="0074102F">
              <w:rPr>
                <w:rFonts w:ascii="Times New Roman" w:hAnsi="Times New Roman" w:cs="Times New Roman"/>
                <w:sz w:val="28"/>
                <w:szCs w:val="28"/>
              </w:rPr>
              <w:t>Среднее-профессиональное</w:t>
            </w:r>
            <w:proofErr w:type="gramEnd"/>
            <w:r w:rsidRPr="0074102F">
              <w:rPr>
                <w:rFonts w:ascii="Times New Roman" w:hAnsi="Times New Roman" w:cs="Times New Roman"/>
                <w:sz w:val="28"/>
                <w:szCs w:val="28"/>
              </w:rPr>
              <w:t xml:space="preserve"> ГПТУ - 41 </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4 года</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w:t>
            </w:r>
          </w:p>
        </w:tc>
        <w:tc>
          <w:tcPr>
            <w:tcW w:w="6439" w:type="dxa"/>
          </w:tcPr>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17</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proofErr w:type="spellStart"/>
            <w:r w:rsidRPr="0074102F">
              <w:rPr>
                <w:rFonts w:ascii="Times New Roman" w:hAnsi="Times New Roman" w:cs="Times New Roman"/>
                <w:color w:val="000000"/>
                <w:sz w:val="28"/>
                <w:szCs w:val="28"/>
              </w:rPr>
              <w:t>Ожга</w:t>
            </w:r>
            <w:proofErr w:type="spellEnd"/>
            <w:r w:rsidRPr="0074102F">
              <w:rPr>
                <w:rFonts w:ascii="Times New Roman" w:hAnsi="Times New Roman" w:cs="Times New Roman"/>
                <w:color w:val="000000"/>
                <w:sz w:val="28"/>
                <w:szCs w:val="28"/>
              </w:rPr>
              <w:t xml:space="preserve"> Наталья Николаевна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Педагог-психолог</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Высшее, </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ТГПИ Санкт-Петербургский ГУ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26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Первая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Распоряжение ДОО ТО  № 358 от 22.12.2010</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2013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18</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r w:rsidRPr="0074102F">
              <w:rPr>
                <w:rFonts w:ascii="Times New Roman" w:hAnsi="Times New Roman" w:cs="Times New Roman"/>
                <w:color w:val="000000"/>
                <w:sz w:val="28"/>
                <w:szCs w:val="28"/>
              </w:rPr>
              <w:t>Панова Ольга Сергеевна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логопед</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 ТГПУ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7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Соответствует</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Пр.12 от 17.02.2014</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Психолого-педагогическое сопровождение детей с особыми образовательными потребностями в развитии и здоровье. Логопедический массаж.</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ТГПУ. 72 часа, 2013 г.</w:t>
            </w:r>
          </w:p>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Организация деятельности психолого-медико-педагогического консилиума в общеобразовательном учреждении.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ТОИПКРО, 80 часов, 2013 г.</w:t>
            </w:r>
          </w:p>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Специфика организации образовательного процесса для обучения и воспитания детей с ОВЗ и детей-инвалидов (детей особых образовательных потребностей) в условиях ООШ».</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 72 часа. 2012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19</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r w:rsidRPr="0074102F">
              <w:rPr>
                <w:rFonts w:ascii="Times New Roman" w:hAnsi="Times New Roman" w:cs="Times New Roman"/>
                <w:color w:val="000000"/>
                <w:sz w:val="28"/>
                <w:szCs w:val="28"/>
              </w:rPr>
              <w:t>Попкова Анна Анатольевна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английского языка</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Среднее, обучается в ТГПУ </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4 года</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w:t>
            </w:r>
          </w:p>
        </w:tc>
        <w:tc>
          <w:tcPr>
            <w:tcW w:w="6439" w:type="dxa"/>
          </w:tcPr>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w:t>
            </w: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20</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proofErr w:type="spellStart"/>
            <w:r w:rsidRPr="0074102F">
              <w:rPr>
                <w:rFonts w:ascii="Times New Roman" w:hAnsi="Times New Roman" w:cs="Times New Roman"/>
                <w:color w:val="000000"/>
                <w:sz w:val="28"/>
                <w:szCs w:val="28"/>
              </w:rPr>
              <w:t>Посаженников</w:t>
            </w:r>
            <w:proofErr w:type="spellEnd"/>
            <w:r w:rsidRPr="0074102F">
              <w:rPr>
                <w:rFonts w:ascii="Times New Roman" w:hAnsi="Times New Roman" w:cs="Times New Roman"/>
                <w:color w:val="000000"/>
                <w:sz w:val="28"/>
                <w:szCs w:val="28"/>
              </w:rPr>
              <w:t xml:space="preserve"> Сергей Александрович</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физической культуры</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Среднее, обучается в ТГПУ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0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w:t>
            </w:r>
          </w:p>
        </w:tc>
        <w:tc>
          <w:tcPr>
            <w:tcW w:w="6439" w:type="dxa"/>
          </w:tcPr>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21</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r w:rsidRPr="0074102F">
              <w:rPr>
                <w:rFonts w:ascii="Times New Roman" w:hAnsi="Times New Roman" w:cs="Times New Roman"/>
                <w:color w:val="000000"/>
                <w:sz w:val="28"/>
                <w:szCs w:val="28"/>
              </w:rPr>
              <w:t>Пустовалова Татьяна Михайловна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 ТГПИ</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30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Первая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Распоряжение ДОО ТО  № 358</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22.12.2010</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Формирование универсальных учебных действий у детей с проблемами обучения и здоровья в рамках требований ФГОС.</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 108 часов, 2013 г.</w:t>
            </w:r>
          </w:p>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ГБУ РЦРО. 72 часа. 2012 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22</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proofErr w:type="spellStart"/>
            <w:r w:rsidRPr="0074102F">
              <w:rPr>
                <w:rFonts w:ascii="Times New Roman" w:hAnsi="Times New Roman" w:cs="Times New Roman"/>
                <w:color w:val="000000"/>
                <w:sz w:val="28"/>
                <w:szCs w:val="28"/>
              </w:rPr>
              <w:t>Соврикова</w:t>
            </w:r>
            <w:proofErr w:type="spellEnd"/>
            <w:r w:rsidRPr="0074102F">
              <w:rPr>
                <w:rFonts w:ascii="Times New Roman" w:hAnsi="Times New Roman" w:cs="Times New Roman"/>
                <w:color w:val="000000"/>
                <w:sz w:val="28"/>
                <w:szCs w:val="28"/>
              </w:rPr>
              <w:t xml:space="preserve"> Елена Дмитриевна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 ТГПИ</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41 год</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Первая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Распоряжение ДОО ТО  № 200-р</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От 02.04.2015</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Федеральный государственный образовательный Стандарт: требования разработки ООП НОО.</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 72 часа. 2011 г.</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23</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r w:rsidRPr="0074102F">
              <w:rPr>
                <w:rFonts w:ascii="Times New Roman" w:hAnsi="Times New Roman" w:cs="Times New Roman"/>
                <w:color w:val="000000"/>
                <w:sz w:val="28"/>
                <w:szCs w:val="28"/>
              </w:rPr>
              <w:t>Сочнева Ольга Алексеевна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музыки</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Омская высшая школа милиции МВД </w:t>
            </w:r>
            <w:r w:rsidRPr="0074102F">
              <w:rPr>
                <w:rFonts w:ascii="Times New Roman" w:hAnsi="Times New Roman" w:cs="Times New Roman"/>
                <w:sz w:val="28"/>
                <w:szCs w:val="28"/>
              </w:rPr>
              <w:lastRenderedPageBreak/>
              <w:t>России</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1 год</w:t>
            </w:r>
          </w:p>
          <w:p w:rsidR="00362712" w:rsidRPr="0074102F" w:rsidRDefault="00362712" w:rsidP="0074102F">
            <w:pPr>
              <w:spacing w:after="0" w:line="360" w:lineRule="auto"/>
              <w:jc w:val="center"/>
              <w:rPr>
                <w:rFonts w:ascii="Times New Roman" w:hAnsi="Times New Roman" w:cs="Times New Roman"/>
                <w:sz w:val="28"/>
                <w:szCs w:val="28"/>
              </w:rPr>
            </w:pP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w:t>
            </w:r>
          </w:p>
        </w:tc>
        <w:tc>
          <w:tcPr>
            <w:tcW w:w="6439" w:type="dxa"/>
          </w:tcPr>
          <w:p w:rsidR="00362712" w:rsidRPr="0074102F" w:rsidRDefault="00362712" w:rsidP="0074102F">
            <w:pPr>
              <w:spacing w:after="0" w:line="360" w:lineRule="auto"/>
              <w:rPr>
                <w:rFonts w:ascii="Times New Roman" w:hAnsi="Times New Roman" w:cs="Times New Roman"/>
                <w:sz w:val="28"/>
                <w:szCs w:val="28"/>
              </w:rPr>
            </w:pP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24</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r w:rsidRPr="0074102F">
              <w:rPr>
                <w:rFonts w:ascii="Times New Roman" w:hAnsi="Times New Roman" w:cs="Times New Roman"/>
                <w:color w:val="000000"/>
                <w:sz w:val="28"/>
                <w:szCs w:val="28"/>
              </w:rPr>
              <w:t>Сухарева Марина Александровна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 ТГПУ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31 год</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Распоряжение ДОО ТО  № 200-р </w:t>
            </w:r>
            <w:proofErr w:type="gramStart"/>
            <w:r w:rsidRPr="0074102F">
              <w:rPr>
                <w:rFonts w:ascii="Times New Roman" w:hAnsi="Times New Roman" w:cs="Times New Roman"/>
                <w:sz w:val="28"/>
                <w:szCs w:val="28"/>
              </w:rPr>
              <w:t>от</w:t>
            </w:r>
            <w:proofErr w:type="gramEnd"/>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02.04.2015</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jc w:val="both"/>
              <w:rPr>
                <w:rFonts w:ascii="Times New Roman" w:hAnsi="Times New Roman" w:cs="Times New Roman"/>
                <w:b/>
                <w:bCs/>
                <w:sz w:val="28"/>
                <w:szCs w:val="28"/>
              </w:rPr>
            </w:pPr>
            <w:r w:rsidRPr="0074102F">
              <w:rPr>
                <w:rFonts w:ascii="Times New Roman" w:hAnsi="Times New Roman" w:cs="Times New Roman"/>
                <w:b/>
                <w:bCs/>
                <w:sz w:val="28"/>
                <w:szCs w:val="28"/>
                <w:lang w:eastAsia="ru-RU"/>
              </w:rPr>
              <w:t>)</w:t>
            </w:r>
            <w:r w:rsidRPr="0074102F">
              <w:rPr>
                <w:rFonts w:ascii="Times New Roman" w:hAnsi="Times New Roman" w:cs="Times New Roman"/>
                <w:b/>
                <w:bCs/>
                <w:sz w:val="28"/>
                <w:szCs w:val="28"/>
              </w:rPr>
              <w:t>»</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ТОИПКРО.108 ч., 2016г.</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БУ РЦРО. 72 часа, 2013 г.</w:t>
            </w:r>
          </w:p>
          <w:p w:rsidR="00362712" w:rsidRPr="0074102F" w:rsidRDefault="00362712" w:rsidP="0074102F">
            <w:pPr>
              <w:spacing w:after="0" w:line="360" w:lineRule="auto"/>
              <w:rPr>
                <w:rFonts w:ascii="Times New Roman" w:hAnsi="Times New Roman" w:cs="Times New Roman"/>
                <w:sz w:val="28"/>
                <w:szCs w:val="28"/>
              </w:rPr>
            </w:pPr>
            <w:proofErr w:type="gramStart"/>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proofErr w:type="gramEnd"/>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25</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proofErr w:type="spellStart"/>
            <w:r w:rsidRPr="0074102F">
              <w:rPr>
                <w:rFonts w:ascii="Times New Roman" w:hAnsi="Times New Roman" w:cs="Times New Roman"/>
                <w:color w:val="000000"/>
                <w:sz w:val="28"/>
                <w:szCs w:val="28"/>
              </w:rPr>
              <w:t>Трацук</w:t>
            </w:r>
            <w:proofErr w:type="spellEnd"/>
            <w:r w:rsidRPr="0074102F">
              <w:rPr>
                <w:rFonts w:ascii="Times New Roman" w:hAnsi="Times New Roman" w:cs="Times New Roman"/>
                <w:color w:val="000000"/>
                <w:sz w:val="28"/>
                <w:szCs w:val="28"/>
              </w:rPr>
              <w:t xml:space="preserve"> Наталья Ивановна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английского языка</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 xml:space="preserve">Высшее </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ТГПУ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8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2012 г.</w:t>
            </w:r>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26</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proofErr w:type="spellStart"/>
            <w:r w:rsidRPr="0074102F">
              <w:rPr>
                <w:rFonts w:ascii="Times New Roman" w:hAnsi="Times New Roman" w:cs="Times New Roman"/>
                <w:color w:val="000000"/>
                <w:sz w:val="28"/>
                <w:szCs w:val="28"/>
              </w:rPr>
              <w:t>Унжакова</w:t>
            </w:r>
            <w:proofErr w:type="spellEnd"/>
            <w:r w:rsidRPr="0074102F">
              <w:rPr>
                <w:rFonts w:ascii="Times New Roman" w:hAnsi="Times New Roman" w:cs="Times New Roman"/>
                <w:color w:val="000000"/>
                <w:sz w:val="28"/>
                <w:szCs w:val="28"/>
              </w:rPr>
              <w:t xml:space="preserve"> Анна </w:t>
            </w:r>
            <w:proofErr w:type="spellStart"/>
            <w:r w:rsidRPr="0074102F">
              <w:rPr>
                <w:rFonts w:ascii="Times New Roman" w:hAnsi="Times New Roman" w:cs="Times New Roman"/>
                <w:color w:val="000000"/>
                <w:sz w:val="28"/>
                <w:szCs w:val="28"/>
              </w:rPr>
              <w:t>Зигмундтовна</w:t>
            </w:r>
            <w:proofErr w:type="spellEnd"/>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английск</w:t>
            </w:r>
            <w:r w:rsidRPr="0074102F">
              <w:rPr>
                <w:rFonts w:ascii="Times New Roman" w:hAnsi="Times New Roman" w:cs="Times New Roman"/>
                <w:sz w:val="28"/>
                <w:szCs w:val="28"/>
              </w:rPr>
              <w:lastRenderedPageBreak/>
              <w:t>ого языка</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Высшее, ТГУ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6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Первая</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Распоряжени</w:t>
            </w:r>
            <w:r w:rsidRPr="0074102F">
              <w:rPr>
                <w:rFonts w:ascii="Times New Roman" w:hAnsi="Times New Roman" w:cs="Times New Roman"/>
                <w:sz w:val="28"/>
                <w:szCs w:val="28"/>
              </w:rPr>
              <w:lastRenderedPageBreak/>
              <w:t xml:space="preserve">е ДОО ТО  № 416-р </w:t>
            </w:r>
            <w:proofErr w:type="gramStart"/>
            <w:r w:rsidRPr="0074102F">
              <w:rPr>
                <w:rFonts w:ascii="Times New Roman" w:hAnsi="Times New Roman" w:cs="Times New Roman"/>
                <w:sz w:val="28"/>
                <w:szCs w:val="28"/>
              </w:rPr>
              <w:t>от</w:t>
            </w:r>
            <w:proofErr w:type="gramEnd"/>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04.06.2015</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lastRenderedPageBreak/>
              <w:t>Инновации в образовании.</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ОГБУ РЦРО. 72 часа, 2014 г.</w:t>
            </w:r>
          </w:p>
          <w:p w:rsidR="00362712" w:rsidRPr="0074102F" w:rsidRDefault="00362712" w:rsidP="0074102F">
            <w:pPr>
              <w:spacing w:after="0" w:line="360" w:lineRule="auto"/>
              <w:rPr>
                <w:rFonts w:ascii="Times New Roman" w:hAnsi="Times New Roman" w:cs="Times New Roman"/>
                <w:sz w:val="28"/>
                <w:szCs w:val="28"/>
              </w:rPr>
            </w:pPr>
            <w:proofErr w:type="gramStart"/>
            <w:r w:rsidRPr="0074102F">
              <w:rPr>
                <w:rFonts w:ascii="Times New Roman" w:hAnsi="Times New Roman" w:cs="Times New Roman"/>
                <w:b/>
                <w:bCs/>
                <w:color w:val="000000"/>
                <w:sz w:val="28"/>
                <w:szCs w:val="28"/>
              </w:rPr>
              <w:lastRenderedPageBreak/>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proofErr w:type="gramEnd"/>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lastRenderedPageBreak/>
              <w:t>27</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r w:rsidRPr="0074102F">
              <w:rPr>
                <w:rFonts w:ascii="Times New Roman" w:hAnsi="Times New Roman" w:cs="Times New Roman"/>
                <w:color w:val="000000"/>
                <w:sz w:val="28"/>
                <w:szCs w:val="28"/>
              </w:rPr>
              <w:t>Филиппова Надежда Алексеевна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МХК</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Высшее, ТГУ</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3 года</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w:t>
            </w:r>
          </w:p>
        </w:tc>
        <w:tc>
          <w:tcPr>
            <w:tcW w:w="6439" w:type="dxa"/>
          </w:tcPr>
          <w:p w:rsidR="00362712" w:rsidRPr="0074102F" w:rsidRDefault="00362712" w:rsidP="0074102F">
            <w:pPr>
              <w:spacing w:after="0" w:line="360" w:lineRule="auto"/>
              <w:rPr>
                <w:rFonts w:ascii="Times New Roman" w:hAnsi="Times New Roman" w:cs="Times New Roman"/>
                <w:sz w:val="28"/>
                <w:szCs w:val="28"/>
              </w:rPr>
            </w:pPr>
            <w:proofErr w:type="gramStart"/>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proofErr w:type="gramEnd"/>
          </w:p>
        </w:tc>
      </w:tr>
      <w:tr w:rsidR="00362712" w:rsidRPr="0074102F" w:rsidTr="0074102F">
        <w:tc>
          <w:tcPr>
            <w:tcW w:w="775"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28</w:t>
            </w:r>
          </w:p>
        </w:tc>
        <w:tc>
          <w:tcPr>
            <w:tcW w:w="2910" w:type="dxa"/>
          </w:tcPr>
          <w:p w:rsidR="00362712" w:rsidRPr="0074102F" w:rsidRDefault="00362712" w:rsidP="0074102F">
            <w:pPr>
              <w:spacing w:after="0" w:line="360" w:lineRule="auto"/>
              <w:jc w:val="center"/>
              <w:rPr>
                <w:rFonts w:ascii="Times New Roman" w:hAnsi="Times New Roman" w:cs="Times New Roman"/>
                <w:color w:val="000000"/>
                <w:sz w:val="28"/>
                <w:szCs w:val="28"/>
              </w:rPr>
            </w:pPr>
            <w:proofErr w:type="spellStart"/>
            <w:r w:rsidRPr="0074102F">
              <w:rPr>
                <w:rFonts w:ascii="Times New Roman" w:hAnsi="Times New Roman" w:cs="Times New Roman"/>
                <w:color w:val="000000"/>
                <w:sz w:val="28"/>
                <w:szCs w:val="28"/>
              </w:rPr>
              <w:t>Чиркова</w:t>
            </w:r>
            <w:proofErr w:type="spellEnd"/>
            <w:r w:rsidRPr="0074102F">
              <w:rPr>
                <w:rFonts w:ascii="Times New Roman" w:hAnsi="Times New Roman" w:cs="Times New Roman"/>
                <w:color w:val="000000"/>
                <w:sz w:val="28"/>
                <w:szCs w:val="28"/>
              </w:rPr>
              <w:t xml:space="preserve"> Нина Константиновна</w:t>
            </w:r>
          </w:p>
        </w:tc>
        <w:tc>
          <w:tcPr>
            <w:tcW w:w="1276" w:type="dxa"/>
            <w:vAlign w:val="center"/>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Учитель начальных классов</w:t>
            </w:r>
          </w:p>
        </w:tc>
        <w:tc>
          <w:tcPr>
            <w:tcW w:w="1199" w:type="dxa"/>
          </w:tcPr>
          <w:p w:rsidR="00362712" w:rsidRPr="0074102F" w:rsidRDefault="00362712" w:rsidP="0074102F">
            <w:pPr>
              <w:spacing w:after="0" w:line="360" w:lineRule="auto"/>
              <w:jc w:val="center"/>
              <w:rPr>
                <w:rFonts w:ascii="Times New Roman" w:hAnsi="Times New Roman" w:cs="Times New Roman"/>
                <w:sz w:val="28"/>
                <w:szCs w:val="28"/>
              </w:rPr>
            </w:pPr>
            <w:proofErr w:type="gramStart"/>
            <w:r w:rsidRPr="0074102F">
              <w:rPr>
                <w:rFonts w:ascii="Times New Roman" w:hAnsi="Times New Roman" w:cs="Times New Roman"/>
                <w:sz w:val="28"/>
                <w:szCs w:val="28"/>
              </w:rPr>
              <w:t>Среднее-специальное</w:t>
            </w:r>
            <w:proofErr w:type="gramEnd"/>
            <w:r w:rsidRPr="0074102F">
              <w:rPr>
                <w:rFonts w:ascii="Times New Roman" w:hAnsi="Times New Roman" w:cs="Times New Roman"/>
                <w:sz w:val="28"/>
                <w:szCs w:val="28"/>
              </w:rPr>
              <w:t xml:space="preserve">. </w:t>
            </w:r>
            <w:proofErr w:type="spellStart"/>
            <w:r w:rsidRPr="0074102F">
              <w:rPr>
                <w:rFonts w:ascii="Times New Roman" w:hAnsi="Times New Roman" w:cs="Times New Roman"/>
                <w:sz w:val="28"/>
                <w:szCs w:val="28"/>
              </w:rPr>
              <w:t>Тарское</w:t>
            </w:r>
            <w:proofErr w:type="spellEnd"/>
            <w:r w:rsidRPr="0074102F">
              <w:rPr>
                <w:rFonts w:ascii="Times New Roman" w:hAnsi="Times New Roman" w:cs="Times New Roman"/>
                <w:sz w:val="28"/>
                <w:szCs w:val="28"/>
              </w:rPr>
              <w:t xml:space="preserve"> педагогическое училище</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29 лет</w:t>
            </w:r>
          </w:p>
        </w:tc>
        <w:tc>
          <w:tcPr>
            <w:tcW w:w="1668" w:type="dxa"/>
          </w:tcPr>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Соответствует</w:t>
            </w:r>
          </w:p>
          <w:p w:rsidR="00362712" w:rsidRPr="0074102F" w:rsidRDefault="00362712" w:rsidP="0074102F">
            <w:pPr>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пр. № 12 от 17.02.2014.</w:t>
            </w:r>
          </w:p>
        </w:tc>
        <w:tc>
          <w:tcPr>
            <w:tcW w:w="6439" w:type="dxa"/>
          </w:tcPr>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Организационно-педагогическое сопровождение введения ФГОС дошкольного образования.</w:t>
            </w: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Москва Центр дошкольного, общего и дополнительного образования ФГАУ «ФИРО».72 часов, 2014 г.</w:t>
            </w:r>
          </w:p>
          <w:p w:rsidR="00362712" w:rsidRPr="0074102F" w:rsidRDefault="00362712" w:rsidP="0074102F">
            <w:pPr>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Формирование базиса личностной культуры детей дошкольного возраста.</w:t>
            </w:r>
          </w:p>
          <w:p w:rsidR="00362712" w:rsidRPr="0074102F" w:rsidRDefault="00362712" w:rsidP="0074102F">
            <w:pPr>
              <w:pStyle w:val="Default"/>
              <w:spacing w:line="360" w:lineRule="auto"/>
              <w:rPr>
                <w:rFonts w:ascii="Times New Roman" w:hAnsi="Times New Roman" w:cs="Times New Roman"/>
                <w:sz w:val="28"/>
                <w:szCs w:val="28"/>
              </w:rPr>
            </w:pPr>
            <w:r w:rsidRPr="0074102F">
              <w:rPr>
                <w:rFonts w:ascii="Times New Roman" w:hAnsi="Times New Roman" w:cs="Times New Roman"/>
                <w:sz w:val="28"/>
                <w:szCs w:val="28"/>
              </w:rPr>
              <w:t>ТОИПКРО, 108 часов, 2013 г.</w:t>
            </w:r>
          </w:p>
          <w:p w:rsidR="00362712" w:rsidRPr="0074102F" w:rsidRDefault="00362712" w:rsidP="0074102F">
            <w:pPr>
              <w:pStyle w:val="Default"/>
              <w:spacing w:line="360" w:lineRule="auto"/>
              <w:rPr>
                <w:rFonts w:ascii="Times New Roman" w:hAnsi="Times New Roman" w:cs="Times New Roman"/>
                <w:sz w:val="28"/>
                <w:szCs w:val="28"/>
              </w:rPr>
            </w:pPr>
          </w:p>
          <w:p w:rsidR="00362712" w:rsidRPr="0074102F" w:rsidRDefault="00362712" w:rsidP="0074102F">
            <w:pPr>
              <w:spacing w:after="0" w:line="360" w:lineRule="auto"/>
              <w:rPr>
                <w:rFonts w:ascii="Times New Roman" w:hAnsi="Times New Roman" w:cs="Times New Roman"/>
                <w:b/>
                <w:bCs/>
                <w:sz w:val="28"/>
                <w:szCs w:val="28"/>
              </w:rPr>
            </w:pPr>
            <w:proofErr w:type="gramStart"/>
            <w:r w:rsidRPr="0074102F">
              <w:rPr>
                <w:rFonts w:ascii="Times New Roman" w:hAnsi="Times New Roman" w:cs="Times New Roman"/>
                <w:b/>
                <w:bCs/>
                <w:color w:val="000000"/>
                <w:sz w:val="28"/>
                <w:szCs w:val="28"/>
              </w:rPr>
              <w:t>«</w:t>
            </w:r>
            <w:r w:rsidRPr="0074102F">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proofErr w:type="gramEnd"/>
          </w:p>
        </w:tc>
      </w:tr>
    </w:tbl>
    <w:p w:rsidR="00362712" w:rsidRPr="00AE31A3" w:rsidRDefault="00362712" w:rsidP="00AE31A3">
      <w:pPr>
        <w:spacing w:after="0" w:line="360" w:lineRule="auto"/>
        <w:jc w:val="both"/>
        <w:rPr>
          <w:rFonts w:ascii="Times New Roman" w:hAnsi="Times New Roman" w:cs="Times New Roman"/>
          <w:sz w:val="28"/>
          <w:szCs w:val="28"/>
        </w:rPr>
      </w:pPr>
    </w:p>
    <w:p w:rsidR="00362712" w:rsidRPr="00AE31A3" w:rsidRDefault="00362712" w:rsidP="00AE31A3">
      <w:pPr>
        <w:spacing w:after="0" w:line="360" w:lineRule="auto"/>
        <w:ind w:firstLine="709"/>
        <w:jc w:val="both"/>
        <w:rPr>
          <w:rFonts w:ascii="Times New Roman" w:hAnsi="Times New Roman" w:cs="Times New Roman"/>
          <w:b/>
          <w:bCs/>
          <w:sz w:val="28"/>
          <w:szCs w:val="28"/>
        </w:rPr>
      </w:pPr>
      <w:r w:rsidRPr="00AE31A3">
        <w:rPr>
          <w:rFonts w:ascii="Times New Roman" w:hAnsi="Times New Roman" w:cs="Times New Roman"/>
          <w:sz w:val="28"/>
          <w:szCs w:val="28"/>
        </w:rPr>
        <w:t xml:space="preserve">25 (80,65%) педагогов прошли  курсы повышения квалификации в ТОИПКРО (в объеме 108 часов) по </w:t>
      </w:r>
      <w:r w:rsidRPr="00AE31A3">
        <w:rPr>
          <w:rFonts w:ascii="Times New Roman" w:hAnsi="Times New Roman" w:cs="Times New Roman"/>
          <w:b/>
          <w:bCs/>
          <w:sz w:val="28"/>
          <w:szCs w:val="28"/>
        </w:rPr>
        <w:t xml:space="preserve">теме  </w:t>
      </w:r>
      <w:r w:rsidRPr="00AE31A3">
        <w:rPr>
          <w:rFonts w:ascii="Times New Roman" w:hAnsi="Times New Roman" w:cs="Times New Roman"/>
          <w:b/>
          <w:bCs/>
          <w:color w:val="000000"/>
          <w:sz w:val="28"/>
          <w:szCs w:val="28"/>
        </w:rPr>
        <w:t>«</w:t>
      </w:r>
      <w:r w:rsidRPr="00AE31A3">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AE31A3">
        <w:rPr>
          <w:rFonts w:ascii="Times New Roman" w:hAnsi="Times New Roman" w:cs="Times New Roman"/>
          <w:b/>
          <w:bCs/>
          <w:sz w:val="28"/>
          <w:szCs w:val="28"/>
        </w:rPr>
        <w:t>»</w:t>
      </w:r>
    </w:p>
    <w:p w:rsidR="00362712" w:rsidRDefault="00362712" w:rsidP="00AE31A3">
      <w:pPr>
        <w:spacing w:after="0" w:line="360" w:lineRule="auto"/>
        <w:ind w:firstLine="709"/>
        <w:jc w:val="both"/>
        <w:rPr>
          <w:rFonts w:ascii="Times New Roman" w:hAnsi="Times New Roman" w:cs="Times New Roman"/>
          <w:i/>
          <w:iCs/>
          <w:sz w:val="28"/>
          <w:szCs w:val="28"/>
        </w:rPr>
        <w:sectPr w:rsidR="00362712" w:rsidSect="0074102F">
          <w:pgSz w:w="16838" w:h="11906" w:orient="landscape"/>
          <w:pgMar w:top="1701" w:right="1134" w:bottom="851" w:left="1134" w:header="709" w:footer="709" w:gutter="0"/>
          <w:cols w:space="708"/>
          <w:docGrid w:linePitch="360"/>
        </w:sectPr>
      </w:pPr>
    </w:p>
    <w:p w:rsidR="00362712" w:rsidRPr="00AE31A3" w:rsidRDefault="00362712" w:rsidP="00AE31A3">
      <w:pPr>
        <w:spacing w:after="0" w:line="360" w:lineRule="auto"/>
        <w:ind w:firstLine="709"/>
        <w:jc w:val="both"/>
        <w:rPr>
          <w:rFonts w:ascii="Times New Roman" w:hAnsi="Times New Roman" w:cs="Times New Roman"/>
          <w:i/>
          <w:iCs/>
          <w:sz w:val="28"/>
          <w:szCs w:val="28"/>
        </w:rPr>
      </w:pPr>
    </w:p>
    <w:p w:rsidR="00362712" w:rsidRPr="00AE31A3" w:rsidRDefault="00362712" w:rsidP="00AE31A3">
      <w:pPr>
        <w:spacing w:after="0" w:line="360" w:lineRule="auto"/>
        <w:ind w:firstLine="709"/>
        <w:jc w:val="center"/>
        <w:rPr>
          <w:rFonts w:ascii="Times New Roman" w:hAnsi="Times New Roman" w:cs="Times New Roman"/>
          <w:b/>
          <w:bCs/>
          <w:sz w:val="28"/>
          <w:szCs w:val="28"/>
        </w:rPr>
      </w:pPr>
      <w:r w:rsidRPr="00AE31A3">
        <w:rPr>
          <w:rFonts w:ascii="Times New Roman" w:hAnsi="Times New Roman" w:cs="Times New Roman"/>
          <w:b/>
          <w:bCs/>
          <w:i/>
          <w:iCs/>
          <w:sz w:val="28"/>
          <w:szCs w:val="28"/>
        </w:rPr>
        <w:t>Руководящие работники (административный персонал)</w:t>
      </w:r>
    </w:p>
    <w:p w:rsidR="00362712" w:rsidRPr="00AE31A3" w:rsidRDefault="00362712" w:rsidP="00AE31A3">
      <w:pPr>
        <w:spacing w:after="0" w:line="360" w:lineRule="auto"/>
        <w:ind w:firstLine="709"/>
        <w:jc w:val="both"/>
        <w:rPr>
          <w:rFonts w:ascii="Times New Roman" w:hAnsi="Times New Roman" w:cs="Times New Roman"/>
          <w:sz w:val="28"/>
          <w:szCs w:val="28"/>
        </w:rPr>
      </w:pPr>
    </w:p>
    <w:tbl>
      <w:tblPr>
        <w:tblpPr w:leftFromText="180" w:rightFromText="180" w:vertAnchor="text" w:tblpXSpec="center" w:tblpY="1"/>
        <w:tblOverlap w:val="neve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775"/>
        <w:gridCol w:w="2493"/>
        <w:gridCol w:w="1693"/>
        <w:gridCol w:w="1199"/>
        <w:gridCol w:w="1668"/>
        <w:gridCol w:w="1920"/>
      </w:tblGrid>
      <w:tr w:rsidR="00362712" w:rsidRPr="00AE31A3" w:rsidTr="0074102F">
        <w:tc>
          <w:tcPr>
            <w:tcW w:w="775" w:type="dxa"/>
            <w:vAlign w:val="center"/>
          </w:tcPr>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w:t>
            </w:r>
          </w:p>
          <w:p w:rsidR="00362712" w:rsidRPr="00AE31A3" w:rsidRDefault="00362712" w:rsidP="00AE31A3">
            <w:pPr>
              <w:spacing w:after="0" w:line="360" w:lineRule="auto"/>
              <w:jc w:val="center"/>
              <w:rPr>
                <w:rFonts w:ascii="Times New Roman" w:hAnsi="Times New Roman" w:cs="Times New Roman"/>
                <w:b/>
                <w:bCs/>
                <w:sz w:val="28"/>
                <w:szCs w:val="28"/>
              </w:rPr>
            </w:pPr>
            <w:proofErr w:type="gramStart"/>
            <w:r w:rsidRPr="00AE31A3">
              <w:rPr>
                <w:rFonts w:ascii="Times New Roman" w:hAnsi="Times New Roman" w:cs="Times New Roman"/>
                <w:b/>
                <w:bCs/>
                <w:sz w:val="28"/>
                <w:szCs w:val="28"/>
              </w:rPr>
              <w:t>п</w:t>
            </w:r>
            <w:proofErr w:type="gramEnd"/>
            <w:r w:rsidRPr="00AE31A3">
              <w:rPr>
                <w:rFonts w:ascii="Times New Roman" w:hAnsi="Times New Roman" w:cs="Times New Roman"/>
                <w:b/>
                <w:bCs/>
                <w:sz w:val="28"/>
                <w:szCs w:val="28"/>
              </w:rPr>
              <w:t>/п</w:t>
            </w:r>
          </w:p>
        </w:tc>
        <w:tc>
          <w:tcPr>
            <w:tcW w:w="2493" w:type="dxa"/>
            <w:vAlign w:val="center"/>
          </w:tcPr>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Ф.И.О (полностью)</w:t>
            </w:r>
          </w:p>
        </w:tc>
        <w:tc>
          <w:tcPr>
            <w:tcW w:w="1693" w:type="dxa"/>
            <w:vAlign w:val="center"/>
          </w:tcPr>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Должность</w:t>
            </w:r>
          </w:p>
        </w:tc>
        <w:tc>
          <w:tcPr>
            <w:tcW w:w="1199" w:type="dxa"/>
            <w:vAlign w:val="center"/>
          </w:tcPr>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 xml:space="preserve">Образование/ </w:t>
            </w:r>
            <w:proofErr w:type="spellStart"/>
            <w:r w:rsidRPr="00AE31A3">
              <w:rPr>
                <w:rFonts w:ascii="Times New Roman" w:hAnsi="Times New Roman" w:cs="Times New Roman"/>
                <w:b/>
                <w:bCs/>
                <w:sz w:val="28"/>
                <w:szCs w:val="28"/>
              </w:rPr>
              <w:t>пед</w:t>
            </w:r>
            <w:proofErr w:type="spellEnd"/>
            <w:r w:rsidRPr="00AE31A3">
              <w:rPr>
                <w:rFonts w:ascii="Times New Roman" w:hAnsi="Times New Roman" w:cs="Times New Roman"/>
                <w:b/>
                <w:bCs/>
                <w:sz w:val="28"/>
                <w:szCs w:val="28"/>
              </w:rPr>
              <w:t>. стаж</w:t>
            </w:r>
          </w:p>
        </w:tc>
        <w:tc>
          <w:tcPr>
            <w:tcW w:w="1668" w:type="dxa"/>
            <w:vAlign w:val="center"/>
          </w:tcPr>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Категория,</w:t>
            </w:r>
          </w:p>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 xml:space="preserve">№ </w:t>
            </w:r>
            <w:proofErr w:type="gramStart"/>
            <w:r w:rsidRPr="00AE31A3">
              <w:rPr>
                <w:rFonts w:ascii="Times New Roman" w:hAnsi="Times New Roman" w:cs="Times New Roman"/>
                <w:b/>
                <w:bCs/>
                <w:sz w:val="28"/>
                <w:szCs w:val="28"/>
              </w:rPr>
              <w:t>подтверждающего</w:t>
            </w:r>
            <w:proofErr w:type="gramEnd"/>
            <w:r w:rsidRPr="00AE31A3">
              <w:rPr>
                <w:rFonts w:ascii="Times New Roman" w:hAnsi="Times New Roman" w:cs="Times New Roman"/>
                <w:b/>
                <w:bCs/>
                <w:sz w:val="28"/>
                <w:szCs w:val="28"/>
              </w:rPr>
              <w:t xml:space="preserve"> документ</w:t>
            </w:r>
          </w:p>
        </w:tc>
        <w:tc>
          <w:tcPr>
            <w:tcW w:w="1920" w:type="dxa"/>
            <w:vAlign w:val="center"/>
          </w:tcPr>
          <w:p w:rsidR="00362712" w:rsidRPr="00AE31A3" w:rsidRDefault="00362712" w:rsidP="00AE31A3">
            <w:pPr>
              <w:spacing w:after="0" w:line="360" w:lineRule="auto"/>
              <w:ind w:left="-339" w:firstLine="339"/>
              <w:rPr>
                <w:rFonts w:ascii="Times New Roman" w:hAnsi="Times New Roman" w:cs="Times New Roman"/>
                <w:b/>
                <w:bCs/>
                <w:sz w:val="28"/>
                <w:szCs w:val="28"/>
              </w:rPr>
            </w:pPr>
            <w:r w:rsidRPr="00AE31A3">
              <w:rPr>
                <w:rFonts w:ascii="Times New Roman" w:hAnsi="Times New Roman" w:cs="Times New Roman"/>
                <w:b/>
                <w:bCs/>
                <w:sz w:val="28"/>
                <w:szCs w:val="28"/>
              </w:rPr>
              <w:t xml:space="preserve">Повышение квалификации  </w:t>
            </w:r>
          </w:p>
        </w:tc>
      </w:tr>
      <w:tr w:rsidR="00362712" w:rsidRPr="00AE31A3" w:rsidTr="0074102F">
        <w:trPr>
          <w:trHeight w:val="317"/>
        </w:trPr>
        <w:tc>
          <w:tcPr>
            <w:tcW w:w="775" w:type="dxa"/>
            <w:vAlign w:val="center"/>
          </w:tcPr>
          <w:p w:rsidR="00362712" w:rsidRPr="00AE31A3" w:rsidRDefault="00362712" w:rsidP="00AE31A3">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w:t>
            </w:r>
          </w:p>
        </w:tc>
        <w:tc>
          <w:tcPr>
            <w:tcW w:w="2493" w:type="dxa"/>
          </w:tcPr>
          <w:p w:rsidR="00362712" w:rsidRPr="00AE31A3" w:rsidRDefault="00362712" w:rsidP="00AE31A3">
            <w:pPr>
              <w:spacing w:line="360" w:lineRule="auto"/>
              <w:jc w:val="center"/>
              <w:rPr>
                <w:rFonts w:ascii="Times New Roman" w:hAnsi="Times New Roman" w:cs="Times New Roman"/>
                <w:color w:val="000000"/>
                <w:sz w:val="28"/>
                <w:szCs w:val="28"/>
              </w:rPr>
            </w:pPr>
            <w:r w:rsidRPr="00AE31A3">
              <w:rPr>
                <w:rFonts w:ascii="Times New Roman" w:hAnsi="Times New Roman" w:cs="Times New Roman"/>
                <w:color w:val="000000"/>
                <w:sz w:val="28"/>
                <w:szCs w:val="28"/>
              </w:rPr>
              <w:t>Пешкова Елена Константиновна</w:t>
            </w:r>
          </w:p>
        </w:tc>
        <w:tc>
          <w:tcPr>
            <w:tcW w:w="1693" w:type="dxa"/>
          </w:tcPr>
          <w:p w:rsidR="00362712" w:rsidRPr="00AE31A3" w:rsidRDefault="00362712" w:rsidP="0074102F">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Зам</w:t>
            </w:r>
            <w:proofErr w:type="gramStart"/>
            <w:r w:rsidRPr="00AE31A3">
              <w:rPr>
                <w:rFonts w:ascii="Times New Roman" w:hAnsi="Times New Roman" w:cs="Times New Roman"/>
                <w:sz w:val="28"/>
                <w:szCs w:val="28"/>
              </w:rPr>
              <w:t>.д</w:t>
            </w:r>
            <w:proofErr w:type="gramEnd"/>
            <w:r w:rsidRPr="00AE31A3">
              <w:rPr>
                <w:rFonts w:ascii="Times New Roman" w:hAnsi="Times New Roman" w:cs="Times New Roman"/>
                <w:sz w:val="28"/>
                <w:szCs w:val="28"/>
              </w:rPr>
              <w:t>иректора</w:t>
            </w:r>
            <w:proofErr w:type="spellEnd"/>
            <w:r w:rsidRPr="00AE31A3">
              <w:rPr>
                <w:rFonts w:ascii="Times New Roman" w:hAnsi="Times New Roman" w:cs="Times New Roman"/>
                <w:sz w:val="28"/>
                <w:szCs w:val="28"/>
              </w:rPr>
              <w:t xml:space="preserve"> по УР</w:t>
            </w:r>
          </w:p>
        </w:tc>
        <w:tc>
          <w:tcPr>
            <w:tcW w:w="1199" w:type="dxa"/>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Высшее, ТГПИ</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27 лет</w:t>
            </w:r>
          </w:p>
        </w:tc>
        <w:tc>
          <w:tcPr>
            <w:tcW w:w="1668" w:type="dxa"/>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Высшая</w:t>
            </w:r>
          </w:p>
          <w:p w:rsidR="00362712" w:rsidRPr="00AE31A3" w:rsidRDefault="00362712" w:rsidP="00AE31A3">
            <w:pPr>
              <w:spacing w:line="360" w:lineRule="auto"/>
              <w:jc w:val="center"/>
              <w:rPr>
                <w:rFonts w:ascii="Times New Roman" w:hAnsi="Times New Roman" w:cs="Times New Roman"/>
                <w:color w:val="000000"/>
                <w:sz w:val="28"/>
                <w:szCs w:val="28"/>
              </w:rPr>
            </w:pPr>
            <w:r w:rsidRPr="00AE31A3">
              <w:rPr>
                <w:rFonts w:ascii="Times New Roman" w:hAnsi="Times New Roman" w:cs="Times New Roman"/>
                <w:sz w:val="28"/>
                <w:szCs w:val="28"/>
              </w:rPr>
              <w:t>Распоряжение ДОО ТО  № 72-р от 13.02.2014</w:t>
            </w:r>
          </w:p>
        </w:tc>
        <w:tc>
          <w:tcPr>
            <w:tcW w:w="1920" w:type="dxa"/>
            <w:vAlign w:val="center"/>
          </w:tcPr>
          <w:p w:rsidR="00362712" w:rsidRPr="00AE31A3" w:rsidRDefault="00362712" w:rsidP="00AE31A3">
            <w:pPr>
              <w:spacing w:after="0" w:line="360" w:lineRule="auto"/>
              <w:rPr>
                <w:rFonts w:ascii="Times New Roman" w:hAnsi="Times New Roman" w:cs="Times New Roman"/>
                <w:b/>
                <w:bCs/>
                <w:sz w:val="28"/>
                <w:szCs w:val="28"/>
              </w:rPr>
            </w:pPr>
            <w:r w:rsidRPr="00AE31A3">
              <w:rPr>
                <w:rFonts w:ascii="Times New Roman" w:hAnsi="Times New Roman" w:cs="Times New Roman"/>
                <w:b/>
                <w:bCs/>
                <w:sz w:val="28"/>
                <w:szCs w:val="28"/>
              </w:rPr>
              <w:t>Инновации в образовании.</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ОГБУ РЦРО. 72 часа. 2012 г.</w:t>
            </w:r>
          </w:p>
          <w:p w:rsidR="00362712" w:rsidRPr="00AE31A3" w:rsidRDefault="00362712" w:rsidP="00AE31A3">
            <w:pPr>
              <w:spacing w:after="0" w:line="360" w:lineRule="auto"/>
              <w:jc w:val="both"/>
              <w:rPr>
                <w:rFonts w:ascii="Times New Roman" w:hAnsi="Times New Roman" w:cs="Times New Roman"/>
                <w:b/>
                <w:bCs/>
                <w:sz w:val="28"/>
                <w:szCs w:val="28"/>
              </w:rPr>
            </w:pPr>
            <w:r w:rsidRPr="00AE31A3">
              <w:rPr>
                <w:rFonts w:ascii="Times New Roman" w:hAnsi="Times New Roman" w:cs="Times New Roman"/>
                <w:b/>
                <w:bCs/>
                <w:color w:val="000000"/>
                <w:sz w:val="28"/>
                <w:szCs w:val="28"/>
              </w:rPr>
              <w:t>«</w:t>
            </w:r>
            <w:r w:rsidRPr="00AE31A3">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AE31A3">
              <w:rPr>
                <w:rFonts w:ascii="Times New Roman" w:hAnsi="Times New Roman" w:cs="Times New Roman"/>
                <w:b/>
                <w:bCs/>
                <w:sz w:val="28"/>
                <w:szCs w:val="28"/>
                <w:lang w:eastAsia="ru-RU"/>
              </w:rPr>
              <w:lastRenderedPageBreak/>
              <w:t>)</w:t>
            </w:r>
            <w:r w:rsidRPr="00AE31A3">
              <w:rPr>
                <w:rFonts w:ascii="Times New Roman" w:hAnsi="Times New Roman" w:cs="Times New Roman"/>
                <w:b/>
                <w:bCs/>
                <w:sz w:val="28"/>
                <w:szCs w:val="28"/>
              </w:rPr>
              <w:t>»</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ТОПКРО , 108 часов, 2016г.</w:t>
            </w:r>
          </w:p>
        </w:tc>
      </w:tr>
      <w:tr w:rsidR="00362712" w:rsidRPr="00AE31A3" w:rsidTr="0074102F">
        <w:tc>
          <w:tcPr>
            <w:tcW w:w="775" w:type="dxa"/>
            <w:vAlign w:val="center"/>
          </w:tcPr>
          <w:p w:rsidR="00362712" w:rsidRPr="00AE31A3" w:rsidRDefault="00362712" w:rsidP="00AE31A3">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2</w:t>
            </w:r>
          </w:p>
        </w:tc>
        <w:tc>
          <w:tcPr>
            <w:tcW w:w="2493" w:type="dxa"/>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color w:val="000000"/>
                <w:sz w:val="28"/>
                <w:szCs w:val="28"/>
              </w:rPr>
              <w:t xml:space="preserve">Гриднева Людмила Анатольевна </w:t>
            </w:r>
          </w:p>
        </w:tc>
        <w:tc>
          <w:tcPr>
            <w:tcW w:w="1693" w:type="dxa"/>
          </w:tcPr>
          <w:p w:rsidR="00362712" w:rsidRPr="00AE31A3" w:rsidRDefault="00362712" w:rsidP="0074102F">
            <w:pPr>
              <w:spacing w:after="0" w:line="360" w:lineRule="auto"/>
              <w:rPr>
                <w:rFonts w:ascii="Times New Roman" w:hAnsi="Times New Roman" w:cs="Times New Roman"/>
                <w:sz w:val="28"/>
                <w:szCs w:val="28"/>
              </w:rPr>
            </w:pPr>
            <w:r w:rsidRPr="00AE31A3">
              <w:rPr>
                <w:rFonts w:ascii="Times New Roman" w:hAnsi="Times New Roman" w:cs="Times New Roman"/>
                <w:color w:val="000000"/>
                <w:sz w:val="28"/>
                <w:szCs w:val="28"/>
              </w:rPr>
              <w:t>заместитель директора по ВР</w:t>
            </w:r>
          </w:p>
        </w:tc>
        <w:tc>
          <w:tcPr>
            <w:tcW w:w="1199" w:type="dxa"/>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Высшее, ТГУ</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21 год</w:t>
            </w:r>
          </w:p>
        </w:tc>
        <w:tc>
          <w:tcPr>
            <w:tcW w:w="1668" w:type="dxa"/>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w:t>
            </w:r>
          </w:p>
        </w:tc>
        <w:tc>
          <w:tcPr>
            <w:tcW w:w="1920" w:type="dxa"/>
          </w:tcPr>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Моделирование воспитательной системы образовательного учреждения в условиях ФГОС.</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ТОИПКРО, 72 часов, 2014 г.</w:t>
            </w: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Развитие познавательного интереса к культуре, истории, природе через работу детей  в школьных музеях.</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 ФГОУ Всероссийский детский центр «Океан» </w:t>
            </w:r>
            <w:proofErr w:type="spellStart"/>
            <w:r w:rsidRPr="00AE31A3">
              <w:rPr>
                <w:rFonts w:ascii="Times New Roman" w:hAnsi="Times New Roman" w:cs="Times New Roman"/>
                <w:sz w:val="28"/>
                <w:szCs w:val="28"/>
              </w:rPr>
              <w:t>г</w:t>
            </w:r>
            <w:proofErr w:type="gramStart"/>
            <w:r w:rsidRPr="00AE31A3">
              <w:rPr>
                <w:rFonts w:ascii="Times New Roman" w:hAnsi="Times New Roman" w:cs="Times New Roman"/>
                <w:sz w:val="28"/>
                <w:szCs w:val="28"/>
              </w:rPr>
              <w:t>.В</w:t>
            </w:r>
            <w:proofErr w:type="gramEnd"/>
            <w:r w:rsidRPr="00AE31A3">
              <w:rPr>
                <w:rFonts w:ascii="Times New Roman" w:hAnsi="Times New Roman" w:cs="Times New Roman"/>
                <w:sz w:val="28"/>
                <w:szCs w:val="28"/>
              </w:rPr>
              <w:t>ладивосток</w:t>
            </w:r>
            <w:proofErr w:type="spellEnd"/>
            <w:r w:rsidRPr="00AE31A3">
              <w:rPr>
                <w:rFonts w:ascii="Times New Roman" w:hAnsi="Times New Roman" w:cs="Times New Roman"/>
                <w:sz w:val="28"/>
                <w:szCs w:val="28"/>
              </w:rPr>
              <w:t xml:space="preserve">. </w:t>
            </w:r>
            <w:r w:rsidRPr="00AE31A3">
              <w:rPr>
                <w:rFonts w:ascii="Times New Roman" w:hAnsi="Times New Roman" w:cs="Times New Roman"/>
                <w:sz w:val="28"/>
                <w:szCs w:val="28"/>
              </w:rPr>
              <w:lastRenderedPageBreak/>
              <w:t>127 часов. 2012 г.</w:t>
            </w:r>
          </w:p>
          <w:p w:rsidR="00362712" w:rsidRPr="00AE31A3" w:rsidRDefault="00362712" w:rsidP="00AE31A3">
            <w:pPr>
              <w:spacing w:after="0"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Инновации в образовании.</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ОГБУ РЦРО. 72 часа. 2012 г.</w:t>
            </w:r>
          </w:p>
          <w:p w:rsidR="00362712" w:rsidRPr="00AE31A3" w:rsidRDefault="00362712" w:rsidP="00AE31A3">
            <w:pPr>
              <w:spacing w:after="0" w:line="360" w:lineRule="auto"/>
              <w:rPr>
                <w:rFonts w:ascii="Times New Roman" w:hAnsi="Times New Roman" w:cs="Times New Roman"/>
                <w:sz w:val="28"/>
                <w:szCs w:val="28"/>
              </w:rPr>
            </w:pPr>
          </w:p>
          <w:p w:rsidR="00362712" w:rsidRPr="00AE31A3" w:rsidRDefault="00362712" w:rsidP="00AE31A3">
            <w:pPr>
              <w:spacing w:after="0" w:line="360" w:lineRule="auto"/>
              <w:jc w:val="both"/>
              <w:rPr>
                <w:rFonts w:ascii="Times New Roman" w:hAnsi="Times New Roman" w:cs="Times New Roman"/>
                <w:b/>
                <w:bCs/>
                <w:sz w:val="28"/>
                <w:szCs w:val="28"/>
              </w:rPr>
            </w:pPr>
            <w:r w:rsidRPr="00AE31A3">
              <w:rPr>
                <w:rFonts w:ascii="Times New Roman" w:hAnsi="Times New Roman" w:cs="Times New Roman"/>
                <w:b/>
                <w:bCs/>
                <w:color w:val="000000"/>
                <w:sz w:val="28"/>
                <w:szCs w:val="28"/>
              </w:rPr>
              <w:t>«</w:t>
            </w:r>
            <w:r w:rsidRPr="00AE31A3">
              <w:rPr>
                <w:rFonts w:ascii="Times New Roman" w:hAnsi="Times New Roman" w:cs="Times New Roman"/>
                <w:b/>
                <w:bCs/>
                <w:sz w:val="28"/>
                <w:szCs w:val="28"/>
                <w:lang w:eastAsia="ru-RU"/>
              </w:rPr>
              <w:t>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(интеллектуальными нарушениями)</w:t>
            </w:r>
            <w:r w:rsidRPr="00AE31A3">
              <w:rPr>
                <w:rFonts w:ascii="Times New Roman" w:hAnsi="Times New Roman" w:cs="Times New Roman"/>
                <w:b/>
                <w:bCs/>
                <w:sz w:val="28"/>
                <w:szCs w:val="28"/>
              </w:rPr>
              <w:t>»</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ТОПКРО , 108 часов, 2016г.</w:t>
            </w:r>
          </w:p>
        </w:tc>
      </w:tr>
      <w:tr w:rsidR="00362712" w:rsidRPr="00AE31A3" w:rsidTr="0074102F">
        <w:tc>
          <w:tcPr>
            <w:tcW w:w="775" w:type="dxa"/>
            <w:vAlign w:val="center"/>
          </w:tcPr>
          <w:p w:rsidR="00362712" w:rsidRPr="00AE31A3" w:rsidRDefault="00362712" w:rsidP="00AE31A3">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3</w:t>
            </w:r>
          </w:p>
        </w:tc>
        <w:tc>
          <w:tcPr>
            <w:tcW w:w="2493" w:type="dxa"/>
          </w:tcPr>
          <w:p w:rsidR="00362712" w:rsidRPr="00AE31A3" w:rsidRDefault="00362712" w:rsidP="00AE31A3">
            <w:pPr>
              <w:spacing w:line="360" w:lineRule="auto"/>
              <w:jc w:val="center"/>
              <w:rPr>
                <w:rFonts w:ascii="Times New Roman" w:hAnsi="Times New Roman" w:cs="Times New Roman"/>
                <w:color w:val="000000"/>
                <w:sz w:val="28"/>
                <w:szCs w:val="28"/>
              </w:rPr>
            </w:pPr>
            <w:proofErr w:type="spellStart"/>
            <w:r w:rsidRPr="00AE31A3">
              <w:rPr>
                <w:rFonts w:ascii="Times New Roman" w:hAnsi="Times New Roman" w:cs="Times New Roman"/>
                <w:color w:val="000000"/>
                <w:sz w:val="28"/>
                <w:szCs w:val="28"/>
              </w:rPr>
              <w:t>Таркина</w:t>
            </w:r>
            <w:proofErr w:type="spellEnd"/>
            <w:r w:rsidRPr="00AE31A3">
              <w:rPr>
                <w:rFonts w:ascii="Times New Roman" w:hAnsi="Times New Roman" w:cs="Times New Roman"/>
                <w:color w:val="000000"/>
                <w:sz w:val="28"/>
                <w:szCs w:val="28"/>
              </w:rPr>
              <w:t xml:space="preserve"> Татьяна Ивановна</w:t>
            </w:r>
          </w:p>
        </w:tc>
        <w:tc>
          <w:tcPr>
            <w:tcW w:w="1693" w:type="dxa"/>
            <w:vAlign w:val="center"/>
          </w:tcPr>
          <w:p w:rsidR="00362712" w:rsidRPr="00AE31A3" w:rsidRDefault="00362712" w:rsidP="00AE31A3">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 xml:space="preserve">Учитель начальных </w:t>
            </w:r>
            <w:r w:rsidRPr="00AE31A3">
              <w:rPr>
                <w:rFonts w:ascii="Times New Roman" w:hAnsi="Times New Roman" w:cs="Times New Roman"/>
                <w:sz w:val="28"/>
                <w:szCs w:val="28"/>
              </w:rPr>
              <w:lastRenderedPageBreak/>
              <w:t xml:space="preserve">классов, </w:t>
            </w:r>
            <w:proofErr w:type="spellStart"/>
            <w:r w:rsidRPr="00AE31A3">
              <w:rPr>
                <w:rFonts w:ascii="Times New Roman" w:hAnsi="Times New Roman" w:cs="Times New Roman"/>
                <w:sz w:val="28"/>
                <w:szCs w:val="28"/>
              </w:rPr>
              <w:t>зам</w:t>
            </w:r>
            <w:proofErr w:type="gramStart"/>
            <w:r w:rsidRPr="00AE31A3">
              <w:rPr>
                <w:rFonts w:ascii="Times New Roman" w:hAnsi="Times New Roman" w:cs="Times New Roman"/>
                <w:sz w:val="28"/>
                <w:szCs w:val="28"/>
              </w:rPr>
              <w:t>.д</w:t>
            </w:r>
            <w:proofErr w:type="gramEnd"/>
            <w:r w:rsidRPr="00AE31A3">
              <w:rPr>
                <w:rFonts w:ascii="Times New Roman" w:hAnsi="Times New Roman" w:cs="Times New Roman"/>
                <w:sz w:val="28"/>
                <w:szCs w:val="28"/>
              </w:rPr>
              <w:t>иректора</w:t>
            </w:r>
            <w:proofErr w:type="spellEnd"/>
            <w:r w:rsidRPr="00AE31A3">
              <w:rPr>
                <w:rFonts w:ascii="Times New Roman" w:hAnsi="Times New Roman" w:cs="Times New Roman"/>
                <w:sz w:val="28"/>
                <w:szCs w:val="28"/>
              </w:rPr>
              <w:t xml:space="preserve"> по УР</w:t>
            </w:r>
          </w:p>
        </w:tc>
        <w:tc>
          <w:tcPr>
            <w:tcW w:w="1199" w:type="dxa"/>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Высшее,</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ТГПИ</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27 лет</w:t>
            </w:r>
          </w:p>
        </w:tc>
        <w:tc>
          <w:tcPr>
            <w:tcW w:w="1668" w:type="dxa"/>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Высшая</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Распоряжени</w:t>
            </w:r>
            <w:r w:rsidRPr="00AE31A3">
              <w:rPr>
                <w:rFonts w:ascii="Times New Roman" w:hAnsi="Times New Roman" w:cs="Times New Roman"/>
                <w:sz w:val="28"/>
                <w:szCs w:val="28"/>
              </w:rPr>
              <w:lastRenderedPageBreak/>
              <w:t>е ДОО ТО  № 69</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18.12.2010</w:t>
            </w:r>
          </w:p>
        </w:tc>
        <w:tc>
          <w:tcPr>
            <w:tcW w:w="1920" w:type="dxa"/>
          </w:tcPr>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lastRenderedPageBreak/>
              <w:t xml:space="preserve">Использование </w:t>
            </w:r>
            <w:r w:rsidRPr="00AE31A3">
              <w:rPr>
                <w:rFonts w:ascii="Times New Roman" w:hAnsi="Times New Roman" w:cs="Times New Roman"/>
                <w:b/>
                <w:bCs/>
                <w:sz w:val="28"/>
                <w:szCs w:val="28"/>
              </w:rPr>
              <w:lastRenderedPageBreak/>
              <w:t>современных информационных компьютерных технологий для организации и сопровождения процессов проблемного обучения.</w:t>
            </w:r>
          </w:p>
          <w:p w:rsidR="00362712" w:rsidRPr="00AE31A3" w:rsidRDefault="00362712" w:rsidP="00AE31A3">
            <w:pPr>
              <w:spacing w:line="360" w:lineRule="auto"/>
              <w:ind w:hanging="448"/>
              <w:jc w:val="center"/>
              <w:rPr>
                <w:rFonts w:ascii="Times New Roman" w:hAnsi="Times New Roman" w:cs="Times New Roman"/>
                <w:sz w:val="28"/>
                <w:szCs w:val="28"/>
              </w:rPr>
            </w:pPr>
            <w:r w:rsidRPr="00AE31A3">
              <w:rPr>
                <w:rFonts w:ascii="Times New Roman" w:hAnsi="Times New Roman" w:cs="Times New Roman"/>
                <w:sz w:val="28"/>
                <w:szCs w:val="28"/>
              </w:rPr>
              <w:t>ТОИПКРО, 72 часа, 20</w:t>
            </w:r>
          </w:p>
          <w:p w:rsidR="00362712" w:rsidRPr="00AE31A3" w:rsidRDefault="00362712" w:rsidP="00AE31A3">
            <w:pPr>
              <w:spacing w:line="360" w:lineRule="auto"/>
              <w:ind w:hanging="448"/>
              <w:jc w:val="center"/>
              <w:rPr>
                <w:rFonts w:ascii="Times New Roman" w:hAnsi="Times New Roman" w:cs="Times New Roman"/>
                <w:sz w:val="28"/>
                <w:szCs w:val="28"/>
              </w:rPr>
            </w:pPr>
            <w:r w:rsidRPr="00AE31A3">
              <w:rPr>
                <w:rFonts w:ascii="Times New Roman" w:hAnsi="Times New Roman" w:cs="Times New Roman"/>
                <w:sz w:val="28"/>
                <w:szCs w:val="28"/>
              </w:rPr>
              <w:t>12 г.</w:t>
            </w:r>
          </w:p>
          <w:p w:rsidR="00362712" w:rsidRPr="00AE31A3" w:rsidRDefault="00362712" w:rsidP="00AE31A3">
            <w:pPr>
              <w:spacing w:after="0" w:line="360" w:lineRule="auto"/>
              <w:jc w:val="both"/>
              <w:rPr>
                <w:rFonts w:ascii="Times New Roman" w:hAnsi="Times New Roman" w:cs="Times New Roman"/>
                <w:b/>
                <w:bCs/>
                <w:sz w:val="28"/>
                <w:szCs w:val="28"/>
              </w:rPr>
            </w:pPr>
            <w:r w:rsidRPr="00AE31A3">
              <w:rPr>
                <w:rFonts w:ascii="Times New Roman" w:hAnsi="Times New Roman" w:cs="Times New Roman"/>
                <w:b/>
                <w:bCs/>
                <w:color w:val="000000"/>
                <w:sz w:val="28"/>
                <w:szCs w:val="28"/>
              </w:rPr>
              <w:t>«</w:t>
            </w:r>
            <w:r w:rsidRPr="00AE31A3">
              <w:rPr>
                <w:rFonts w:ascii="Times New Roman" w:hAnsi="Times New Roman" w:cs="Times New Roman"/>
                <w:b/>
                <w:bCs/>
                <w:sz w:val="28"/>
                <w:szCs w:val="28"/>
                <w:lang w:eastAsia="ru-RU"/>
              </w:rPr>
              <w:t xml:space="preserve">Реализация адаптированных основных образовательных программ в условиях введения ФГОС НОО обучающихся с ОВЗ и ФГОС ОО обучающихся с умственной отсталостью </w:t>
            </w:r>
            <w:r w:rsidRPr="00AE31A3">
              <w:rPr>
                <w:rFonts w:ascii="Times New Roman" w:hAnsi="Times New Roman" w:cs="Times New Roman"/>
                <w:b/>
                <w:bCs/>
                <w:sz w:val="28"/>
                <w:szCs w:val="28"/>
                <w:lang w:eastAsia="ru-RU"/>
              </w:rPr>
              <w:lastRenderedPageBreak/>
              <w:t>(интеллектуальными нарушениями)</w:t>
            </w:r>
            <w:r w:rsidRPr="00AE31A3">
              <w:rPr>
                <w:rFonts w:ascii="Times New Roman" w:hAnsi="Times New Roman" w:cs="Times New Roman"/>
                <w:b/>
                <w:bCs/>
                <w:sz w:val="28"/>
                <w:szCs w:val="28"/>
              </w:rPr>
              <w:t>»</w:t>
            </w:r>
          </w:p>
          <w:p w:rsidR="00362712" w:rsidRPr="00AE31A3" w:rsidRDefault="00362712" w:rsidP="00AE31A3">
            <w:pPr>
              <w:spacing w:line="360" w:lineRule="auto"/>
              <w:ind w:hanging="448"/>
              <w:jc w:val="center"/>
              <w:rPr>
                <w:rFonts w:ascii="Times New Roman" w:hAnsi="Times New Roman" w:cs="Times New Roman"/>
                <w:b/>
                <w:bCs/>
                <w:sz w:val="28"/>
                <w:szCs w:val="28"/>
              </w:rPr>
            </w:pPr>
            <w:r w:rsidRPr="00AE31A3">
              <w:rPr>
                <w:rFonts w:ascii="Times New Roman" w:hAnsi="Times New Roman" w:cs="Times New Roman"/>
                <w:sz w:val="28"/>
                <w:szCs w:val="28"/>
              </w:rPr>
              <w:t>ТОПКРО , 108 часов, 2016г.</w:t>
            </w:r>
          </w:p>
        </w:tc>
      </w:tr>
      <w:tr w:rsidR="00362712" w:rsidRPr="00AE31A3" w:rsidTr="0074102F">
        <w:trPr>
          <w:trHeight w:val="4090"/>
        </w:trPr>
        <w:tc>
          <w:tcPr>
            <w:tcW w:w="775" w:type="dxa"/>
            <w:vAlign w:val="center"/>
          </w:tcPr>
          <w:p w:rsidR="00362712" w:rsidRPr="00AE31A3" w:rsidRDefault="00362712" w:rsidP="00AE31A3">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4.</w:t>
            </w:r>
          </w:p>
        </w:tc>
        <w:tc>
          <w:tcPr>
            <w:tcW w:w="2493" w:type="dxa"/>
          </w:tcPr>
          <w:p w:rsidR="00362712" w:rsidRPr="00AE31A3" w:rsidRDefault="00362712" w:rsidP="00AE31A3">
            <w:pPr>
              <w:spacing w:line="360" w:lineRule="auto"/>
              <w:jc w:val="center"/>
              <w:rPr>
                <w:rFonts w:ascii="Times New Roman" w:hAnsi="Times New Roman" w:cs="Times New Roman"/>
                <w:color w:val="000000"/>
                <w:sz w:val="28"/>
                <w:szCs w:val="28"/>
              </w:rPr>
            </w:pPr>
            <w:r w:rsidRPr="00AE31A3">
              <w:rPr>
                <w:rFonts w:ascii="Times New Roman" w:hAnsi="Times New Roman" w:cs="Times New Roman"/>
                <w:color w:val="000000"/>
                <w:sz w:val="28"/>
                <w:szCs w:val="28"/>
              </w:rPr>
              <w:t>Филиппова Наталья Васильевна</w:t>
            </w:r>
          </w:p>
        </w:tc>
        <w:tc>
          <w:tcPr>
            <w:tcW w:w="1693" w:type="dxa"/>
          </w:tcPr>
          <w:p w:rsidR="00362712" w:rsidRPr="00AE31A3" w:rsidRDefault="00362712" w:rsidP="00AE31A3">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29.07.</w:t>
            </w:r>
          </w:p>
          <w:p w:rsidR="00362712" w:rsidRPr="00AE31A3" w:rsidRDefault="00362712" w:rsidP="00AE31A3">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1968</w:t>
            </w:r>
          </w:p>
        </w:tc>
        <w:tc>
          <w:tcPr>
            <w:tcW w:w="1199" w:type="dxa"/>
          </w:tcPr>
          <w:p w:rsidR="00362712" w:rsidRPr="00AE31A3" w:rsidRDefault="00362712" w:rsidP="0074102F">
            <w:pPr>
              <w:spacing w:after="0" w:line="360" w:lineRule="auto"/>
              <w:jc w:val="center"/>
              <w:rPr>
                <w:rFonts w:ascii="Times New Roman" w:hAnsi="Times New Roman" w:cs="Times New Roman"/>
                <w:sz w:val="28"/>
                <w:szCs w:val="28"/>
              </w:rPr>
            </w:pPr>
            <w:r w:rsidRPr="00AE31A3">
              <w:rPr>
                <w:rFonts w:ascii="Times New Roman" w:hAnsi="Times New Roman" w:cs="Times New Roman"/>
                <w:sz w:val="28"/>
                <w:szCs w:val="28"/>
              </w:rPr>
              <w:t>директор</w:t>
            </w:r>
          </w:p>
        </w:tc>
        <w:tc>
          <w:tcPr>
            <w:tcW w:w="1668" w:type="dxa"/>
          </w:tcPr>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Высшее,</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ТГПИ</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24 года</w:t>
            </w:r>
          </w:p>
        </w:tc>
        <w:tc>
          <w:tcPr>
            <w:tcW w:w="1920" w:type="dxa"/>
          </w:tcPr>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«Управление в сфере образования»</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 xml:space="preserve">ФГБОУ </w:t>
            </w:r>
            <w:proofErr w:type="gramStart"/>
            <w:r w:rsidRPr="00AE31A3">
              <w:rPr>
                <w:rFonts w:ascii="Times New Roman" w:hAnsi="Times New Roman" w:cs="Times New Roman"/>
                <w:sz w:val="28"/>
                <w:szCs w:val="28"/>
              </w:rPr>
              <w:t>ВО</w:t>
            </w:r>
            <w:proofErr w:type="gramEnd"/>
            <w:r w:rsidRPr="00AE31A3">
              <w:rPr>
                <w:rFonts w:ascii="Times New Roman" w:hAnsi="Times New Roman" w:cs="Times New Roman"/>
                <w:sz w:val="28"/>
                <w:szCs w:val="28"/>
              </w:rPr>
              <w:t xml:space="preserve"> «Российская академия народного хозяйства и государственной службы при Президенте Российской Федерации». 120 часов, 2015 г.</w:t>
            </w: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Инновации в образовании.</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ОГБУ РЦРО. 72 часа, 2014 г.</w:t>
            </w:r>
          </w:p>
          <w:p w:rsidR="00362712" w:rsidRPr="00AE31A3" w:rsidRDefault="00362712" w:rsidP="00AE31A3">
            <w:pPr>
              <w:spacing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 xml:space="preserve">Контроль и надзор в </w:t>
            </w:r>
            <w:r w:rsidRPr="00AE31A3">
              <w:rPr>
                <w:rFonts w:ascii="Times New Roman" w:hAnsi="Times New Roman" w:cs="Times New Roman"/>
                <w:b/>
                <w:bCs/>
                <w:sz w:val="28"/>
                <w:szCs w:val="28"/>
              </w:rPr>
              <w:lastRenderedPageBreak/>
              <w:t>сфере образования в свете нового ФЗ «Об образовании»</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t>Негосударственное образовательное учреждение высшего профессионального образования Санкт-Петербургская юридическая академия». 72 часа. 2013 г</w:t>
            </w:r>
          </w:p>
        </w:tc>
      </w:tr>
    </w:tbl>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Специфика кадров начальной школы определяется высоким уровнем профессионализма, высоким инновационным потенциалам, ориентацией на успех. Все педагоги владеют </w:t>
      </w:r>
      <w:proofErr w:type="gramStart"/>
      <w:r w:rsidRPr="00AE31A3">
        <w:rPr>
          <w:rFonts w:ascii="Times New Roman" w:hAnsi="Times New Roman" w:cs="Times New Roman"/>
          <w:sz w:val="28"/>
          <w:szCs w:val="28"/>
        </w:rPr>
        <w:t>современными</w:t>
      </w:r>
      <w:proofErr w:type="gramEnd"/>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t>педтехнологиями</w:t>
      </w:r>
      <w:proofErr w:type="spellEnd"/>
      <w:r w:rsidRPr="00AE31A3">
        <w:rPr>
          <w:rFonts w:ascii="Times New Roman" w:hAnsi="Times New Roman" w:cs="Times New Roman"/>
          <w:sz w:val="28"/>
          <w:szCs w:val="28"/>
        </w:rPr>
        <w:t>.</w:t>
      </w:r>
    </w:p>
    <w:p w:rsidR="00362712" w:rsidRDefault="00362712" w:rsidP="00AE31A3">
      <w:pPr>
        <w:autoSpaceDE w:val="0"/>
        <w:autoSpaceDN w:val="0"/>
        <w:adjustRightInd w:val="0"/>
        <w:spacing w:line="360" w:lineRule="auto"/>
        <w:jc w:val="center"/>
        <w:rPr>
          <w:rFonts w:ascii="Times New Roman" w:hAnsi="Times New Roman" w:cs="Times New Roman"/>
          <w:sz w:val="28"/>
          <w:szCs w:val="28"/>
        </w:rPr>
        <w:sectPr w:rsidR="00362712" w:rsidSect="00690BCA">
          <w:pgSz w:w="11906" w:h="16838"/>
          <w:pgMar w:top="1134" w:right="850" w:bottom="1134" w:left="1701" w:header="708" w:footer="708" w:gutter="0"/>
          <w:cols w:space="708"/>
          <w:docGrid w:linePitch="360"/>
        </w:sectPr>
      </w:pPr>
      <w:r>
        <w:rPr>
          <w:rFonts w:ascii="Times New Roman" w:hAnsi="Times New Roman" w:cs="Times New Roman"/>
          <w:sz w:val="28"/>
          <w:szCs w:val="28"/>
        </w:rPr>
        <w:br w:type="column"/>
      </w:r>
    </w:p>
    <w:p w:rsidR="00362712" w:rsidRPr="00AE31A3" w:rsidRDefault="00362712" w:rsidP="00AE31A3">
      <w:pPr>
        <w:autoSpaceDE w:val="0"/>
        <w:autoSpaceDN w:val="0"/>
        <w:adjustRightInd w:val="0"/>
        <w:spacing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Программы, реализуемые преподавателями начальной школы:</w:t>
      </w:r>
    </w:p>
    <w:p w:rsidR="00362712" w:rsidRPr="00AE31A3" w:rsidRDefault="00362712" w:rsidP="00AE31A3">
      <w:pPr>
        <w:autoSpaceDE w:val="0"/>
        <w:autoSpaceDN w:val="0"/>
        <w:adjustRightInd w:val="0"/>
        <w:spacing w:line="360" w:lineRule="auto"/>
        <w:rPr>
          <w:rFonts w:ascii="Times New Roman" w:hAnsi="Times New Roman" w:cs="Times New Roman"/>
          <w:sz w:val="28"/>
          <w:szCs w:val="28"/>
        </w:rPr>
      </w:pPr>
    </w:p>
    <w:tbl>
      <w:tblPr>
        <w:tblW w:w="15004" w:type="dxa"/>
        <w:tblInd w:w="-106" w:type="dxa"/>
        <w:tblLayout w:type="fixed"/>
        <w:tblLook w:val="0000" w:firstRow="0" w:lastRow="0" w:firstColumn="0" w:lastColumn="0" w:noHBand="0" w:noVBand="0"/>
      </w:tblPr>
      <w:tblGrid>
        <w:gridCol w:w="3024"/>
        <w:gridCol w:w="3993"/>
        <w:gridCol w:w="3708"/>
        <w:gridCol w:w="1997"/>
        <w:gridCol w:w="2282"/>
      </w:tblGrid>
      <w:tr w:rsidR="00362712" w:rsidRPr="0074102F" w:rsidTr="0074102F">
        <w:trPr>
          <w:trHeight w:val="27"/>
        </w:trPr>
        <w:tc>
          <w:tcPr>
            <w:tcW w:w="3024"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Образовательная область</w:t>
            </w: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Авто</w:t>
            </w:r>
            <w:proofErr w:type="gramStart"/>
            <w:r w:rsidRPr="0074102F">
              <w:rPr>
                <w:rFonts w:ascii="Times New Roman" w:hAnsi="Times New Roman" w:cs="Times New Roman"/>
                <w:sz w:val="28"/>
                <w:szCs w:val="28"/>
              </w:rPr>
              <w:t>р(</w:t>
            </w:r>
            <w:proofErr w:type="gramEnd"/>
            <w:r w:rsidRPr="0074102F">
              <w:rPr>
                <w:rFonts w:ascii="Times New Roman" w:hAnsi="Times New Roman" w:cs="Times New Roman"/>
                <w:sz w:val="28"/>
                <w:szCs w:val="28"/>
              </w:rPr>
              <w:t>ы) программы</w:t>
            </w:r>
          </w:p>
        </w:tc>
        <w:tc>
          <w:tcPr>
            <w:tcW w:w="3708"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Название программы</w:t>
            </w: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Количество часов</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jc w:val="center"/>
              <w:rPr>
                <w:rFonts w:ascii="Times New Roman" w:hAnsi="Times New Roman" w:cs="Times New Roman"/>
                <w:sz w:val="28"/>
                <w:szCs w:val="28"/>
              </w:rPr>
            </w:pPr>
            <w:r w:rsidRPr="0074102F">
              <w:rPr>
                <w:rFonts w:ascii="Times New Roman" w:hAnsi="Times New Roman" w:cs="Times New Roman"/>
                <w:sz w:val="28"/>
                <w:szCs w:val="28"/>
              </w:rPr>
              <w:t>Педагог, реализующий программу</w:t>
            </w:r>
          </w:p>
        </w:tc>
      </w:tr>
      <w:tr w:rsidR="00362712" w:rsidRPr="0074102F" w:rsidTr="0074102F">
        <w:trPr>
          <w:trHeight w:val="27"/>
        </w:trPr>
        <w:tc>
          <w:tcPr>
            <w:tcW w:w="3024" w:type="dxa"/>
            <w:vMerge w:val="restart"/>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 xml:space="preserve">Филология </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В.В. </w:t>
            </w:r>
            <w:proofErr w:type="spellStart"/>
            <w:r w:rsidRPr="0074102F">
              <w:rPr>
                <w:rFonts w:ascii="Times New Roman" w:hAnsi="Times New Roman" w:cs="Times New Roman"/>
                <w:sz w:val="28"/>
                <w:szCs w:val="28"/>
              </w:rPr>
              <w:t>Репкин</w:t>
            </w:r>
            <w:proofErr w:type="spellEnd"/>
            <w:r w:rsidRPr="0074102F">
              <w:rPr>
                <w:rFonts w:ascii="Times New Roman" w:hAnsi="Times New Roman" w:cs="Times New Roman"/>
                <w:sz w:val="28"/>
                <w:szCs w:val="28"/>
              </w:rPr>
              <w:t xml:space="preserve">,            Е.В. </w:t>
            </w:r>
            <w:proofErr w:type="spellStart"/>
            <w:r w:rsidRPr="0074102F">
              <w:rPr>
                <w:rFonts w:ascii="Times New Roman" w:hAnsi="Times New Roman" w:cs="Times New Roman"/>
                <w:sz w:val="28"/>
                <w:szCs w:val="28"/>
              </w:rPr>
              <w:t>Восторгова</w:t>
            </w:r>
            <w:proofErr w:type="spellEnd"/>
            <w:r w:rsidRPr="0074102F">
              <w:rPr>
                <w:rFonts w:ascii="Times New Roman" w:hAnsi="Times New Roman" w:cs="Times New Roman"/>
                <w:sz w:val="28"/>
                <w:szCs w:val="28"/>
              </w:rPr>
              <w:t xml:space="preserve">,        Т.В. Некрасова  </w:t>
            </w:r>
          </w:p>
        </w:tc>
        <w:tc>
          <w:tcPr>
            <w:tcW w:w="3708" w:type="dxa"/>
            <w:vMerge w:val="restart"/>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Русский язык</w:t>
            </w: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Таркина</w:t>
            </w:r>
            <w:proofErr w:type="spellEnd"/>
            <w:r w:rsidRPr="0074102F">
              <w:rPr>
                <w:rFonts w:ascii="Times New Roman" w:hAnsi="Times New Roman" w:cs="Times New Roman"/>
                <w:sz w:val="28"/>
                <w:szCs w:val="28"/>
              </w:rPr>
              <w:t xml:space="preserve"> Т.И.</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Лапо</w:t>
            </w:r>
            <w:proofErr w:type="spellEnd"/>
            <w:r w:rsidRPr="0074102F">
              <w:rPr>
                <w:rFonts w:ascii="Times New Roman" w:hAnsi="Times New Roman" w:cs="Times New Roman"/>
                <w:sz w:val="28"/>
                <w:szCs w:val="28"/>
              </w:rPr>
              <w:t xml:space="preserve"> В.А.</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Косолапова Т.И.</w:t>
            </w: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Р.Н. </w:t>
            </w:r>
            <w:proofErr w:type="spellStart"/>
            <w:r w:rsidRPr="0074102F">
              <w:rPr>
                <w:rFonts w:ascii="Times New Roman" w:hAnsi="Times New Roman" w:cs="Times New Roman"/>
                <w:sz w:val="28"/>
                <w:szCs w:val="28"/>
              </w:rPr>
              <w:t>Бунеев</w:t>
            </w:r>
            <w:proofErr w:type="spellEnd"/>
            <w:r w:rsidRPr="0074102F">
              <w:rPr>
                <w:rFonts w:ascii="Times New Roman" w:hAnsi="Times New Roman" w:cs="Times New Roman"/>
                <w:sz w:val="28"/>
                <w:szCs w:val="28"/>
              </w:rPr>
              <w:t xml:space="preserve">, </w:t>
            </w:r>
            <w:proofErr w:type="spellStart"/>
            <w:r w:rsidRPr="0074102F">
              <w:rPr>
                <w:rFonts w:ascii="Times New Roman" w:hAnsi="Times New Roman" w:cs="Times New Roman"/>
                <w:sz w:val="28"/>
                <w:szCs w:val="28"/>
              </w:rPr>
              <w:t>Е.В.Бунеева</w:t>
            </w:r>
            <w:proofErr w:type="spellEnd"/>
          </w:p>
        </w:tc>
        <w:tc>
          <w:tcPr>
            <w:tcW w:w="3708"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165</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Колпашникова</w:t>
            </w:r>
            <w:proofErr w:type="spellEnd"/>
            <w:r w:rsidRPr="0074102F">
              <w:rPr>
                <w:rFonts w:ascii="Times New Roman" w:hAnsi="Times New Roman" w:cs="Times New Roman"/>
                <w:sz w:val="28"/>
                <w:szCs w:val="28"/>
              </w:rPr>
              <w:t xml:space="preserve"> В.С.</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Козлова Т.В.</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Алексенко Т.И.</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Соврикова</w:t>
            </w:r>
            <w:proofErr w:type="spellEnd"/>
            <w:r w:rsidRPr="0074102F">
              <w:rPr>
                <w:rFonts w:ascii="Times New Roman" w:hAnsi="Times New Roman" w:cs="Times New Roman"/>
                <w:sz w:val="28"/>
                <w:szCs w:val="28"/>
              </w:rPr>
              <w:t xml:space="preserve"> Е.Д.</w:t>
            </w: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Л.Ф.Климанова</w:t>
            </w:r>
            <w:proofErr w:type="spellEnd"/>
            <w:r w:rsidRPr="0074102F">
              <w:rPr>
                <w:rFonts w:ascii="Times New Roman" w:hAnsi="Times New Roman" w:cs="Times New Roman"/>
                <w:sz w:val="28"/>
                <w:szCs w:val="28"/>
              </w:rPr>
              <w:t xml:space="preserve">, </w:t>
            </w:r>
            <w:proofErr w:type="spellStart"/>
            <w:r w:rsidRPr="0074102F">
              <w:rPr>
                <w:rFonts w:ascii="Times New Roman" w:hAnsi="Times New Roman" w:cs="Times New Roman"/>
                <w:sz w:val="28"/>
                <w:szCs w:val="28"/>
              </w:rPr>
              <w:t>Т.В.Бабушкина</w:t>
            </w:r>
            <w:proofErr w:type="spellEnd"/>
            <w:r w:rsidRPr="0074102F">
              <w:rPr>
                <w:rFonts w:ascii="Times New Roman" w:hAnsi="Times New Roman" w:cs="Times New Roman"/>
                <w:sz w:val="28"/>
                <w:szCs w:val="28"/>
              </w:rPr>
              <w:t>;</w:t>
            </w:r>
          </w:p>
        </w:tc>
        <w:tc>
          <w:tcPr>
            <w:tcW w:w="3708"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165</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170</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Пустовалова Т.М.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Липатникова</w:t>
            </w:r>
            <w:proofErr w:type="spellEnd"/>
            <w:r w:rsidRPr="0074102F">
              <w:rPr>
                <w:rFonts w:ascii="Times New Roman" w:hAnsi="Times New Roman" w:cs="Times New Roman"/>
                <w:sz w:val="28"/>
                <w:szCs w:val="28"/>
              </w:rPr>
              <w:t xml:space="preserve"> </w:t>
            </w:r>
            <w:r w:rsidRPr="0074102F">
              <w:rPr>
                <w:rFonts w:ascii="Times New Roman" w:hAnsi="Times New Roman" w:cs="Times New Roman"/>
                <w:sz w:val="28"/>
                <w:szCs w:val="28"/>
              </w:rPr>
              <w:lastRenderedPageBreak/>
              <w:t>Т.Л.</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Сухарева М.А.</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Новикова А.П.</w:t>
            </w: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Т.Г. </w:t>
            </w:r>
            <w:proofErr w:type="spellStart"/>
            <w:r w:rsidRPr="0074102F">
              <w:rPr>
                <w:rFonts w:ascii="Times New Roman" w:hAnsi="Times New Roman" w:cs="Times New Roman"/>
                <w:sz w:val="28"/>
                <w:szCs w:val="28"/>
              </w:rPr>
              <w:t>Рамзаева</w:t>
            </w:r>
            <w:proofErr w:type="spellEnd"/>
            <w:r w:rsidRPr="0074102F">
              <w:rPr>
                <w:rFonts w:ascii="Times New Roman" w:hAnsi="Times New Roman" w:cs="Times New Roman"/>
                <w:sz w:val="28"/>
                <w:szCs w:val="28"/>
              </w:rPr>
              <w:t xml:space="preserve"> </w:t>
            </w:r>
          </w:p>
        </w:tc>
        <w:tc>
          <w:tcPr>
            <w:tcW w:w="3708" w:type="dxa"/>
            <w:vMerge/>
            <w:tcBorders>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165</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165</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170</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Коркина И.Ю.</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Фирстова</w:t>
            </w:r>
            <w:proofErr w:type="spellEnd"/>
            <w:r w:rsidRPr="0074102F">
              <w:rPr>
                <w:rFonts w:ascii="Times New Roman" w:hAnsi="Times New Roman" w:cs="Times New Roman"/>
                <w:sz w:val="28"/>
                <w:szCs w:val="28"/>
              </w:rPr>
              <w:t xml:space="preserve"> И.Г.</w:t>
            </w: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roofErr w:type="spellStart"/>
            <w:r w:rsidRPr="0074102F">
              <w:rPr>
                <w:rFonts w:ascii="Times New Roman" w:hAnsi="Times New Roman" w:cs="Times New Roman"/>
                <w:sz w:val="28"/>
                <w:szCs w:val="28"/>
              </w:rPr>
              <w:t>Г.Н.Кудина</w:t>
            </w:r>
            <w:proofErr w:type="spellEnd"/>
            <w:r w:rsidRPr="0074102F">
              <w:rPr>
                <w:rFonts w:ascii="Times New Roman" w:hAnsi="Times New Roman" w:cs="Times New Roman"/>
                <w:sz w:val="28"/>
                <w:szCs w:val="28"/>
              </w:rPr>
              <w:t xml:space="preserve">,            З.Н. </w:t>
            </w:r>
            <w:proofErr w:type="spellStart"/>
            <w:r w:rsidRPr="0074102F">
              <w:rPr>
                <w:rFonts w:ascii="Times New Roman" w:hAnsi="Times New Roman" w:cs="Times New Roman"/>
                <w:sz w:val="28"/>
                <w:szCs w:val="28"/>
              </w:rPr>
              <w:t>Новлянская</w:t>
            </w:r>
            <w:proofErr w:type="spellEnd"/>
          </w:p>
        </w:tc>
        <w:tc>
          <w:tcPr>
            <w:tcW w:w="3708" w:type="dxa"/>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Литературное чтение</w:t>
            </w: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Лапо</w:t>
            </w:r>
            <w:proofErr w:type="spellEnd"/>
            <w:r w:rsidRPr="0074102F">
              <w:rPr>
                <w:rFonts w:ascii="Times New Roman" w:hAnsi="Times New Roman" w:cs="Times New Roman"/>
                <w:sz w:val="28"/>
                <w:szCs w:val="28"/>
              </w:rPr>
              <w:t xml:space="preserve"> В.А.</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Е.И. Матвеева</w:t>
            </w:r>
          </w:p>
        </w:tc>
        <w:tc>
          <w:tcPr>
            <w:tcW w:w="3708" w:type="dxa"/>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Таркина</w:t>
            </w:r>
            <w:proofErr w:type="spellEnd"/>
            <w:r w:rsidRPr="0074102F">
              <w:rPr>
                <w:rFonts w:ascii="Times New Roman" w:hAnsi="Times New Roman" w:cs="Times New Roman"/>
                <w:sz w:val="28"/>
                <w:szCs w:val="28"/>
              </w:rPr>
              <w:t xml:space="preserve"> Т.И.</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Косолапова Т.И.</w:t>
            </w: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Р.Н. </w:t>
            </w:r>
            <w:proofErr w:type="spellStart"/>
            <w:r w:rsidRPr="0074102F">
              <w:rPr>
                <w:rFonts w:ascii="Times New Roman" w:hAnsi="Times New Roman" w:cs="Times New Roman"/>
                <w:sz w:val="28"/>
                <w:szCs w:val="28"/>
              </w:rPr>
              <w:t>Бунеев</w:t>
            </w:r>
            <w:proofErr w:type="spellEnd"/>
            <w:r w:rsidRPr="0074102F">
              <w:rPr>
                <w:rFonts w:ascii="Times New Roman" w:hAnsi="Times New Roman" w:cs="Times New Roman"/>
                <w:sz w:val="28"/>
                <w:szCs w:val="28"/>
              </w:rPr>
              <w:t xml:space="preserve">, </w:t>
            </w:r>
            <w:proofErr w:type="spellStart"/>
            <w:r w:rsidRPr="0074102F">
              <w:rPr>
                <w:rFonts w:ascii="Times New Roman" w:hAnsi="Times New Roman" w:cs="Times New Roman"/>
                <w:sz w:val="28"/>
                <w:szCs w:val="28"/>
              </w:rPr>
              <w:t>Е.В.Бунеева</w:t>
            </w:r>
            <w:proofErr w:type="spellEnd"/>
          </w:p>
        </w:tc>
        <w:tc>
          <w:tcPr>
            <w:tcW w:w="3708" w:type="dxa"/>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132</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lastRenderedPageBreak/>
              <w:t>Колпашникова</w:t>
            </w:r>
            <w:proofErr w:type="spellEnd"/>
            <w:r w:rsidRPr="0074102F">
              <w:rPr>
                <w:rFonts w:ascii="Times New Roman" w:hAnsi="Times New Roman" w:cs="Times New Roman"/>
                <w:sz w:val="28"/>
                <w:szCs w:val="28"/>
              </w:rPr>
              <w:t xml:space="preserve"> </w:t>
            </w:r>
            <w:r w:rsidRPr="0074102F">
              <w:rPr>
                <w:rFonts w:ascii="Times New Roman" w:hAnsi="Times New Roman" w:cs="Times New Roman"/>
                <w:sz w:val="28"/>
                <w:szCs w:val="28"/>
              </w:rPr>
              <w:lastRenderedPageBreak/>
              <w:t>В.С.</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Козлова Т.В.</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Алексенко Т.И.</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Соврикова</w:t>
            </w:r>
            <w:proofErr w:type="spellEnd"/>
            <w:r w:rsidRPr="0074102F">
              <w:rPr>
                <w:rFonts w:ascii="Times New Roman" w:hAnsi="Times New Roman" w:cs="Times New Roman"/>
                <w:sz w:val="28"/>
                <w:szCs w:val="28"/>
              </w:rPr>
              <w:t xml:space="preserve"> Е.Д.</w:t>
            </w: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Л.Ф.Климанова</w:t>
            </w:r>
            <w:proofErr w:type="spellEnd"/>
            <w:r w:rsidRPr="0074102F">
              <w:rPr>
                <w:rFonts w:ascii="Times New Roman" w:hAnsi="Times New Roman" w:cs="Times New Roman"/>
                <w:sz w:val="28"/>
                <w:szCs w:val="28"/>
              </w:rPr>
              <w:t xml:space="preserve">, </w:t>
            </w:r>
            <w:proofErr w:type="spellStart"/>
            <w:r w:rsidRPr="0074102F">
              <w:rPr>
                <w:rFonts w:ascii="Times New Roman" w:hAnsi="Times New Roman" w:cs="Times New Roman"/>
                <w:sz w:val="28"/>
                <w:szCs w:val="28"/>
              </w:rPr>
              <w:t>М.В.Бойкина</w:t>
            </w:r>
            <w:proofErr w:type="spellEnd"/>
          </w:p>
        </w:tc>
        <w:tc>
          <w:tcPr>
            <w:tcW w:w="3708" w:type="dxa"/>
            <w:vMerge w:val="restart"/>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132</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Пустовалова Т.М.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Липатникова</w:t>
            </w:r>
            <w:proofErr w:type="spellEnd"/>
            <w:r w:rsidRPr="0074102F">
              <w:rPr>
                <w:rFonts w:ascii="Times New Roman" w:hAnsi="Times New Roman" w:cs="Times New Roman"/>
                <w:sz w:val="28"/>
                <w:szCs w:val="28"/>
              </w:rPr>
              <w:t xml:space="preserve"> Т.Л.</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Сухарева М.А.</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Новикова А.П.</w:t>
            </w:r>
          </w:p>
        </w:tc>
      </w:tr>
      <w:tr w:rsidR="00362712" w:rsidRPr="0074102F" w:rsidTr="0074102F">
        <w:trPr>
          <w:trHeight w:val="27"/>
        </w:trPr>
        <w:tc>
          <w:tcPr>
            <w:tcW w:w="3024" w:type="dxa"/>
            <w:vMerge/>
            <w:tcBorders>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Л. Ф, Климанова,       В. Г. Горецкий,        М. В. Головина</w:t>
            </w:r>
          </w:p>
        </w:tc>
        <w:tc>
          <w:tcPr>
            <w:tcW w:w="3708" w:type="dxa"/>
            <w:vMerge/>
            <w:tcBorders>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132</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132</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Коркина И.Ю.</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Коновалова </w:t>
            </w:r>
            <w:r w:rsidRPr="0074102F">
              <w:rPr>
                <w:rFonts w:ascii="Times New Roman" w:hAnsi="Times New Roman" w:cs="Times New Roman"/>
                <w:sz w:val="28"/>
                <w:szCs w:val="28"/>
              </w:rPr>
              <w:lastRenderedPageBreak/>
              <w:t>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Фирстова</w:t>
            </w:r>
            <w:proofErr w:type="spellEnd"/>
            <w:r w:rsidRPr="0074102F">
              <w:rPr>
                <w:rFonts w:ascii="Times New Roman" w:hAnsi="Times New Roman" w:cs="Times New Roman"/>
                <w:sz w:val="28"/>
                <w:szCs w:val="28"/>
              </w:rPr>
              <w:t xml:space="preserve"> И.Г.</w:t>
            </w:r>
          </w:p>
        </w:tc>
      </w:tr>
      <w:tr w:rsidR="00362712" w:rsidRPr="0074102F" w:rsidTr="0074102F">
        <w:trPr>
          <w:trHeight w:val="27"/>
        </w:trPr>
        <w:tc>
          <w:tcPr>
            <w:tcW w:w="3024" w:type="dxa"/>
            <w:vMerge w:val="restart"/>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lastRenderedPageBreak/>
              <w:t xml:space="preserve">Математика </w:t>
            </w: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Э.И. Александрова</w:t>
            </w:r>
          </w:p>
        </w:tc>
        <w:tc>
          <w:tcPr>
            <w:tcW w:w="3708" w:type="dxa"/>
            <w:vMerge w:val="restart"/>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Математика </w:t>
            </w: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Таркина</w:t>
            </w:r>
            <w:proofErr w:type="spellEnd"/>
            <w:r w:rsidRPr="0074102F">
              <w:rPr>
                <w:rFonts w:ascii="Times New Roman" w:hAnsi="Times New Roman" w:cs="Times New Roman"/>
                <w:sz w:val="28"/>
                <w:szCs w:val="28"/>
              </w:rPr>
              <w:t xml:space="preserve"> Т.И.</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Лапо</w:t>
            </w:r>
            <w:proofErr w:type="spellEnd"/>
            <w:r w:rsidRPr="0074102F">
              <w:rPr>
                <w:rFonts w:ascii="Times New Roman" w:hAnsi="Times New Roman" w:cs="Times New Roman"/>
                <w:sz w:val="28"/>
                <w:szCs w:val="28"/>
              </w:rPr>
              <w:t xml:space="preserve"> В.А.</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Косолапова Т.И.</w:t>
            </w: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Т.Е. Демидова, С.А. Козлова, А.П. </w:t>
            </w:r>
            <w:proofErr w:type="gramStart"/>
            <w:r w:rsidRPr="0074102F">
              <w:rPr>
                <w:rFonts w:ascii="Times New Roman" w:hAnsi="Times New Roman" w:cs="Times New Roman"/>
                <w:sz w:val="28"/>
                <w:szCs w:val="28"/>
              </w:rPr>
              <w:t>Тонких</w:t>
            </w:r>
            <w:proofErr w:type="gramEnd"/>
          </w:p>
        </w:tc>
        <w:tc>
          <w:tcPr>
            <w:tcW w:w="3708"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132</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Колпашникова</w:t>
            </w:r>
            <w:proofErr w:type="spellEnd"/>
            <w:r w:rsidRPr="0074102F">
              <w:rPr>
                <w:rFonts w:ascii="Times New Roman" w:hAnsi="Times New Roman" w:cs="Times New Roman"/>
                <w:sz w:val="28"/>
                <w:szCs w:val="28"/>
              </w:rPr>
              <w:t xml:space="preserve"> В.С.</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Козлова Т.В.</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Алексенко Т.И.</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Соврикова</w:t>
            </w:r>
            <w:proofErr w:type="spellEnd"/>
            <w:r w:rsidRPr="0074102F">
              <w:rPr>
                <w:rFonts w:ascii="Times New Roman" w:hAnsi="Times New Roman" w:cs="Times New Roman"/>
                <w:sz w:val="28"/>
                <w:szCs w:val="28"/>
              </w:rPr>
              <w:t xml:space="preserve"> Е.Д.</w:t>
            </w: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Л.Г.Петерсон</w:t>
            </w:r>
            <w:proofErr w:type="spellEnd"/>
          </w:p>
        </w:tc>
        <w:tc>
          <w:tcPr>
            <w:tcW w:w="3708"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132</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Пустовалова Т.М.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Липатникова</w:t>
            </w:r>
            <w:proofErr w:type="spellEnd"/>
            <w:r w:rsidRPr="0074102F">
              <w:rPr>
                <w:rFonts w:ascii="Times New Roman" w:hAnsi="Times New Roman" w:cs="Times New Roman"/>
                <w:sz w:val="28"/>
                <w:szCs w:val="28"/>
              </w:rPr>
              <w:t xml:space="preserve"> Т.Л.</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Сухарева М.А.</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Новикова А.П.</w:t>
            </w:r>
          </w:p>
        </w:tc>
      </w:tr>
      <w:tr w:rsidR="00362712" w:rsidRPr="0074102F" w:rsidTr="0074102F">
        <w:trPr>
          <w:trHeight w:val="27"/>
        </w:trPr>
        <w:tc>
          <w:tcPr>
            <w:tcW w:w="3024" w:type="dxa"/>
            <w:vMerge/>
            <w:tcBorders>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Моро М.И</w:t>
            </w:r>
          </w:p>
        </w:tc>
        <w:tc>
          <w:tcPr>
            <w:tcW w:w="3708" w:type="dxa"/>
            <w:vMerge/>
            <w:tcBorders>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132</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132</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136</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Коркина И.Ю.</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Коновалова </w:t>
            </w:r>
            <w:r w:rsidRPr="0074102F">
              <w:rPr>
                <w:rFonts w:ascii="Times New Roman" w:hAnsi="Times New Roman" w:cs="Times New Roman"/>
                <w:sz w:val="28"/>
                <w:szCs w:val="28"/>
              </w:rPr>
              <w:lastRenderedPageBreak/>
              <w:t>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Фирстова</w:t>
            </w:r>
            <w:proofErr w:type="spellEnd"/>
            <w:r w:rsidRPr="0074102F">
              <w:rPr>
                <w:rFonts w:ascii="Times New Roman" w:hAnsi="Times New Roman" w:cs="Times New Roman"/>
                <w:sz w:val="28"/>
                <w:szCs w:val="28"/>
              </w:rPr>
              <w:t xml:space="preserve"> И.Г.</w:t>
            </w:r>
          </w:p>
        </w:tc>
      </w:tr>
      <w:tr w:rsidR="00362712" w:rsidRPr="0074102F" w:rsidTr="0074102F">
        <w:trPr>
          <w:trHeight w:val="27"/>
        </w:trPr>
        <w:tc>
          <w:tcPr>
            <w:tcW w:w="3024" w:type="dxa"/>
            <w:vMerge w:val="restart"/>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lastRenderedPageBreak/>
              <w:t>Обществознание и естествознание</w:t>
            </w: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А.А. Плешаков</w:t>
            </w:r>
          </w:p>
        </w:tc>
        <w:tc>
          <w:tcPr>
            <w:tcW w:w="3708" w:type="dxa"/>
            <w:vMerge w:val="restart"/>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Окружающий мир</w:t>
            </w: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66</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68</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Алексенко Т.И.</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Соврикова</w:t>
            </w:r>
            <w:proofErr w:type="spellEnd"/>
            <w:r w:rsidRPr="0074102F">
              <w:rPr>
                <w:rFonts w:ascii="Times New Roman" w:hAnsi="Times New Roman" w:cs="Times New Roman"/>
                <w:sz w:val="28"/>
                <w:szCs w:val="28"/>
              </w:rPr>
              <w:t xml:space="preserve"> Е.Д.</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Коркина И.Ю.</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Сухарева М.А.</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Пустовалова Т.М.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Липатникова</w:t>
            </w:r>
            <w:proofErr w:type="spellEnd"/>
            <w:r w:rsidRPr="0074102F">
              <w:rPr>
                <w:rFonts w:ascii="Times New Roman" w:hAnsi="Times New Roman" w:cs="Times New Roman"/>
                <w:sz w:val="28"/>
                <w:szCs w:val="28"/>
              </w:rPr>
              <w:t xml:space="preserve"> Т.Л</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Фирстова</w:t>
            </w:r>
            <w:proofErr w:type="spellEnd"/>
            <w:r w:rsidRPr="0074102F">
              <w:rPr>
                <w:rFonts w:ascii="Times New Roman" w:hAnsi="Times New Roman" w:cs="Times New Roman"/>
                <w:sz w:val="28"/>
                <w:szCs w:val="28"/>
              </w:rPr>
              <w:t xml:space="preserve"> И.Г.</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Новикова А.П.</w:t>
            </w: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А.А.Вахрушева</w:t>
            </w:r>
            <w:proofErr w:type="spellEnd"/>
            <w:r w:rsidRPr="0074102F">
              <w:rPr>
                <w:rFonts w:ascii="Times New Roman" w:hAnsi="Times New Roman" w:cs="Times New Roman"/>
                <w:sz w:val="28"/>
                <w:szCs w:val="28"/>
              </w:rPr>
              <w:t xml:space="preserve">, </w:t>
            </w:r>
            <w:proofErr w:type="spellStart"/>
            <w:r w:rsidRPr="0074102F">
              <w:rPr>
                <w:rFonts w:ascii="Times New Roman" w:hAnsi="Times New Roman" w:cs="Times New Roman"/>
                <w:sz w:val="28"/>
                <w:szCs w:val="28"/>
              </w:rPr>
              <w:t>А.С.Раутиана</w:t>
            </w:r>
            <w:proofErr w:type="spellEnd"/>
          </w:p>
        </w:tc>
        <w:tc>
          <w:tcPr>
            <w:tcW w:w="3708"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Колпашникова</w:t>
            </w:r>
            <w:proofErr w:type="spellEnd"/>
            <w:r w:rsidRPr="0074102F">
              <w:rPr>
                <w:rFonts w:ascii="Times New Roman" w:hAnsi="Times New Roman" w:cs="Times New Roman"/>
                <w:sz w:val="28"/>
                <w:szCs w:val="28"/>
              </w:rPr>
              <w:t xml:space="preserve"> В.С.</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Козлова Т.В.</w:t>
            </w:r>
          </w:p>
        </w:tc>
      </w:tr>
      <w:tr w:rsidR="00362712" w:rsidRPr="0074102F" w:rsidTr="0074102F">
        <w:trPr>
          <w:trHeight w:val="27"/>
        </w:trPr>
        <w:tc>
          <w:tcPr>
            <w:tcW w:w="3024" w:type="dxa"/>
            <w:vMerge/>
            <w:tcBorders>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Е. </w:t>
            </w:r>
            <w:proofErr w:type="spellStart"/>
            <w:r w:rsidRPr="0074102F">
              <w:rPr>
                <w:rFonts w:ascii="Times New Roman" w:hAnsi="Times New Roman" w:cs="Times New Roman"/>
                <w:sz w:val="28"/>
                <w:szCs w:val="28"/>
              </w:rPr>
              <w:t>Чудинова</w:t>
            </w:r>
            <w:proofErr w:type="spellEnd"/>
          </w:p>
        </w:tc>
        <w:tc>
          <w:tcPr>
            <w:tcW w:w="3708" w:type="dxa"/>
            <w:vMerge/>
            <w:tcBorders>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68</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Таркина</w:t>
            </w:r>
            <w:proofErr w:type="spellEnd"/>
            <w:r w:rsidRPr="0074102F">
              <w:rPr>
                <w:rFonts w:ascii="Times New Roman" w:hAnsi="Times New Roman" w:cs="Times New Roman"/>
                <w:sz w:val="28"/>
                <w:szCs w:val="28"/>
              </w:rPr>
              <w:t xml:space="preserve"> Т.И.</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Косолапова Т.И.</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Лапо</w:t>
            </w:r>
            <w:proofErr w:type="spellEnd"/>
            <w:r w:rsidRPr="0074102F">
              <w:rPr>
                <w:rFonts w:ascii="Times New Roman" w:hAnsi="Times New Roman" w:cs="Times New Roman"/>
                <w:sz w:val="28"/>
                <w:szCs w:val="28"/>
              </w:rPr>
              <w:t xml:space="preserve"> В.А.</w:t>
            </w:r>
          </w:p>
        </w:tc>
      </w:tr>
      <w:tr w:rsidR="00362712" w:rsidRPr="0074102F" w:rsidTr="0074102F">
        <w:trPr>
          <w:trHeight w:val="183"/>
        </w:trPr>
        <w:tc>
          <w:tcPr>
            <w:tcW w:w="3024" w:type="dxa"/>
            <w:vMerge w:val="restart"/>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t>Искусство</w:t>
            </w: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В.В. </w:t>
            </w:r>
            <w:proofErr w:type="spellStart"/>
            <w:r w:rsidRPr="0074102F">
              <w:rPr>
                <w:rFonts w:ascii="Times New Roman" w:hAnsi="Times New Roman" w:cs="Times New Roman"/>
                <w:sz w:val="28"/>
                <w:szCs w:val="28"/>
              </w:rPr>
              <w:t>Алеев</w:t>
            </w:r>
            <w:proofErr w:type="spellEnd"/>
            <w:r w:rsidRPr="0074102F">
              <w:rPr>
                <w:rFonts w:ascii="Times New Roman" w:hAnsi="Times New Roman" w:cs="Times New Roman"/>
                <w:sz w:val="28"/>
                <w:szCs w:val="28"/>
              </w:rPr>
              <w:t xml:space="preserve">,                 Т. Н. </w:t>
            </w:r>
            <w:proofErr w:type="spellStart"/>
            <w:r w:rsidRPr="0074102F">
              <w:rPr>
                <w:rFonts w:ascii="Times New Roman" w:hAnsi="Times New Roman" w:cs="Times New Roman"/>
                <w:sz w:val="28"/>
                <w:szCs w:val="28"/>
              </w:rPr>
              <w:t>Кичак</w:t>
            </w:r>
            <w:proofErr w:type="spellEnd"/>
          </w:p>
        </w:tc>
        <w:tc>
          <w:tcPr>
            <w:tcW w:w="3708" w:type="dxa"/>
            <w:vMerge w:val="restart"/>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Музыка </w:t>
            </w:r>
          </w:p>
        </w:tc>
        <w:tc>
          <w:tcPr>
            <w:tcW w:w="1997" w:type="dxa"/>
            <w:vMerge w:val="restart"/>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29</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29</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tc>
        <w:tc>
          <w:tcPr>
            <w:tcW w:w="2282" w:type="dxa"/>
            <w:vMerge w:val="restart"/>
            <w:tcBorders>
              <w:top w:val="single" w:sz="6" w:space="0" w:color="000000"/>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Сочнева О.А.</w:t>
            </w: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Л.В. Школяр, В.О. Усачёва</w:t>
            </w:r>
          </w:p>
          <w:p w:rsidR="00362712" w:rsidRPr="0074102F" w:rsidRDefault="00362712" w:rsidP="0074102F">
            <w:pPr>
              <w:spacing w:after="0" w:line="360" w:lineRule="auto"/>
              <w:rPr>
                <w:rFonts w:ascii="Times New Roman" w:hAnsi="Times New Roman" w:cs="Times New Roman"/>
                <w:sz w:val="28"/>
                <w:szCs w:val="28"/>
              </w:rPr>
            </w:pPr>
          </w:p>
        </w:tc>
        <w:tc>
          <w:tcPr>
            <w:tcW w:w="3708"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vMerge/>
            <w:tcBorders>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2282" w:type="dxa"/>
            <w:vMerge/>
            <w:tcBorders>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r>
      <w:tr w:rsidR="00362712" w:rsidRPr="0074102F" w:rsidTr="0074102F">
        <w:trPr>
          <w:trHeight w:val="27"/>
        </w:trPr>
        <w:tc>
          <w:tcPr>
            <w:tcW w:w="3024" w:type="dxa"/>
            <w:vMerge/>
            <w:tcBorders>
              <w:left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Кобалевский</w:t>
            </w:r>
            <w:proofErr w:type="spellEnd"/>
            <w:r w:rsidRPr="0074102F">
              <w:rPr>
                <w:rFonts w:ascii="Times New Roman" w:hAnsi="Times New Roman" w:cs="Times New Roman"/>
                <w:sz w:val="28"/>
                <w:szCs w:val="28"/>
              </w:rPr>
              <w:t xml:space="preserve"> Д.Б.</w:t>
            </w:r>
          </w:p>
        </w:tc>
        <w:tc>
          <w:tcPr>
            <w:tcW w:w="3708" w:type="dxa"/>
            <w:vMerge/>
            <w:tcBorders>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29</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tc>
      </w:tr>
      <w:tr w:rsidR="00362712" w:rsidRPr="0074102F" w:rsidTr="0074102F">
        <w:trPr>
          <w:trHeight w:val="27"/>
        </w:trPr>
        <w:tc>
          <w:tcPr>
            <w:tcW w:w="3024" w:type="dxa"/>
            <w:vMerge/>
            <w:tcBorders>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В.С.Кузин</w:t>
            </w:r>
            <w:proofErr w:type="spellEnd"/>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ОЛ. </w:t>
            </w:r>
            <w:proofErr w:type="spellStart"/>
            <w:r w:rsidRPr="0074102F">
              <w:rPr>
                <w:rFonts w:ascii="Times New Roman" w:hAnsi="Times New Roman" w:cs="Times New Roman"/>
                <w:sz w:val="28"/>
                <w:szCs w:val="28"/>
              </w:rPr>
              <w:t>Куревина</w:t>
            </w:r>
            <w:proofErr w:type="spellEnd"/>
            <w:r w:rsidRPr="0074102F">
              <w:rPr>
                <w:rFonts w:ascii="Times New Roman" w:hAnsi="Times New Roman" w:cs="Times New Roman"/>
                <w:sz w:val="28"/>
                <w:szCs w:val="28"/>
              </w:rPr>
              <w:t>, Е.Д. Ковалевская</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Сайбединов</w:t>
            </w:r>
            <w:proofErr w:type="spellEnd"/>
            <w:r w:rsidRPr="0074102F">
              <w:rPr>
                <w:rFonts w:ascii="Times New Roman" w:hAnsi="Times New Roman" w:cs="Times New Roman"/>
                <w:sz w:val="28"/>
                <w:szCs w:val="28"/>
              </w:rPr>
              <w:t xml:space="preserve">  А.Г. </w:t>
            </w:r>
          </w:p>
        </w:tc>
        <w:tc>
          <w:tcPr>
            <w:tcW w:w="3708"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 xml:space="preserve">«Изобразительное искусство »  </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«Изобразительное искусство »  </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«Диалоги с душой. Изобразительное искусство в школе».</w:t>
            </w: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29</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29</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spacing w:after="0" w:line="360" w:lineRule="auto"/>
              <w:ind w:firstLine="34"/>
              <w:rPr>
                <w:rFonts w:ascii="Times New Roman" w:hAnsi="Times New Roman" w:cs="Times New Roman"/>
                <w:sz w:val="28"/>
                <w:szCs w:val="28"/>
              </w:rPr>
            </w:pPr>
            <w:r w:rsidRPr="0074102F">
              <w:rPr>
                <w:rFonts w:ascii="Times New Roman" w:hAnsi="Times New Roman" w:cs="Times New Roman"/>
                <w:sz w:val="28"/>
                <w:szCs w:val="28"/>
              </w:rPr>
              <w:t>34</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Сухарева М.А.</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Новикова А.П.</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Коновалова Н.М.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Соврикова</w:t>
            </w:r>
            <w:proofErr w:type="spellEnd"/>
            <w:r w:rsidRPr="0074102F">
              <w:rPr>
                <w:rFonts w:ascii="Times New Roman" w:hAnsi="Times New Roman" w:cs="Times New Roman"/>
                <w:sz w:val="28"/>
                <w:szCs w:val="28"/>
              </w:rPr>
              <w:t xml:space="preserve"> Е.Д.</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Алексенко Т.И.</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Козлова Т.В.</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Косолапова Т.И.</w:t>
            </w:r>
          </w:p>
          <w:p w:rsidR="00362712" w:rsidRPr="0074102F" w:rsidRDefault="00362712" w:rsidP="0074102F">
            <w:pPr>
              <w:spacing w:after="0" w:line="360" w:lineRule="auto"/>
              <w:ind w:firstLine="34"/>
              <w:rPr>
                <w:rFonts w:ascii="Times New Roman" w:hAnsi="Times New Roman" w:cs="Times New Roman"/>
                <w:sz w:val="28"/>
                <w:szCs w:val="28"/>
              </w:rPr>
            </w:pPr>
            <w:proofErr w:type="spellStart"/>
            <w:r w:rsidRPr="0074102F">
              <w:rPr>
                <w:rFonts w:ascii="Times New Roman" w:hAnsi="Times New Roman" w:cs="Times New Roman"/>
                <w:sz w:val="28"/>
                <w:szCs w:val="28"/>
              </w:rPr>
              <w:t>Таркина</w:t>
            </w:r>
            <w:proofErr w:type="spellEnd"/>
            <w:r w:rsidRPr="0074102F">
              <w:rPr>
                <w:rFonts w:ascii="Times New Roman" w:hAnsi="Times New Roman" w:cs="Times New Roman"/>
                <w:sz w:val="28"/>
                <w:szCs w:val="28"/>
              </w:rPr>
              <w:t xml:space="preserve"> Т.И.</w:t>
            </w:r>
          </w:p>
        </w:tc>
      </w:tr>
      <w:tr w:rsidR="00362712" w:rsidRPr="0074102F" w:rsidTr="0074102F">
        <w:trPr>
          <w:trHeight w:val="1367"/>
        </w:trPr>
        <w:tc>
          <w:tcPr>
            <w:tcW w:w="3024"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b/>
                <w:bCs/>
                <w:sz w:val="28"/>
                <w:szCs w:val="28"/>
              </w:rPr>
            </w:pPr>
            <w:r w:rsidRPr="0074102F">
              <w:rPr>
                <w:rFonts w:ascii="Times New Roman" w:hAnsi="Times New Roman" w:cs="Times New Roman"/>
                <w:b/>
                <w:bCs/>
                <w:sz w:val="28"/>
                <w:szCs w:val="28"/>
              </w:rPr>
              <w:lastRenderedPageBreak/>
              <w:t>Технология</w:t>
            </w:r>
          </w:p>
        </w:tc>
        <w:tc>
          <w:tcPr>
            <w:tcW w:w="3993"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 xml:space="preserve">В.И. </w:t>
            </w:r>
            <w:proofErr w:type="spellStart"/>
            <w:r w:rsidRPr="0074102F">
              <w:rPr>
                <w:rFonts w:ascii="Times New Roman" w:hAnsi="Times New Roman" w:cs="Times New Roman"/>
                <w:sz w:val="28"/>
                <w:szCs w:val="28"/>
              </w:rPr>
              <w:t>Романина</w:t>
            </w:r>
            <w:proofErr w:type="spellEnd"/>
            <w:r w:rsidRPr="0074102F">
              <w:rPr>
                <w:rFonts w:ascii="Times New Roman" w:hAnsi="Times New Roman" w:cs="Times New Roman"/>
                <w:sz w:val="28"/>
                <w:szCs w:val="28"/>
              </w:rPr>
              <w:t xml:space="preserve">, В.Г. </w:t>
            </w:r>
            <w:proofErr w:type="spellStart"/>
            <w:r w:rsidRPr="0074102F">
              <w:rPr>
                <w:rFonts w:ascii="Times New Roman" w:hAnsi="Times New Roman" w:cs="Times New Roman"/>
                <w:sz w:val="28"/>
                <w:szCs w:val="28"/>
              </w:rPr>
              <w:t>Машенистов</w:t>
            </w:r>
            <w:proofErr w:type="spellEnd"/>
            <w:r w:rsidRPr="0074102F">
              <w:rPr>
                <w:rFonts w:ascii="Times New Roman" w:hAnsi="Times New Roman" w:cs="Times New Roman"/>
                <w:sz w:val="28"/>
                <w:szCs w:val="28"/>
              </w:rPr>
              <w:t>, Н.М. Конышева</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О.А.Куревиной</w:t>
            </w:r>
            <w:proofErr w:type="spellEnd"/>
            <w:r w:rsidRPr="0074102F">
              <w:rPr>
                <w:rFonts w:ascii="Times New Roman" w:hAnsi="Times New Roman" w:cs="Times New Roman"/>
                <w:sz w:val="28"/>
                <w:szCs w:val="28"/>
              </w:rPr>
              <w:t xml:space="preserve">, </w:t>
            </w:r>
            <w:proofErr w:type="spellStart"/>
            <w:r w:rsidRPr="0074102F">
              <w:rPr>
                <w:rFonts w:ascii="Times New Roman" w:hAnsi="Times New Roman" w:cs="Times New Roman"/>
                <w:sz w:val="28"/>
                <w:szCs w:val="28"/>
              </w:rPr>
              <w:t>Е.А.Лутцевой</w:t>
            </w:r>
            <w:proofErr w:type="spellEnd"/>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Геронимус</w:t>
            </w:r>
            <w:proofErr w:type="spellEnd"/>
            <w:r w:rsidRPr="0074102F">
              <w:rPr>
                <w:rFonts w:ascii="Times New Roman" w:hAnsi="Times New Roman" w:cs="Times New Roman"/>
                <w:sz w:val="28"/>
                <w:szCs w:val="28"/>
              </w:rPr>
              <w:t xml:space="preserve"> Т.М.</w:t>
            </w:r>
          </w:p>
          <w:p w:rsidR="00362712" w:rsidRPr="0074102F" w:rsidRDefault="00362712" w:rsidP="0074102F">
            <w:pPr>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lastRenderedPageBreak/>
              <w:t>Цирулик</w:t>
            </w:r>
            <w:proofErr w:type="spellEnd"/>
            <w:r w:rsidRPr="0074102F">
              <w:rPr>
                <w:rFonts w:ascii="Times New Roman" w:hAnsi="Times New Roman" w:cs="Times New Roman"/>
                <w:sz w:val="28"/>
                <w:szCs w:val="28"/>
              </w:rPr>
              <w:t xml:space="preserve"> Н.А.</w:t>
            </w:r>
          </w:p>
          <w:p w:rsidR="00362712" w:rsidRPr="0074102F" w:rsidRDefault="00362712" w:rsidP="0074102F">
            <w:pPr>
              <w:spacing w:after="0" w:line="360" w:lineRule="auto"/>
              <w:rPr>
                <w:rFonts w:ascii="Times New Roman" w:hAnsi="Times New Roman" w:cs="Times New Roman"/>
                <w:sz w:val="28"/>
                <w:szCs w:val="28"/>
              </w:rPr>
            </w:pPr>
          </w:p>
          <w:p w:rsidR="00362712" w:rsidRPr="0074102F" w:rsidRDefault="00362712" w:rsidP="0074102F">
            <w:pPr>
              <w:spacing w:after="0" w:line="360" w:lineRule="auto"/>
              <w:ind w:firstLine="33"/>
              <w:rPr>
                <w:rFonts w:ascii="Times New Roman" w:hAnsi="Times New Roman" w:cs="Times New Roman"/>
                <w:sz w:val="28"/>
                <w:szCs w:val="28"/>
              </w:rPr>
            </w:pPr>
          </w:p>
          <w:p w:rsidR="00362712" w:rsidRPr="0074102F" w:rsidRDefault="00362712" w:rsidP="0074102F">
            <w:pPr>
              <w:spacing w:after="0" w:line="360" w:lineRule="auto"/>
              <w:ind w:firstLine="33"/>
              <w:rPr>
                <w:rFonts w:ascii="Times New Roman" w:hAnsi="Times New Roman" w:cs="Times New Roman"/>
                <w:sz w:val="28"/>
                <w:szCs w:val="28"/>
              </w:rPr>
            </w:pPr>
            <w:proofErr w:type="spellStart"/>
            <w:r w:rsidRPr="0074102F">
              <w:rPr>
                <w:rFonts w:ascii="Times New Roman" w:hAnsi="Times New Roman" w:cs="Times New Roman"/>
                <w:sz w:val="28"/>
                <w:szCs w:val="28"/>
              </w:rPr>
              <w:t>Н.И.Роговцева</w:t>
            </w:r>
            <w:proofErr w:type="spellEnd"/>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О.А.Куревина</w:t>
            </w:r>
            <w:proofErr w:type="spellEnd"/>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Е.А.Лутцева</w:t>
            </w:r>
            <w:proofErr w:type="spellEnd"/>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spacing w:after="0" w:line="360" w:lineRule="auto"/>
              <w:rPr>
                <w:rFonts w:ascii="Times New Roman" w:hAnsi="Times New Roman" w:cs="Times New Roman"/>
                <w:sz w:val="28"/>
                <w:szCs w:val="28"/>
              </w:rPr>
            </w:pPr>
          </w:p>
          <w:p w:rsidR="00362712" w:rsidRPr="0074102F" w:rsidRDefault="00362712" w:rsidP="0074102F">
            <w:pPr>
              <w:pStyle w:val="1e"/>
              <w:overflowPunct w:val="0"/>
              <w:autoSpaceDE w:val="0"/>
              <w:autoSpaceDN w:val="0"/>
              <w:adjustRightInd w:val="0"/>
              <w:spacing w:after="0" w:line="360" w:lineRule="auto"/>
              <w:ind w:left="0"/>
              <w:textAlignment w:val="baseline"/>
              <w:rPr>
                <w:rFonts w:ascii="Times New Roman" w:hAnsi="Times New Roman" w:cs="Times New Roman"/>
                <w:sz w:val="28"/>
                <w:szCs w:val="28"/>
              </w:rPr>
            </w:pPr>
            <w:r w:rsidRPr="0074102F">
              <w:rPr>
                <w:rFonts w:ascii="Times New Roman" w:hAnsi="Times New Roman" w:cs="Times New Roman"/>
                <w:sz w:val="28"/>
                <w:szCs w:val="28"/>
              </w:rPr>
              <w:t xml:space="preserve">Примерные программы по учебным предметам/ Стандарты второго поколения/Москва «Просвещение 2010»/ часть 1/ 400 </w:t>
            </w:r>
            <w:proofErr w:type="gramStart"/>
            <w:r w:rsidRPr="0074102F">
              <w:rPr>
                <w:rFonts w:ascii="Times New Roman" w:hAnsi="Times New Roman" w:cs="Times New Roman"/>
                <w:sz w:val="28"/>
                <w:szCs w:val="28"/>
              </w:rPr>
              <w:t>с</w:t>
            </w:r>
            <w:proofErr w:type="gramEnd"/>
          </w:p>
        </w:tc>
        <w:tc>
          <w:tcPr>
            <w:tcW w:w="3708"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Технология</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Технология</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Трудовое обучение</w:t>
            </w:r>
          </w:p>
          <w:p w:rsidR="00362712" w:rsidRPr="0074102F" w:rsidRDefault="00362712" w:rsidP="0074102F">
            <w:pPr>
              <w:spacing w:after="0" w:line="360" w:lineRule="auto"/>
              <w:rPr>
                <w:rFonts w:ascii="Times New Roman" w:hAnsi="Times New Roman" w:cs="Times New Roman"/>
                <w:sz w:val="28"/>
                <w:szCs w:val="28"/>
              </w:rPr>
            </w:pP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Технология</w:t>
            </w:r>
          </w:p>
          <w:p w:rsidR="00362712" w:rsidRPr="0074102F" w:rsidRDefault="00362712" w:rsidP="0074102F">
            <w:pPr>
              <w:spacing w:after="0" w:line="360" w:lineRule="auto"/>
              <w:rPr>
                <w:rFonts w:ascii="Times New Roman" w:hAnsi="Times New Roman" w:cs="Times New Roman"/>
                <w:sz w:val="28"/>
                <w:szCs w:val="28"/>
              </w:rPr>
            </w:pPr>
          </w:p>
          <w:p w:rsidR="00362712" w:rsidRPr="0074102F" w:rsidRDefault="00362712" w:rsidP="0074102F">
            <w:pPr>
              <w:spacing w:after="0" w:line="360" w:lineRule="auto"/>
              <w:rPr>
                <w:rFonts w:ascii="Times New Roman" w:hAnsi="Times New Roman" w:cs="Times New Roman"/>
                <w:sz w:val="28"/>
                <w:szCs w:val="28"/>
              </w:rPr>
            </w:pPr>
          </w:p>
          <w:p w:rsidR="00362712" w:rsidRPr="0074102F" w:rsidRDefault="00362712" w:rsidP="0074102F">
            <w:pPr>
              <w:spacing w:after="0" w:line="360" w:lineRule="auto"/>
              <w:rPr>
                <w:rFonts w:ascii="Times New Roman" w:hAnsi="Times New Roman" w:cs="Times New Roman"/>
                <w:sz w:val="28"/>
                <w:szCs w:val="28"/>
              </w:rPr>
            </w:pPr>
            <w:r w:rsidRPr="0074102F">
              <w:rPr>
                <w:rFonts w:ascii="Times New Roman" w:hAnsi="Times New Roman" w:cs="Times New Roman"/>
                <w:sz w:val="28"/>
                <w:szCs w:val="28"/>
              </w:rPr>
              <w:t>Технология</w:t>
            </w:r>
          </w:p>
          <w:p w:rsidR="00362712" w:rsidRPr="0074102F" w:rsidRDefault="00362712" w:rsidP="0074102F">
            <w:pPr>
              <w:pStyle w:val="1e"/>
              <w:overflowPunct w:val="0"/>
              <w:autoSpaceDE w:val="0"/>
              <w:autoSpaceDN w:val="0"/>
              <w:adjustRightInd w:val="0"/>
              <w:spacing w:after="0" w:line="360" w:lineRule="auto"/>
              <w:ind w:left="0"/>
              <w:textAlignment w:val="baseline"/>
              <w:rPr>
                <w:rFonts w:ascii="Times New Roman" w:hAnsi="Times New Roman" w:cs="Times New Roman"/>
                <w:sz w:val="28"/>
                <w:szCs w:val="28"/>
              </w:rPr>
            </w:pPr>
          </w:p>
          <w:p w:rsidR="00362712" w:rsidRPr="0074102F" w:rsidRDefault="00362712" w:rsidP="0074102F">
            <w:pPr>
              <w:pStyle w:val="1e"/>
              <w:overflowPunct w:val="0"/>
              <w:autoSpaceDE w:val="0"/>
              <w:autoSpaceDN w:val="0"/>
              <w:adjustRightInd w:val="0"/>
              <w:spacing w:after="0" w:line="360" w:lineRule="auto"/>
              <w:ind w:left="0"/>
              <w:textAlignment w:val="baseline"/>
              <w:rPr>
                <w:rFonts w:ascii="Times New Roman" w:hAnsi="Times New Roman" w:cs="Times New Roman"/>
                <w:sz w:val="28"/>
                <w:szCs w:val="28"/>
              </w:rPr>
            </w:pPr>
          </w:p>
          <w:p w:rsidR="00362712" w:rsidRPr="0074102F" w:rsidRDefault="00362712" w:rsidP="0074102F">
            <w:pPr>
              <w:pStyle w:val="1e"/>
              <w:overflowPunct w:val="0"/>
              <w:autoSpaceDE w:val="0"/>
              <w:autoSpaceDN w:val="0"/>
              <w:adjustRightInd w:val="0"/>
              <w:spacing w:after="0" w:line="360" w:lineRule="auto"/>
              <w:ind w:left="0"/>
              <w:textAlignment w:val="baseline"/>
              <w:rPr>
                <w:rFonts w:ascii="Times New Roman" w:hAnsi="Times New Roman" w:cs="Times New Roman"/>
                <w:sz w:val="28"/>
                <w:szCs w:val="28"/>
              </w:rPr>
            </w:pPr>
            <w:r w:rsidRPr="0074102F">
              <w:rPr>
                <w:rFonts w:ascii="Times New Roman" w:hAnsi="Times New Roman" w:cs="Times New Roman"/>
                <w:sz w:val="28"/>
                <w:szCs w:val="28"/>
              </w:rPr>
              <w:t>Технология</w:t>
            </w:r>
          </w:p>
        </w:tc>
        <w:tc>
          <w:tcPr>
            <w:tcW w:w="1997"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29</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29</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29</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34</w:t>
            </w:r>
          </w:p>
          <w:p w:rsidR="00362712" w:rsidRPr="0074102F" w:rsidRDefault="00362712" w:rsidP="0074102F">
            <w:pPr>
              <w:pStyle w:val="1e"/>
              <w:overflowPunct w:val="0"/>
              <w:autoSpaceDE w:val="0"/>
              <w:autoSpaceDN w:val="0"/>
              <w:adjustRightInd w:val="0"/>
              <w:spacing w:after="0" w:line="360" w:lineRule="auto"/>
              <w:ind w:left="0"/>
              <w:textAlignment w:val="baseline"/>
              <w:rPr>
                <w:rFonts w:ascii="Times New Roman" w:hAnsi="Times New Roman" w:cs="Times New Roman"/>
                <w:sz w:val="28"/>
                <w:szCs w:val="28"/>
              </w:rPr>
            </w:pPr>
          </w:p>
          <w:p w:rsidR="00362712" w:rsidRPr="0074102F" w:rsidRDefault="00362712" w:rsidP="0074102F">
            <w:pPr>
              <w:pStyle w:val="1e"/>
              <w:overflowPunct w:val="0"/>
              <w:autoSpaceDE w:val="0"/>
              <w:autoSpaceDN w:val="0"/>
              <w:adjustRightInd w:val="0"/>
              <w:spacing w:after="0" w:line="360" w:lineRule="auto"/>
              <w:ind w:left="0"/>
              <w:textAlignment w:val="baseline"/>
              <w:rPr>
                <w:rFonts w:ascii="Times New Roman" w:hAnsi="Times New Roman" w:cs="Times New Roman"/>
                <w:sz w:val="28"/>
                <w:szCs w:val="28"/>
              </w:rPr>
            </w:pPr>
            <w:r w:rsidRPr="0074102F">
              <w:rPr>
                <w:rFonts w:ascii="Times New Roman" w:hAnsi="Times New Roman" w:cs="Times New Roman"/>
                <w:sz w:val="28"/>
                <w:szCs w:val="28"/>
              </w:rPr>
              <w:t>34</w:t>
            </w:r>
          </w:p>
        </w:tc>
        <w:tc>
          <w:tcPr>
            <w:tcW w:w="2282" w:type="dxa"/>
            <w:tcBorders>
              <w:top w:val="single" w:sz="6" w:space="0" w:color="000000"/>
              <w:left w:val="single" w:sz="6" w:space="0" w:color="000000"/>
              <w:bottom w:val="single" w:sz="6" w:space="0" w:color="000000"/>
              <w:right w:val="single" w:sz="6" w:space="0" w:color="000000"/>
            </w:tcBorders>
          </w:tcPr>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lastRenderedPageBreak/>
              <w:t>Коркина И.Ю.</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Фирстова</w:t>
            </w:r>
            <w:proofErr w:type="spellEnd"/>
            <w:r w:rsidRPr="0074102F">
              <w:rPr>
                <w:rFonts w:ascii="Times New Roman" w:hAnsi="Times New Roman" w:cs="Times New Roman"/>
                <w:sz w:val="28"/>
                <w:szCs w:val="28"/>
              </w:rPr>
              <w:t xml:space="preserve"> И.Г.</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Колпашникова</w:t>
            </w:r>
            <w:proofErr w:type="spellEnd"/>
            <w:r w:rsidRPr="0074102F">
              <w:rPr>
                <w:rFonts w:ascii="Times New Roman" w:hAnsi="Times New Roman" w:cs="Times New Roman"/>
                <w:sz w:val="28"/>
                <w:szCs w:val="28"/>
              </w:rPr>
              <w:t xml:space="preserve"> В.С.</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Лапо</w:t>
            </w:r>
            <w:proofErr w:type="spellEnd"/>
            <w:r w:rsidRPr="0074102F">
              <w:rPr>
                <w:rFonts w:ascii="Times New Roman" w:hAnsi="Times New Roman" w:cs="Times New Roman"/>
                <w:sz w:val="28"/>
                <w:szCs w:val="28"/>
              </w:rPr>
              <w:t xml:space="preserve"> В.А.</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Косолапова Т.И.</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Пустовалова Т.М.</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Липатникова</w:t>
            </w:r>
            <w:proofErr w:type="spellEnd"/>
            <w:r w:rsidRPr="0074102F">
              <w:rPr>
                <w:rFonts w:ascii="Times New Roman" w:hAnsi="Times New Roman" w:cs="Times New Roman"/>
                <w:sz w:val="28"/>
                <w:szCs w:val="28"/>
              </w:rPr>
              <w:t xml:space="preserve"> Т.Л.</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Сухарева М.А.</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Новикова А.П.</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proofErr w:type="spellStart"/>
            <w:r w:rsidRPr="0074102F">
              <w:rPr>
                <w:rFonts w:ascii="Times New Roman" w:hAnsi="Times New Roman" w:cs="Times New Roman"/>
                <w:sz w:val="28"/>
                <w:szCs w:val="28"/>
              </w:rPr>
              <w:t>Соврикова</w:t>
            </w:r>
            <w:proofErr w:type="spellEnd"/>
            <w:r w:rsidRPr="0074102F">
              <w:rPr>
                <w:rFonts w:ascii="Times New Roman" w:hAnsi="Times New Roman" w:cs="Times New Roman"/>
                <w:sz w:val="28"/>
                <w:szCs w:val="28"/>
              </w:rPr>
              <w:t xml:space="preserve"> Е.Д.</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Козлова Т.В.</w:t>
            </w:r>
          </w:p>
          <w:p w:rsidR="00362712" w:rsidRPr="0074102F" w:rsidRDefault="00362712" w:rsidP="0074102F">
            <w:pPr>
              <w:autoSpaceDE w:val="0"/>
              <w:autoSpaceDN w:val="0"/>
              <w:adjustRightInd w:val="0"/>
              <w:spacing w:after="0" w:line="360" w:lineRule="auto"/>
              <w:rPr>
                <w:rFonts w:ascii="Times New Roman" w:hAnsi="Times New Roman" w:cs="Times New Roman"/>
                <w:sz w:val="28"/>
                <w:szCs w:val="28"/>
              </w:rPr>
            </w:pPr>
            <w:r w:rsidRPr="0074102F">
              <w:rPr>
                <w:rFonts w:ascii="Times New Roman" w:hAnsi="Times New Roman" w:cs="Times New Roman"/>
                <w:sz w:val="28"/>
                <w:szCs w:val="28"/>
              </w:rPr>
              <w:t>Алексенко Т.И.</w:t>
            </w:r>
          </w:p>
          <w:p w:rsidR="00362712" w:rsidRPr="0074102F" w:rsidRDefault="00362712" w:rsidP="0074102F">
            <w:pPr>
              <w:spacing w:after="0" w:line="360" w:lineRule="auto"/>
              <w:rPr>
                <w:rFonts w:ascii="Times New Roman" w:hAnsi="Times New Roman" w:cs="Times New Roman"/>
                <w:sz w:val="28"/>
                <w:szCs w:val="28"/>
              </w:rPr>
            </w:pPr>
          </w:p>
          <w:p w:rsidR="00362712" w:rsidRPr="0074102F" w:rsidRDefault="00362712" w:rsidP="0074102F">
            <w:pPr>
              <w:pStyle w:val="1e"/>
              <w:overflowPunct w:val="0"/>
              <w:autoSpaceDE w:val="0"/>
              <w:autoSpaceDN w:val="0"/>
              <w:adjustRightInd w:val="0"/>
              <w:spacing w:after="0" w:line="360" w:lineRule="auto"/>
              <w:ind w:left="0"/>
              <w:textAlignment w:val="baseline"/>
              <w:rPr>
                <w:rFonts w:ascii="Times New Roman" w:hAnsi="Times New Roman" w:cs="Times New Roman"/>
                <w:sz w:val="28"/>
                <w:szCs w:val="28"/>
              </w:rPr>
            </w:pPr>
            <w:proofErr w:type="spellStart"/>
            <w:r w:rsidRPr="0074102F">
              <w:rPr>
                <w:rFonts w:ascii="Times New Roman" w:hAnsi="Times New Roman" w:cs="Times New Roman"/>
                <w:sz w:val="28"/>
                <w:szCs w:val="28"/>
              </w:rPr>
              <w:t>Таркина</w:t>
            </w:r>
            <w:proofErr w:type="spellEnd"/>
            <w:r w:rsidRPr="0074102F">
              <w:rPr>
                <w:rFonts w:ascii="Times New Roman" w:hAnsi="Times New Roman" w:cs="Times New Roman"/>
                <w:sz w:val="28"/>
                <w:szCs w:val="28"/>
              </w:rPr>
              <w:t xml:space="preserve"> Т.И.</w:t>
            </w:r>
          </w:p>
        </w:tc>
      </w:tr>
    </w:tbl>
    <w:p w:rsidR="00362712" w:rsidRDefault="00362712" w:rsidP="00AE31A3">
      <w:pPr>
        <w:spacing w:after="240" w:line="360" w:lineRule="auto"/>
        <w:rPr>
          <w:rFonts w:ascii="Times New Roman" w:hAnsi="Times New Roman" w:cs="Times New Roman"/>
          <w:sz w:val="28"/>
          <w:szCs w:val="28"/>
        </w:rPr>
        <w:sectPr w:rsidR="00362712" w:rsidSect="0074102F">
          <w:pgSz w:w="16838" w:h="11906" w:orient="landscape"/>
          <w:pgMar w:top="1701" w:right="1134" w:bottom="851" w:left="1134" w:header="709" w:footer="709" w:gutter="0"/>
          <w:cols w:space="708"/>
          <w:docGrid w:linePitch="360"/>
        </w:sectPr>
      </w:pPr>
    </w:p>
    <w:p w:rsidR="00362712" w:rsidRPr="00AE31A3" w:rsidRDefault="00362712" w:rsidP="00AE31A3">
      <w:pPr>
        <w:spacing w:after="240" w:line="360" w:lineRule="auto"/>
        <w:rPr>
          <w:rFonts w:ascii="Times New Roman" w:hAnsi="Times New Roman" w:cs="Times New Roman"/>
          <w:sz w:val="28"/>
          <w:szCs w:val="28"/>
        </w:rPr>
      </w:pPr>
    </w:p>
    <w:p w:rsidR="00362712" w:rsidRPr="00AE31A3" w:rsidRDefault="00362712" w:rsidP="00AE31A3">
      <w:pPr>
        <w:spacing w:after="24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Педагоги начальной школы применяют   в своей практике новые технологии по  организации контрольно-оценочной деятельности   младших школьников: «Проектная задача», «Портфолио». Была продолжена работа по освоению  технологии проблемного диалога,  РКМЧП (на уроках литературного чтения и окружающего мира), информационно - компьютерных технологии на уроках русского языка, математики,  литературного чтения и окружающего мира, рисования, здоровье – сберегающих технологий. </w:t>
      </w:r>
    </w:p>
    <w:p w:rsidR="00362712" w:rsidRPr="00AE31A3" w:rsidRDefault="00362712" w:rsidP="00AE31A3">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AE31A3">
        <w:rPr>
          <w:rFonts w:ascii="Times New Roman" w:hAnsi="Times New Roman" w:cs="Times New Roman"/>
          <w:sz w:val="28"/>
          <w:szCs w:val="28"/>
        </w:rPr>
        <w:t>У всех педагогов начальной школы имеется многолетний опыт работы с детьми с ЗПР.</w:t>
      </w:r>
    </w:p>
    <w:p w:rsidR="00362712" w:rsidRPr="00AE31A3" w:rsidRDefault="00362712" w:rsidP="00AE31A3">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AE31A3">
        <w:rPr>
          <w:rFonts w:ascii="Times New Roman" w:hAnsi="Times New Roman" w:cs="Times New Roman"/>
          <w:sz w:val="28"/>
          <w:szCs w:val="28"/>
        </w:rPr>
        <w:t>В МБОУ «Белоярская средняя общеобразовательная школа № 1» работает педагог-психолог, который имеет высшее профессиональное образование по специальности «Психология», учитель-логопед так же имеет высшее профессиональное образование по специальности «Логопедия».</w:t>
      </w:r>
    </w:p>
    <w:p w:rsidR="00362712" w:rsidRPr="00AE31A3" w:rsidRDefault="00362712" w:rsidP="00AE31A3">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AE31A3">
        <w:rPr>
          <w:rFonts w:ascii="Times New Roman" w:hAnsi="Times New Roman" w:cs="Times New Roman"/>
          <w:sz w:val="28"/>
          <w:szCs w:val="28"/>
        </w:rPr>
        <w:t>В школе работает фельдшер, имеющий  среднее профессиональное образование.</w:t>
      </w:r>
    </w:p>
    <w:p w:rsidR="00362712" w:rsidRPr="00AE31A3" w:rsidRDefault="00362712" w:rsidP="00AE31A3">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rsidR="00362712" w:rsidRPr="00AE31A3" w:rsidRDefault="00362712" w:rsidP="00AE31A3">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AE31A3">
        <w:rPr>
          <w:rFonts w:ascii="Times New Roman" w:hAnsi="Times New Roman" w:cs="Times New Roman"/>
          <w:b/>
          <w:bCs/>
          <w:kern w:val="28"/>
          <w:sz w:val="28"/>
          <w:szCs w:val="28"/>
        </w:rPr>
        <w:t>Финансовые условия</w:t>
      </w:r>
    </w:p>
    <w:p w:rsidR="00362712" w:rsidRPr="00AE31A3" w:rsidRDefault="00362712" w:rsidP="00AE31A3">
      <w:pPr>
        <w:pStyle w:val="Standard"/>
        <w:spacing w:line="360" w:lineRule="auto"/>
        <w:ind w:firstLine="708"/>
        <w:jc w:val="both"/>
        <w:rPr>
          <w:rFonts w:ascii="Times New Roman" w:hAnsi="Times New Roman"/>
          <w:sz w:val="28"/>
          <w:szCs w:val="28"/>
        </w:rPr>
      </w:pPr>
      <w:r w:rsidRPr="00AE31A3">
        <w:rPr>
          <w:rFonts w:ascii="Times New Roman" w:hAnsi="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362712" w:rsidRPr="00AE31A3" w:rsidRDefault="00362712" w:rsidP="0074102F">
      <w:pPr>
        <w:shd w:val="clear" w:color="auto" w:fill="FFFFFF"/>
        <w:spacing w:after="0" w:line="360" w:lineRule="auto"/>
        <w:jc w:val="both"/>
        <w:rPr>
          <w:rFonts w:ascii="Times New Roman" w:hAnsi="Times New Roman" w:cs="Times New Roman"/>
          <w:b/>
          <w:bCs/>
          <w:i/>
          <w:iCs/>
          <w:spacing w:val="-3"/>
          <w:sz w:val="28"/>
          <w:szCs w:val="28"/>
        </w:rPr>
      </w:pPr>
      <w:proofErr w:type="gramStart"/>
      <w:r w:rsidRPr="00AE31A3">
        <w:rPr>
          <w:rFonts w:ascii="Times New Roman" w:hAnsi="Times New Roman" w:cs="Times New Roman"/>
          <w:sz w:val="28"/>
          <w:szCs w:val="28"/>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AE31A3">
        <w:rPr>
          <w:rFonts w:ascii="Times New Roman" w:hAnsi="Times New Roman" w:cs="Times New Roman"/>
          <w:spacing w:val="2"/>
          <w:sz w:val="28"/>
          <w:szCs w:val="28"/>
        </w:rPr>
        <w:t>НОО</w:t>
      </w:r>
      <w:r w:rsidRPr="00AE31A3">
        <w:rPr>
          <w:rFonts w:ascii="Times New Roman" w:hAnsi="Times New Roman" w:cs="Times New Roman"/>
          <w:sz w:val="28"/>
          <w:szCs w:val="28"/>
        </w:rPr>
        <w:t xml:space="preserve"> в соответствии с ФГОС НОО обучающихся с ОВЗ.</w:t>
      </w:r>
      <w:proofErr w:type="gramEnd"/>
    </w:p>
    <w:p w:rsidR="00362712" w:rsidRPr="00AE31A3" w:rsidRDefault="00362712" w:rsidP="00AE31A3">
      <w:pPr>
        <w:spacing w:after="0" w:line="360" w:lineRule="auto"/>
        <w:ind w:firstLine="709"/>
        <w:jc w:val="both"/>
        <w:rPr>
          <w:rFonts w:ascii="Times New Roman" w:hAnsi="Times New Roman" w:cs="Times New Roman"/>
          <w:spacing w:val="-2"/>
          <w:sz w:val="28"/>
          <w:szCs w:val="28"/>
        </w:rPr>
      </w:pPr>
      <w:r w:rsidRPr="00AE31A3">
        <w:rPr>
          <w:rFonts w:ascii="Times New Roman" w:hAnsi="Times New Roman" w:cs="Times New Roman"/>
          <w:spacing w:val="-2"/>
          <w:sz w:val="28"/>
          <w:szCs w:val="28"/>
        </w:rPr>
        <w:lastRenderedPageBreak/>
        <w:t xml:space="preserve">Вариант 7.1 предполагает, что обучающийся с ЗПР получает образование, находясь в среде сверстников, не имеющих ограничений по возможностям здоровья, и в те же сроки обучения. </w:t>
      </w:r>
    </w:p>
    <w:p w:rsidR="00362712" w:rsidRPr="00AE31A3" w:rsidRDefault="00362712" w:rsidP="00AE31A3">
      <w:pPr>
        <w:shd w:val="clear" w:color="auto" w:fill="FFFFFF"/>
        <w:tabs>
          <w:tab w:val="left" w:pos="1087"/>
        </w:tabs>
        <w:spacing w:after="0" w:line="360" w:lineRule="auto"/>
        <w:ind w:right="22" w:firstLine="677"/>
        <w:jc w:val="both"/>
        <w:rPr>
          <w:rFonts w:ascii="Times New Roman" w:hAnsi="Times New Roman" w:cs="Times New Roman"/>
          <w:spacing w:val="-2"/>
          <w:sz w:val="28"/>
          <w:szCs w:val="28"/>
        </w:rPr>
      </w:pPr>
      <w:proofErr w:type="gramStart"/>
      <w:r w:rsidRPr="00AE31A3">
        <w:rPr>
          <w:rFonts w:ascii="Times New Roman" w:hAnsi="Times New Roman" w:cs="Times New Roman"/>
          <w:spacing w:val="-2"/>
          <w:sz w:val="28"/>
          <w:szCs w:val="28"/>
        </w:rPr>
        <w:t>Обучающемуся</w:t>
      </w:r>
      <w:proofErr w:type="gramEnd"/>
      <w:r w:rsidRPr="00AE31A3">
        <w:rPr>
          <w:rFonts w:ascii="Times New Roman" w:hAnsi="Times New Roman" w:cs="Times New Roman"/>
          <w:spacing w:val="-2"/>
          <w:sz w:val="28"/>
          <w:szCs w:val="28"/>
        </w:rPr>
        <w:t xml:space="preserve"> с ЗПР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362712" w:rsidRPr="00AE31A3" w:rsidRDefault="00362712" w:rsidP="00AE31A3">
      <w:pPr>
        <w:pStyle w:val="28"/>
        <w:numPr>
          <w:ilvl w:val="0"/>
          <w:numId w:val="55"/>
        </w:numPr>
        <w:shd w:val="clear" w:color="auto" w:fill="FFFFFF"/>
        <w:tabs>
          <w:tab w:val="left" w:pos="1087"/>
        </w:tabs>
        <w:suppressAutoHyphens w:val="0"/>
        <w:ind w:left="0" w:right="22" w:firstLine="709"/>
        <w:jc w:val="both"/>
        <w:rPr>
          <w:spacing w:val="-2"/>
          <w:sz w:val="28"/>
          <w:szCs w:val="28"/>
        </w:rPr>
      </w:pPr>
      <w:r w:rsidRPr="00AE31A3">
        <w:rPr>
          <w:spacing w:val="-2"/>
          <w:sz w:val="28"/>
          <w:szCs w:val="28"/>
        </w:rPr>
        <w:t xml:space="preserve">обязательное включение </w:t>
      </w:r>
      <w:r w:rsidRPr="00AE31A3">
        <w:rPr>
          <w:spacing w:val="-3"/>
          <w:sz w:val="28"/>
          <w:szCs w:val="28"/>
        </w:rPr>
        <w:t>в структуру АООП НОО</w:t>
      </w:r>
      <w:r w:rsidRPr="00AE31A3">
        <w:rPr>
          <w:spacing w:val="-2"/>
          <w:sz w:val="28"/>
          <w:szCs w:val="28"/>
        </w:rPr>
        <w:t xml:space="preserve"> обучающегося с ЗПР программы коррекционной работы, что требует качественно особого кадрового состава специалистов, реализующих АООП НОО;</w:t>
      </w:r>
    </w:p>
    <w:p w:rsidR="00362712" w:rsidRPr="00AE31A3" w:rsidRDefault="00362712" w:rsidP="00AE31A3">
      <w:pPr>
        <w:pStyle w:val="28"/>
        <w:numPr>
          <w:ilvl w:val="0"/>
          <w:numId w:val="55"/>
        </w:numPr>
        <w:shd w:val="clear" w:color="auto" w:fill="FFFFFF"/>
        <w:tabs>
          <w:tab w:val="left" w:pos="1087"/>
        </w:tabs>
        <w:suppressAutoHyphens w:val="0"/>
        <w:ind w:left="0" w:right="22" w:firstLine="709"/>
        <w:jc w:val="both"/>
        <w:rPr>
          <w:spacing w:val="-2"/>
          <w:sz w:val="28"/>
          <w:szCs w:val="28"/>
        </w:rPr>
      </w:pPr>
      <w:r w:rsidRPr="00AE31A3">
        <w:rPr>
          <w:spacing w:val="-2"/>
          <w:sz w:val="28"/>
          <w:szCs w:val="28"/>
        </w:rPr>
        <w:t xml:space="preserve">создание специальных материально-технических условий для реализации АООП НОО (специальные учебные пособия, специальное оборудование, специальные технические средства, специальные </w:t>
      </w:r>
      <w:proofErr w:type="spellStart"/>
      <w:r w:rsidRPr="00AE31A3">
        <w:rPr>
          <w:spacing w:val="-2"/>
          <w:sz w:val="28"/>
          <w:szCs w:val="28"/>
        </w:rPr>
        <w:t>компьютерныепрограммы</w:t>
      </w:r>
      <w:proofErr w:type="spellEnd"/>
      <w:r w:rsidRPr="00AE31A3">
        <w:rPr>
          <w:spacing w:val="-2"/>
          <w:sz w:val="28"/>
          <w:szCs w:val="28"/>
        </w:rPr>
        <w:t xml:space="preserve"> и др.) в соответствии с ФГОС НОО обучающихся с ЗПР.</w:t>
      </w:r>
    </w:p>
    <w:p w:rsidR="00362712" w:rsidRPr="00AE31A3" w:rsidRDefault="00362712" w:rsidP="00AE31A3">
      <w:pPr>
        <w:shd w:val="clear" w:color="auto" w:fill="FFFFFF"/>
        <w:tabs>
          <w:tab w:val="left" w:pos="1087"/>
        </w:tabs>
        <w:spacing w:after="0" w:line="360" w:lineRule="auto"/>
        <w:ind w:right="22" w:firstLine="677"/>
        <w:jc w:val="both"/>
        <w:rPr>
          <w:rFonts w:ascii="Times New Roman" w:hAnsi="Times New Roman" w:cs="Times New Roman"/>
          <w:spacing w:val="-2"/>
          <w:sz w:val="28"/>
          <w:szCs w:val="28"/>
        </w:rPr>
      </w:pPr>
      <w:r w:rsidRPr="00AE31A3">
        <w:rPr>
          <w:rFonts w:ascii="Times New Roman" w:hAnsi="Times New Roman" w:cs="Times New Roman"/>
          <w:spacing w:val="-2"/>
          <w:sz w:val="28"/>
          <w:szCs w:val="28"/>
        </w:rPr>
        <w:t xml:space="preserve">При определении нормативных финансовых затрат на одного обучающегося с ЗПР на оказание государственной услуги учитываются вышеперечисленные условия организации обучения ребенка с ЗПР. </w:t>
      </w:r>
    </w:p>
    <w:p w:rsidR="00362712" w:rsidRPr="00AE31A3" w:rsidRDefault="00362712" w:rsidP="00AE31A3">
      <w:pPr>
        <w:spacing w:after="0" w:line="360" w:lineRule="auto"/>
        <w:ind w:firstLine="709"/>
        <w:jc w:val="both"/>
        <w:rPr>
          <w:rFonts w:ascii="Times New Roman" w:hAnsi="Times New Roman" w:cs="Times New Roman"/>
          <w:spacing w:val="-2"/>
          <w:sz w:val="28"/>
          <w:szCs w:val="28"/>
        </w:rPr>
      </w:pPr>
    </w:p>
    <w:p w:rsidR="00362712" w:rsidRPr="00AE31A3" w:rsidRDefault="00362712" w:rsidP="00AE31A3">
      <w:pPr>
        <w:shd w:val="clear" w:color="auto" w:fill="FFFFFF"/>
        <w:tabs>
          <w:tab w:val="left" w:pos="1087"/>
        </w:tabs>
        <w:spacing w:after="0" w:line="360" w:lineRule="auto"/>
        <w:ind w:right="22" w:firstLine="677"/>
        <w:jc w:val="both"/>
        <w:rPr>
          <w:rFonts w:ascii="Times New Roman" w:hAnsi="Times New Roman" w:cs="Times New Roman"/>
          <w:spacing w:val="-2"/>
          <w:sz w:val="28"/>
          <w:szCs w:val="28"/>
        </w:rPr>
      </w:pPr>
      <w:r w:rsidRPr="00AE31A3">
        <w:rPr>
          <w:rFonts w:ascii="Times New Roman" w:hAnsi="Times New Roman" w:cs="Times New Roman"/>
          <w:spacing w:val="-2"/>
          <w:sz w:val="28"/>
          <w:szCs w:val="28"/>
        </w:rPr>
        <w:t xml:space="preserve">Финансирование рассчитывалось главным экономистом МБОУ «Белоярская средняя общеобразовательная школа № 1»  с учетом рекомендаций ПМПК, материально-техническими условиями реализации АООП НОО, требованиями к наполняемости классов в соответствии с СанПиН. </w:t>
      </w:r>
    </w:p>
    <w:p w:rsidR="00362712" w:rsidRPr="00AE31A3" w:rsidRDefault="00362712" w:rsidP="00AE31A3">
      <w:pPr>
        <w:shd w:val="clear" w:color="auto" w:fill="FFFFFF"/>
        <w:tabs>
          <w:tab w:val="left" w:pos="1087"/>
        </w:tabs>
        <w:spacing w:after="0" w:line="360" w:lineRule="auto"/>
        <w:ind w:right="22" w:firstLine="677"/>
        <w:jc w:val="both"/>
        <w:rPr>
          <w:rFonts w:ascii="Times New Roman" w:hAnsi="Times New Roman" w:cs="Times New Roman"/>
          <w:sz w:val="28"/>
          <w:szCs w:val="28"/>
        </w:rPr>
      </w:pPr>
      <w:r w:rsidRPr="00AE31A3">
        <w:rPr>
          <w:rFonts w:ascii="Times New Roman" w:hAnsi="Times New Roman" w:cs="Times New Roman"/>
          <w:spacing w:val="-2"/>
          <w:sz w:val="28"/>
          <w:szCs w:val="28"/>
        </w:rPr>
        <w:t xml:space="preserve">Нормативные затраты на оказание </w:t>
      </w:r>
      <w:r w:rsidRPr="00AE31A3">
        <w:rPr>
          <w:rFonts w:ascii="Times New Roman" w:hAnsi="Times New Roman" w:cs="Times New Roman"/>
          <w:spacing w:val="-2"/>
          <w:sz w:val="28"/>
          <w:szCs w:val="28"/>
          <w:lang w:val="en-US"/>
        </w:rPr>
        <w:t>i</w:t>
      </w:r>
      <w:r w:rsidRPr="00AE31A3">
        <w:rPr>
          <w:rFonts w:ascii="Times New Roman" w:hAnsi="Times New Roman" w:cs="Times New Roman"/>
          <w:spacing w:val="-2"/>
          <w:sz w:val="28"/>
          <w:szCs w:val="28"/>
        </w:rPr>
        <w:t xml:space="preserve">-той государственной </w:t>
      </w:r>
      <w:proofErr w:type="spellStart"/>
      <w:r w:rsidRPr="00AE31A3">
        <w:rPr>
          <w:rFonts w:ascii="Times New Roman" w:hAnsi="Times New Roman" w:cs="Times New Roman"/>
          <w:spacing w:val="-2"/>
          <w:sz w:val="28"/>
          <w:szCs w:val="28"/>
        </w:rPr>
        <w:t>услугина</w:t>
      </w:r>
      <w:proofErr w:type="spellEnd"/>
      <w:r w:rsidRPr="00AE31A3">
        <w:rPr>
          <w:rFonts w:ascii="Times New Roman" w:hAnsi="Times New Roman" w:cs="Times New Roman"/>
          <w:spacing w:val="-2"/>
          <w:sz w:val="28"/>
          <w:szCs w:val="28"/>
        </w:rPr>
        <w:t xml:space="preserve"> </w:t>
      </w:r>
      <w:r w:rsidRPr="00AE31A3">
        <w:rPr>
          <w:rFonts w:ascii="Times New Roman" w:hAnsi="Times New Roman" w:cs="Times New Roman"/>
          <w:sz w:val="28"/>
          <w:szCs w:val="28"/>
        </w:rPr>
        <w:t>соответствующий финансовый год</w:t>
      </w:r>
      <w:proofErr w:type="gramStart"/>
      <w:r w:rsidRPr="00AE31A3">
        <w:rPr>
          <w:rFonts w:ascii="Times New Roman" w:hAnsi="Times New Roman" w:cs="Times New Roman"/>
          <w:sz w:val="28"/>
          <w:szCs w:val="28"/>
        </w:rPr>
        <w:t xml:space="preserve"> :</w:t>
      </w:r>
      <w:proofErr w:type="gramEnd"/>
      <w:r w:rsidRPr="00AE31A3">
        <w:rPr>
          <w:rFonts w:ascii="Times New Roman" w:hAnsi="Times New Roman" w:cs="Times New Roman"/>
          <w:sz w:val="28"/>
          <w:szCs w:val="28"/>
        </w:rPr>
        <w:t xml:space="preserve">  </w:t>
      </w:r>
    </w:p>
    <w:tbl>
      <w:tblPr>
        <w:tblW w:w="2360" w:type="dxa"/>
        <w:tblInd w:w="2" w:type="dxa"/>
        <w:tblCellMar>
          <w:left w:w="0" w:type="dxa"/>
          <w:right w:w="0" w:type="dxa"/>
        </w:tblCellMar>
        <w:tblLook w:val="0000" w:firstRow="0" w:lastRow="0" w:firstColumn="0" w:lastColumn="0" w:noHBand="0" w:noVBand="0"/>
      </w:tblPr>
      <w:tblGrid>
        <w:gridCol w:w="1150"/>
        <w:gridCol w:w="1210"/>
      </w:tblGrid>
      <w:tr w:rsidR="00362712" w:rsidRPr="00AE31A3">
        <w:trPr>
          <w:trHeight w:val="300"/>
        </w:trPr>
        <w:tc>
          <w:tcPr>
            <w:tcW w:w="2360" w:type="dxa"/>
            <w:gridSpan w:val="2"/>
            <w:tcBorders>
              <w:top w:val="nil"/>
              <w:left w:val="nil"/>
              <w:bottom w:val="nil"/>
              <w:right w:val="nil"/>
            </w:tcBorders>
            <w:noWrap/>
            <w:tcMar>
              <w:top w:w="15" w:type="dxa"/>
              <w:left w:w="15" w:type="dxa"/>
              <w:bottom w:w="0" w:type="dxa"/>
              <w:right w:w="15" w:type="dxa"/>
            </w:tcMar>
            <w:vAlign w:val="bottom"/>
          </w:tcPr>
          <w:p w:rsidR="00362712" w:rsidRPr="00AE31A3" w:rsidRDefault="00362712" w:rsidP="00AE31A3">
            <w:pPr>
              <w:spacing w:line="360" w:lineRule="auto"/>
              <w:rPr>
                <w:rFonts w:ascii="Times New Roman" w:hAnsi="Times New Roman" w:cs="Times New Roman"/>
                <w:color w:val="000000"/>
                <w:sz w:val="28"/>
                <w:szCs w:val="28"/>
              </w:rPr>
            </w:pPr>
            <w:proofErr w:type="spellStart"/>
            <w:r w:rsidRPr="00AE31A3">
              <w:rPr>
                <w:rFonts w:ascii="Times New Roman" w:hAnsi="Times New Roman" w:cs="Times New Roman"/>
                <w:color w:val="000000"/>
                <w:sz w:val="28"/>
                <w:szCs w:val="28"/>
              </w:rPr>
              <w:t>Зi</w:t>
            </w:r>
            <w:proofErr w:type="spellEnd"/>
            <w:r w:rsidRPr="00AE31A3">
              <w:rPr>
                <w:rFonts w:ascii="Times New Roman" w:hAnsi="Times New Roman" w:cs="Times New Roman"/>
                <w:color w:val="000000"/>
                <w:sz w:val="28"/>
                <w:szCs w:val="28"/>
              </w:rPr>
              <w:t xml:space="preserve"> = НЗI </w:t>
            </w:r>
            <w:proofErr w:type="spellStart"/>
            <w:r w:rsidRPr="00AE31A3">
              <w:rPr>
                <w:rFonts w:ascii="Times New Roman" w:hAnsi="Times New Roman" w:cs="Times New Roman"/>
                <w:color w:val="000000"/>
                <w:sz w:val="28"/>
                <w:szCs w:val="28"/>
              </w:rPr>
              <w:t>очр</w:t>
            </w:r>
            <w:proofErr w:type="spellEnd"/>
            <w:proofErr w:type="gramStart"/>
            <w:r w:rsidRPr="00AE31A3">
              <w:rPr>
                <w:rFonts w:ascii="Times New Roman" w:hAnsi="Times New Roman" w:cs="Times New Roman"/>
                <w:color w:val="000000"/>
                <w:sz w:val="28"/>
                <w:szCs w:val="28"/>
              </w:rPr>
              <w:t>* К</w:t>
            </w:r>
            <w:proofErr w:type="gramEnd"/>
            <w:r w:rsidRPr="00AE31A3">
              <w:rPr>
                <w:rFonts w:ascii="Times New Roman" w:hAnsi="Times New Roman" w:cs="Times New Roman"/>
                <w:color w:val="000000"/>
                <w:sz w:val="28"/>
                <w:szCs w:val="28"/>
              </w:rPr>
              <w:t xml:space="preserve"> I </w:t>
            </w:r>
          </w:p>
        </w:tc>
      </w:tr>
      <w:tr w:rsidR="00362712" w:rsidRPr="00AE31A3">
        <w:trPr>
          <w:trHeight w:val="300"/>
        </w:trPr>
        <w:tc>
          <w:tcPr>
            <w:tcW w:w="0" w:type="auto"/>
            <w:tcBorders>
              <w:top w:val="nil"/>
              <w:left w:val="nil"/>
              <w:bottom w:val="nil"/>
              <w:right w:val="nil"/>
            </w:tcBorders>
            <w:noWrap/>
            <w:tcMar>
              <w:top w:w="15" w:type="dxa"/>
              <w:left w:w="15" w:type="dxa"/>
              <w:bottom w:w="0" w:type="dxa"/>
              <w:right w:w="15" w:type="dxa"/>
            </w:tcMar>
            <w:vAlign w:val="bottom"/>
          </w:tcPr>
          <w:p w:rsidR="00362712" w:rsidRPr="00AE31A3" w:rsidRDefault="00362712" w:rsidP="00AE31A3">
            <w:pPr>
              <w:spacing w:line="360" w:lineRule="auto"/>
              <w:rPr>
                <w:rFonts w:ascii="Times New Roman" w:hAnsi="Times New Roman" w:cs="Times New Roman"/>
                <w:color w:val="000000"/>
                <w:sz w:val="28"/>
                <w:szCs w:val="28"/>
              </w:rPr>
            </w:pPr>
            <w:proofErr w:type="spellStart"/>
            <w:r w:rsidRPr="00AE31A3">
              <w:rPr>
                <w:rFonts w:ascii="Times New Roman" w:hAnsi="Times New Roman" w:cs="Times New Roman"/>
                <w:color w:val="000000"/>
                <w:sz w:val="28"/>
                <w:szCs w:val="28"/>
              </w:rPr>
              <w:t>З</w:t>
            </w:r>
            <w:proofErr w:type="gramStart"/>
            <w:r w:rsidRPr="00AE31A3">
              <w:rPr>
                <w:rFonts w:ascii="Times New Roman" w:hAnsi="Times New Roman" w:cs="Times New Roman"/>
                <w:color w:val="000000"/>
                <w:sz w:val="28"/>
                <w:szCs w:val="28"/>
              </w:rPr>
              <w:t>i</w:t>
            </w:r>
            <w:proofErr w:type="spellEnd"/>
            <w:proofErr w:type="gramEnd"/>
            <w:r w:rsidRPr="00AE31A3">
              <w:rPr>
                <w:rFonts w:ascii="Times New Roman" w:hAnsi="Times New Roman" w:cs="Times New Roman"/>
                <w:color w:val="000000"/>
                <w:sz w:val="28"/>
                <w:szCs w:val="28"/>
              </w:rPr>
              <w:t xml:space="preserve"> =</w:t>
            </w:r>
          </w:p>
        </w:tc>
        <w:tc>
          <w:tcPr>
            <w:tcW w:w="0" w:type="auto"/>
            <w:tcBorders>
              <w:top w:val="nil"/>
              <w:left w:val="nil"/>
              <w:bottom w:val="nil"/>
              <w:right w:val="nil"/>
            </w:tcBorders>
            <w:noWrap/>
            <w:tcMar>
              <w:top w:w="15" w:type="dxa"/>
              <w:left w:w="15" w:type="dxa"/>
              <w:bottom w:w="0" w:type="dxa"/>
              <w:right w:w="15" w:type="dxa"/>
            </w:tcMar>
            <w:vAlign w:val="bottom"/>
          </w:tcPr>
          <w:p w:rsidR="00362712" w:rsidRPr="00AE31A3" w:rsidRDefault="00362712" w:rsidP="00AE31A3">
            <w:pPr>
              <w:spacing w:line="360" w:lineRule="auto"/>
              <w:jc w:val="right"/>
              <w:rPr>
                <w:rFonts w:ascii="Times New Roman" w:hAnsi="Times New Roman" w:cs="Times New Roman"/>
                <w:color w:val="000000"/>
                <w:sz w:val="28"/>
                <w:szCs w:val="28"/>
              </w:rPr>
            </w:pPr>
            <w:r w:rsidRPr="00AE31A3">
              <w:rPr>
                <w:rFonts w:ascii="Times New Roman" w:hAnsi="Times New Roman" w:cs="Times New Roman"/>
                <w:color w:val="000000"/>
                <w:sz w:val="28"/>
                <w:szCs w:val="28"/>
              </w:rPr>
              <w:t>38136,85</w:t>
            </w:r>
          </w:p>
        </w:tc>
      </w:tr>
      <w:tr w:rsidR="00362712" w:rsidRPr="00AE31A3">
        <w:trPr>
          <w:trHeight w:val="300"/>
        </w:trPr>
        <w:tc>
          <w:tcPr>
            <w:tcW w:w="0" w:type="auto"/>
            <w:tcBorders>
              <w:top w:val="nil"/>
              <w:left w:val="nil"/>
              <w:bottom w:val="nil"/>
              <w:right w:val="nil"/>
            </w:tcBorders>
            <w:noWrap/>
            <w:tcMar>
              <w:top w:w="15" w:type="dxa"/>
              <w:left w:w="15" w:type="dxa"/>
              <w:bottom w:w="0" w:type="dxa"/>
              <w:right w:w="15" w:type="dxa"/>
            </w:tcMar>
            <w:vAlign w:val="bottom"/>
          </w:tcPr>
          <w:p w:rsidR="00362712" w:rsidRPr="00AE31A3" w:rsidRDefault="00362712" w:rsidP="00AE31A3">
            <w:pPr>
              <w:spacing w:line="360" w:lineRule="auto"/>
              <w:rPr>
                <w:rFonts w:ascii="Times New Roman" w:hAnsi="Times New Roman" w:cs="Times New Roman"/>
                <w:color w:val="000000"/>
                <w:sz w:val="28"/>
                <w:szCs w:val="28"/>
              </w:rPr>
            </w:pPr>
          </w:p>
        </w:tc>
        <w:tc>
          <w:tcPr>
            <w:tcW w:w="0" w:type="auto"/>
            <w:tcBorders>
              <w:top w:val="nil"/>
              <w:left w:val="nil"/>
              <w:bottom w:val="nil"/>
              <w:right w:val="nil"/>
            </w:tcBorders>
            <w:noWrap/>
            <w:tcMar>
              <w:top w:w="15" w:type="dxa"/>
              <w:left w:w="15" w:type="dxa"/>
              <w:bottom w:w="0" w:type="dxa"/>
              <w:right w:w="15" w:type="dxa"/>
            </w:tcMar>
            <w:vAlign w:val="bottom"/>
          </w:tcPr>
          <w:p w:rsidR="00362712" w:rsidRPr="00AE31A3" w:rsidRDefault="00362712" w:rsidP="00AE31A3">
            <w:pPr>
              <w:spacing w:line="360" w:lineRule="auto"/>
              <w:rPr>
                <w:rFonts w:ascii="Times New Roman" w:hAnsi="Times New Roman" w:cs="Times New Roman"/>
                <w:color w:val="000000"/>
                <w:sz w:val="28"/>
                <w:szCs w:val="28"/>
              </w:rPr>
            </w:pPr>
          </w:p>
        </w:tc>
      </w:tr>
      <w:tr w:rsidR="00362712" w:rsidRPr="00AE31A3">
        <w:trPr>
          <w:trHeight w:val="300"/>
        </w:trPr>
        <w:tc>
          <w:tcPr>
            <w:tcW w:w="0" w:type="auto"/>
            <w:tcBorders>
              <w:top w:val="nil"/>
              <w:left w:val="nil"/>
              <w:bottom w:val="nil"/>
              <w:right w:val="nil"/>
            </w:tcBorders>
            <w:noWrap/>
            <w:tcMar>
              <w:top w:w="15" w:type="dxa"/>
              <w:left w:w="15" w:type="dxa"/>
              <w:bottom w:w="0" w:type="dxa"/>
              <w:right w:w="15" w:type="dxa"/>
            </w:tcMar>
            <w:vAlign w:val="bottom"/>
          </w:tcPr>
          <w:p w:rsidR="00362712" w:rsidRPr="00AE31A3" w:rsidRDefault="00362712" w:rsidP="00AE31A3">
            <w:pPr>
              <w:spacing w:line="360" w:lineRule="auto"/>
              <w:rPr>
                <w:rFonts w:ascii="Times New Roman" w:hAnsi="Times New Roman" w:cs="Times New Roman"/>
                <w:color w:val="000000"/>
                <w:sz w:val="28"/>
                <w:szCs w:val="28"/>
              </w:rPr>
            </w:pPr>
            <w:r w:rsidRPr="00AE31A3">
              <w:rPr>
                <w:rFonts w:ascii="Times New Roman" w:hAnsi="Times New Roman" w:cs="Times New Roman"/>
                <w:color w:val="000000"/>
                <w:sz w:val="28"/>
                <w:szCs w:val="28"/>
              </w:rPr>
              <w:t xml:space="preserve">НЗ I </w:t>
            </w:r>
            <w:proofErr w:type="spellStart"/>
            <w:r w:rsidRPr="00AE31A3">
              <w:rPr>
                <w:rFonts w:ascii="Times New Roman" w:hAnsi="Times New Roman" w:cs="Times New Roman"/>
                <w:color w:val="000000"/>
                <w:sz w:val="28"/>
                <w:szCs w:val="28"/>
              </w:rPr>
              <w:t>очр</w:t>
            </w:r>
            <w:proofErr w:type="spellEnd"/>
          </w:p>
        </w:tc>
        <w:tc>
          <w:tcPr>
            <w:tcW w:w="0" w:type="auto"/>
            <w:tcBorders>
              <w:top w:val="nil"/>
              <w:left w:val="nil"/>
              <w:bottom w:val="nil"/>
              <w:right w:val="nil"/>
            </w:tcBorders>
            <w:noWrap/>
            <w:tcMar>
              <w:top w:w="15" w:type="dxa"/>
              <w:left w:w="15" w:type="dxa"/>
              <w:bottom w:w="0" w:type="dxa"/>
              <w:right w:w="15" w:type="dxa"/>
            </w:tcMar>
            <w:vAlign w:val="bottom"/>
          </w:tcPr>
          <w:p w:rsidR="00362712" w:rsidRPr="00AE31A3" w:rsidRDefault="00362712" w:rsidP="00AE31A3">
            <w:pPr>
              <w:spacing w:line="360" w:lineRule="auto"/>
              <w:jc w:val="right"/>
              <w:rPr>
                <w:rFonts w:ascii="Times New Roman" w:hAnsi="Times New Roman" w:cs="Times New Roman"/>
                <w:color w:val="000000"/>
                <w:sz w:val="28"/>
                <w:szCs w:val="28"/>
              </w:rPr>
            </w:pPr>
            <w:r w:rsidRPr="00AE31A3">
              <w:rPr>
                <w:rFonts w:ascii="Times New Roman" w:hAnsi="Times New Roman" w:cs="Times New Roman"/>
                <w:color w:val="000000"/>
                <w:sz w:val="28"/>
                <w:szCs w:val="28"/>
              </w:rPr>
              <w:t>88690,34</w:t>
            </w:r>
          </w:p>
        </w:tc>
      </w:tr>
      <w:tr w:rsidR="00362712" w:rsidRPr="00AE31A3">
        <w:trPr>
          <w:trHeight w:val="300"/>
        </w:trPr>
        <w:tc>
          <w:tcPr>
            <w:tcW w:w="0" w:type="auto"/>
            <w:tcBorders>
              <w:top w:val="nil"/>
              <w:left w:val="nil"/>
              <w:bottom w:val="nil"/>
              <w:right w:val="nil"/>
            </w:tcBorders>
            <w:noWrap/>
            <w:tcMar>
              <w:top w:w="15" w:type="dxa"/>
              <w:left w:w="15" w:type="dxa"/>
              <w:bottom w:w="0" w:type="dxa"/>
              <w:right w:w="15" w:type="dxa"/>
            </w:tcMar>
            <w:vAlign w:val="bottom"/>
          </w:tcPr>
          <w:p w:rsidR="00362712" w:rsidRPr="00AE31A3" w:rsidRDefault="00362712" w:rsidP="00AE31A3">
            <w:pPr>
              <w:spacing w:line="360" w:lineRule="auto"/>
              <w:rPr>
                <w:rFonts w:ascii="Times New Roman" w:hAnsi="Times New Roman" w:cs="Times New Roman"/>
                <w:color w:val="000000"/>
                <w:sz w:val="28"/>
                <w:szCs w:val="28"/>
              </w:rPr>
            </w:pPr>
            <w:r w:rsidRPr="00AE31A3">
              <w:rPr>
                <w:rFonts w:ascii="Times New Roman" w:hAnsi="Times New Roman" w:cs="Times New Roman"/>
                <w:color w:val="000000"/>
                <w:sz w:val="28"/>
                <w:szCs w:val="28"/>
              </w:rPr>
              <w:t>К i</w:t>
            </w:r>
          </w:p>
        </w:tc>
        <w:tc>
          <w:tcPr>
            <w:tcW w:w="0" w:type="auto"/>
            <w:tcBorders>
              <w:top w:val="nil"/>
              <w:left w:val="nil"/>
              <w:bottom w:val="nil"/>
              <w:right w:val="nil"/>
            </w:tcBorders>
            <w:noWrap/>
            <w:tcMar>
              <w:top w:w="15" w:type="dxa"/>
              <w:left w:w="15" w:type="dxa"/>
              <w:bottom w:w="0" w:type="dxa"/>
              <w:right w:w="15" w:type="dxa"/>
            </w:tcMar>
            <w:vAlign w:val="bottom"/>
          </w:tcPr>
          <w:p w:rsidR="00362712" w:rsidRPr="00AE31A3" w:rsidRDefault="00362712" w:rsidP="00AE31A3">
            <w:pPr>
              <w:spacing w:line="360" w:lineRule="auto"/>
              <w:jc w:val="right"/>
              <w:rPr>
                <w:rFonts w:ascii="Times New Roman" w:hAnsi="Times New Roman" w:cs="Times New Roman"/>
                <w:color w:val="000000"/>
                <w:sz w:val="28"/>
                <w:szCs w:val="28"/>
              </w:rPr>
            </w:pPr>
            <w:r w:rsidRPr="00AE31A3">
              <w:rPr>
                <w:rFonts w:ascii="Times New Roman" w:hAnsi="Times New Roman" w:cs="Times New Roman"/>
                <w:color w:val="000000"/>
                <w:sz w:val="28"/>
                <w:szCs w:val="28"/>
              </w:rPr>
              <w:t>0,43</w:t>
            </w:r>
          </w:p>
        </w:tc>
      </w:tr>
    </w:tbl>
    <w:p w:rsidR="00362712" w:rsidRPr="00AE31A3" w:rsidRDefault="00362712" w:rsidP="00AE31A3">
      <w:pPr>
        <w:shd w:val="clear" w:color="auto" w:fill="FFFFFF"/>
        <w:tabs>
          <w:tab w:val="left" w:pos="1087"/>
        </w:tabs>
        <w:spacing w:after="0" w:line="360" w:lineRule="auto"/>
        <w:ind w:right="22"/>
        <w:jc w:val="both"/>
        <w:rPr>
          <w:rFonts w:ascii="Times New Roman" w:hAnsi="Times New Roman" w:cs="Times New Roman"/>
          <w:sz w:val="28"/>
          <w:szCs w:val="28"/>
        </w:rPr>
      </w:pPr>
    </w:p>
    <w:p w:rsidR="00362712" w:rsidRPr="00AE31A3" w:rsidRDefault="00362712" w:rsidP="00AE31A3">
      <w:pPr>
        <w:spacing w:after="0" w:line="360" w:lineRule="auto"/>
        <w:ind w:firstLine="709"/>
        <w:jc w:val="both"/>
        <w:rPr>
          <w:rFonts w:ascii="Times New Roman" w:hAnsi="Times New Roman" w:cs="Times New Roman"/>
          <w:spacing w:val="-1"/>
          <w:sz w:val="28"/>
          <w:szCs w:val="28"/>
        </w:rPr>
      </w:pPr>
      <w:r w:rsidRPr="00AE31A3">
        <w:rPr>
          <w:rFonts w:ascii="Times New Roman" w:hAnsi="Times New Roman" w:cs="Times New Roman"/>
          <w:spacing w:val="-4"/>
          <w:sz w:val="28"/>
          <w:szCs w:val="28"/>
        </w:rPr>
        <w:t>Нормативные затраты, непосредственно связанные с оказанием</w:t>
      </w:r>
      <w:r w:rsidRPr="00AE31A3">
        <w:rPr>
          <w:rFonts w:ascii="Times New Roman" w:hAnsi="Times New Roman" w:cs="Times New Roman"/>
          <w:spacing w:val="-4"/>
          <w:sz w:val="28"/>
          <w:szCs w:val="28"/>
        </w:rPr>
        <w:br/>
      </w:r>
      <w:r w:rsidRPr="00AE31A3">
        <w:rPr>
          <w:rFonts w:ascii="Times New Roman" w:hAnsi="Times New Roman" w:cs="Times New Roman"/>
          <w:spacing w:val="-1"/>
          <w:sz w:val="28"/>
          <w:szCs w:val="28"/>
        </w:rPr>
        <w:t>государственной услуги на соответствующий финансовый год</w:t>
      </w:r>
      <w:proofErr w:type="gramStart"/>
      <w:r w:rsidRPr="00AE31A3">
        <w:rPr>
          <w:rFonts w:ascii="Times New Roman" w:hAnsi="Times New Roman" w:cs="Times New Roman"/>
          <w:spacing w:val="-1"/>
          <w:sz w:val="28"/>
          <w:szCs w:val="28"/>
        </w:rPr>
        <w:t xml:space="preserve"> :</w:t>
      </w:r>
      <w:proofErr w:type="gramEnd"/>
    </w:p>
    <w:p w:rsidR="00362712" w:rsidRPr="00AE31A3" w:rsidRDefault="00362712" w:rsidP="00AE31A3">
      <w:pPr>
        <w:spacing w:after="0" w:line="360" w:lineRule="auto"/>
        <w:ind w:firstLine="709"/>
        <w:jc w:val="both"/>
        <w:rPr>
          <w:rFonts w:ascii="Times New Roman" w:hAnsi="Times New Roman" w:cs="Times New Roman"/>
          <w:spacing w:val="-1"/>
          <w:sz w:val="28"/>
          <w:szCs w:val="28"/>
        </w:rPr>
      </w:pPr>
    </w:p>
    <w:tbl>
      <w:tblPr>
        <w:tblW w:w="3320" w:type="dxa"/>
        <w:tblInd w:w="-106" w:type="dxa"/>
        <w:tblLook w:val="0000" w:firstRow="0" w:lastRow="0" w:firstColumn="0" w:lastColumn="0" w:noHBand="0" w:noVBand="0"/>
      </w:tblPr>
      <w:tblGrid>
        <w:gridCol w:w="1423"/>
        <w:gridCol w:w="1809"/>
        <w:gridCol w:w="222"/>
      </w:tblGrid>
      <w:tr w:rsidR="00362712" w:rsidRPr="00AE31A3">
        <w:trPr>
          <w:trHeight w:val="300"/>
        </w:trPr>
        <w:tc>
          <w:tcPr>
            <w:tcW w:w="3320" w:type="dxa"/>
            <w:gridSpan w:val="3"/>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 </w:t>
            </w:r>
            <w:proofErr w:type="spellStart"/>
            <w:r w:rsidRPr="00AE31A3">
              <w:rPr>
                <w:rFonts w:ascii="Times New Roman" w:hAnsi="Times New Roman" w:cs="Times New Roman"/>
                <w:color w:val="000000"/>
                <w:sz w:val="28"/>
                <w:szCs w:val="28"/>
                <w:lang w:eastAsia="ru-RU"/>
              </w:rPr>
              <w:t>гу</w:t>
            </w:r>
            <w:proofErr w:type="spellEnd"/>
            <w:r w:rsidRPr="00AE31A3">
              <w:rPr>
                <w:rFonts w:ascii="Times New Roman" w:hAnsi="Times New Roman" w:cs="Times New Roman"/>
                <w:color w:val="000000"/>
                <w:sz w:val="28"/>
                <w:szCs w:val="28"/>
                <w:lang w:eastAsia="ru-RU"/>
              </w:rPr>
              <w:t>=</w:t>
            </w:r>
            <w:proofErr w:type="spellStart"/>
            <w:r w:rsidRPr="00AE31A3">
              <w:rPr>
                <w:rFonts w:ascii="Times New Roman" w:hAnsi="Times New Roman" w:cs="Times New Roman"/>
                <w:color w:val="000000"/>
                <w:sz w:val="28"/>
                <w:szCs w:val="28"/>
                <w:lang w:eastAsia="ru-RU"/>
              </w:rPr>
              <w:t>Нзотгу+НЗ</w:t>
            </w:r>
            <w:proofErr w:type="gramStart"/>
            <w:r w:rsidRPr="00AE31A3">
              <w:rPr>
                <w:rFonts w:ascii="Times New Roman" w:hAnsi="Times New Roman" w:cs="Times New Roman"/>
                <w:color w:val="000000"/>
                <w:sz w:val="28"/>
                <w:szCs w:val="28"/>
                <w:lang w:eastAsia="ru-RU"/>
              </w:rPr>
              <w:t>j</w:t>
            </w:r>
            <w:proofErr w:type="spellEnd"/>
            <w:proofErr w:type="gramEnd"/>
            <w:r w:rsidRPr="00AE31A3">
              <w:rPr>
                <w:rFonts w:ascii="Times New Roman" w:hAnsi="Times New Roman" w:cs="Times New Roman"/>
                <w:color w:val="000000"/>
                <w:sz w:val="28"/>
                <w:szCs w:val="28"/>
                <w:lang w:eastAsia="ru-RU"/>
              </w:rPr>
              <w:t xml:space="preserve"> </w:t>
            </w:r>
            <w:proofErr w:type="spellStart"/>
            <w:r w:rsidRPr="00AE31A3">
              <w:rPr>
                <w:rFonts w:ascii="Times New Roman" w:hAnsi="Times New Roman" w:cs="Times New Roman"/>
                <w:color w:val="000000"/>
                <w:sz w:val="28"/>
                <w:szCs w:val="28"/>
                <w:lang w:eastAsia="ru-RU"/>
              </w:rPr>
              <w:t>мр+НЗjnn</w:t>
            </w:r>
            <w:proofErr w:type="spellEnd"/>
            <w:r w:rsidRPr="00AE31A3">
              <w:rPr>
                <w:rFonts w:ascii="Times New Roman" w:hAnsi="Times New Roman" w:cs="Times New Roman"/>
                <w:color w:val="000000"/>
                <w:sz w:val="28"/>
                <w:szCs w:val="28"/>
                <w:lang w:eastAsia="ru-RU"/>
              </w:rPr>
              <w:t xml:space="preserve"> </w:t>
            </w:r>
          </w:p>
        </w:tc>
      </w:tr>
      <w:tr w:rsidR="00362712" w:rsidRPr="00AE31A3">
        <w:trPr>
          <w:trHeight w:val="300"/>
        </w:trPr>
        <w:tc>
          <w:tcPr>
            <w:tcW w:w="1423"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 </w:t>
            </w:r>
            <w:proofErr w:type="spellStart"/>
            <w:r w:rsidRPr="00AE31A3">
              <w:rPr>
                <w:rFonts w:ascii="Times New Roman" w:hAnsi="Times New Roman" w:cs="Times New Roman"/>
                <w:color w:val="000000"/>
                <w:sz w:val="28"/>
                <w:szCs w:val="28"/>
                <w:lang w:eastAsia="ru-RU"/>
              </w:rPr>
              <w:t>гу</w:t>
            </w:r>
            <w:proofErr w:type="spellEnd"/>
            <w:r w:rsidRPr="00AE31A3">
              <w:rPr>
                <w:rFonts w:ascii="Times New Roman" w:hAnsi="Times New Roman" w:cs="Times New Roman"/>
                <w:color w:val="000000"/>
                <w:sz w:val="28"/>
                <w:szCs w:val="28"/>
                <w:lang w:eastAsia="ru-RU"/>
              </w:rPr>
              <w:t>=</w:t>
            </w:r>
          </w:p>
        </w:tc>
        <w:tc>
          <w:tcPr>
            <w:tcW w:w="1809"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746 896,03</w:t>
            </w:r>
          </w:p>
        </w:tc>
        <w:tc>
          <w:tcPr>
            <w:tcW w:w="88"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1423"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1809"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88"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1423"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 </w:t>
            </w:r>
            <w:proofErr w:type="spellStart"/>
            <w:r w:rsidRPr="00AE31A3">
              <w:rPr>
                <w:rFonts w:ascii="Times New Roman" w:hAnsi="Times New Roman" w:cs="Times New Roman"/>
                <w:color w:val="000000"/>
                <w:sz w:val="28"/>
                <w:szCs w:val="28"/>
                <w:lang w:eastAsia="ru-RU"/>
              </w:rPr>
              <w:t>отгу</w:t>
            </w:r>
            <w:proofErr w:type="spellEnd"/>
            <w:r w:rsidRPr="00AE31A3">
              <w:rPr>
                <w:rFonts w:ascii="Times New Roman" w:hAnsi="Times New Roman" w:cs="Times New Roman"/>
                <w:color w:val="000000"/>
                <w:sz w:val="28"/>
                <w:szCs w:val="28"/>
                <w:lang w:eastAsia="ru-RU"/>
              </w:rPr>
              <w:t>=</w:t>
            </w:r>
          </w:p>
        </w:tc>
        <w:tc>
          <w:tcPr>
            <w:tcW w:w="1809"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12 756,03</w:t>
            </w:r>
          </w:p>
        </w:tc>
        <w:tc>
          <w:tcPr>
            <w:tcW w:w="88"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1423"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 j </w:t>
            </w:r>
            <w:proofErr w:type="spellStart"/>
            <w:r w:rsidRPr="00AE31A3">
              <w:rPr>
                <w:rFonts w:ascii="Times New Roman" w:hAnsi="Times New Roman" w:cs="Times New Roman"/>
                <w:color w:val="000000"/>
                <w:sz w:val="28"/>
                <w:szCs w:val="28"/>
                <w:lang w:eastAsia="ru-RU"/>
              </w:rPr>
              <w:t>мр</w:t>
            </w:r>
            <w:proofErr w:type="spellEnd"/>
            <w:r w:rsidRPr="00AE31A3">
              <w:rPr>
                <w:rFonts w:ascii="Times New Roman" w:hAnsi="Times New Roman" w:cs="Times New Roman"/>
                <w:color w:val="000000"/>
                <w:sz w:val="28"/>
                <w:szCs w:val="28"/>
                <w:lang w:eastAsia="ru-RU"/>
              </w:rPr>
              <w:t xml:space="preserve"> </w:t>
            </w:r>
          </w:p>
        </w:tc>
        <w:tc>
          <w:tcPr>
            <w:tcW w:w="1809"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567 140,00</w:t>
            </w:r>
          </w:p>
        </w:tc>
        <w:tc>
          <w:tcPr>
            <w:tcW w:w="88"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1423"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roofErr w:type="spellStart"/>
            <w:r w:rsidRPr="00AE31A3">
              <w:rPr>
                <w:rFonts w:ascii="Times New Roman" w:hAnsi="Times New Roman" w:cs="Times New Roman"/>
                <w:color w:val="000000"/>
                <w:sz w:val="28"/>
                <w:szCs w:val="28"/>
                <w:lang w:eastAsia="ru-RU"/>
              </w:rPr>
              <w:t>НЗ</w:t>
            </w:r>
            <w:proofErr w:type="gramStart"/>
            <w:r w:rsidRPr="00AE31A3">
              <w:rPr>
                <w:rFonts w:ascii="Times New Roman" w:hAnsi="Times New Roman" w:cs="Times New Roman"/>
                <w:color w:val="000000"/>
                <w:sz w:val="28"/>
                <w:szCs w:val="28"/>
                <w:lang w:eastAsia="ru-RU"/>
              </w:rPr>
              <w:t>j</w:t>
            </w:r>
            <w:proofErr w:type="gramEnd"/>
            <w:r w:rsidRPr="00AE31A3">
              <w:rPr>
                <w:rFonts w:ascii="Times New Roman" w:hAnsi="Times New Roman" w:cs="Times New Roman"/>
                <w:color w:val="000000"/>
                <w:sz w:val="28"/>
                <w:szCs w:val="28"/>
                <w:lang w:eastAsia="ru-RU"/>
              </w:rPr>
              <w:t>пп</w:t>
            </w:r>
            <w:proofErr w:type="spellEnd"/>
          </w:p>
        </w:tc>
        <w:tc>
          <w:tcPr>
            <w:tcW w:w="1809"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167 000,00</w:t>
            </w:r>
          </w:p>
        </w:tc>
        <w:tc>
          <w:tcPr>
            <w:tcW w:w="88"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bl>
    <w:p w:rsidR="00362712" w:rsidRPr="00AE31A3" w:rsidRDefault="00362712" w:rsidP="00AE31A3">
      <w:pPr>
        <w:spacing w:after="0" w:line="360" w:lineRule="auto"/>
        <w:jc w:val="both"/>
        <w:rPr>
          <w:rFonts w:ascii="Times New Roman" w:hAnsi="Times New Roman" w:cs="Times New Roman"/>
          <w:spacing w:val="-1"/>
          <w:sz w:val="28"/>
          <w:szCs w:val="28"/>
        </w:rPr>
      </w:pPr>
    </w:p>
    <w:p w:rsidR="00362712" w:rsidRPr="00AE31A3" w:rsidRDefault="00362712" w:rsidP="00AE31A3">
      <w:pPr>
        <w:spacing w:after="0" w:line="360" w:lineRule="auto"/>
        <w:ind w:firstLine="540"/>
        <w:jc w:val="both"/>
        <w:rPr>
          <w:rFonts w:ascii="Times New Roman" w:hAnsi="Times New Roman" w:cs="Times New Roman"/>
          <w:sz w:val="28"/>
          <w:szCs w:val="28"/>
        </w:rPr>
      </w:pPr>
      <w:r w:rsidRPr="00AE31A3">
        <w:rPr>
          <w:rFonts w:ascii="Times New Roman" w:hAnsi="Times New Roman" w:cs="Times New Roman"/>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xml:space="preserve"> с ЗПР:</w:t>
      </w:r>
    </w:p>
    <w:tbl>
      <w:tblPr>
        <w:tblW w:w="3320" w:type="dxa"/>
        <w:tblInd w:w="-106" w:type="dxa"/>
        <w:tblLook w:val="0000" w:firstRow="0" w:lastRow="0" w:firstColumn="0" w:lastColumn="0" w:noHBand="0" w:noVBand="0"/>
      </w:tblPr>
      <w:tblGrid>
        <w:gridCol w:w="960"/>
        <w:gridCol w:w="1387"/>
        <w:gridCol w:w="986"/>
      </w:tblGrid>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 </w:t>
            </w:r>
            <w:proofErr w:type="spellStart"/>
            <w:r w:rsidRPr="00AE31A3">
              <w:rPr>
                <w:rFonts w:ascii="Times New Roman" w:hAnsi="Times New Roman" w:cs="Times New Roman"/>
                <w:color w:val="000000"/>
                <w:sz w:val="28"/>
                <w:szCs w:val="28"/>
                <w:lang w:eastAsia="ru-RU"/>
              </w:rPr>
              <w:t>отгу</w:t>
            </w:r>
            <w:proofErr w:type="spellEnd"/>
            <w:r w:rsidRPr="00AE31A3">
              <w:rPr>
                <w:rFonts w:ascii="Times New Roman" w:hAnsi="Times New Roman" w:cs="Times New Roman"/>
                <w:color w:val="000000"/>
                <w:sz w:val="28"/>
                <w:szCs w:val="28"/>
                <w:lang w:eastAsia="ru-RU"/>
              </w:rPr>
              <w:t>=</w:t>
            </w:r>
          </w:p>
        </w:tc>
        <w:tc>
          <w:tcPr>
            <w:tcW w:w="2360" w:type="dxa"/>
            <w:gridSpan w:val="2"/>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ЗП рег-1*12</w:t>
            </w:r>
            <w:proofErr w:type="gramStart"/>
            <w:r w:rsidRPr="00AE31A3">
              <w:rPr>
                <w:rFonts w:ascii="Times New Roman" w:hAnsi="Times New Roman" w:cs="Times New Roman"/>
                <w:color w:val="000000"/>
                <w:sz w:val="28"/>
                <w:szCs w:val="28"/>
                <w:lang w:eastAsia="ru-RU"/>
              </w:rPr>
              <w:t>*К</w:t>
            </w:r>
            <w:proofErr w:type="gramEnd"/>
            <w:r w:rsidRPr="00AE31A3">
              <w:rPr>
                <w:rFonts w:ascii="Times New Roman" w:hAnsi="Times New Roman" w:cs="Times New Roman"/>
                <w:color w:val="000000"/>
                <w:sz w:val="28"/>
                <w:szCs w:val="28"/>
                <w:lang w:eastAsia="ru-RU"/>
              </w:rPr>
              <w:t xml:space="preserve"> </w:t>
            </w:r>
            <w:proofErr w:type="spellStart"/>
            <w:r w:rsidRPr="00AE31A3">
              <w:rPr>
                <w:rFonts w:ascii="Times New Roman" w:hAnsi="Times New Roman" w:cs="Times New Roman"/>
                <w:color w:val="000000"/>
                <w:sz w:val="28"/>
                <w:szCs w:val="28"/>
                <w:lang w:eastAsia="ru-RU"/>
              </w:rPr>
              <w:t>овз</w:t>
            </w:r>
            <w:proofErr w:type="spellEnd"/>
            <w:r w:rsidRPr="00AE31A3">
              <w:rPr>
                <w:rFonts w:ascii="Times New Roman" w:hAnsi="Times New Roman" w:cs="Times New Roman"/>
                <w:color w:val="000000"/>
                <w:sz w:val="28"/>
                <w:szCs w:val="28"/>
                <w:lang w:eastAsia="ru-RU"/>
              </w:rPr>
              <w:t>*К1*К2</w:t>
            </w: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 </w:t>
            </w:r>
            <w:proofErr w:type="spellStart"/>
            <w:r w:rsidRPr="00AE31A3">
              <w:rPr>
                <w:rFonts w:ascii="Times New Roman" w:hAnsi="Times New Roman" w:cs="Times New Roman"/>
                <w:color w:val="000000"/>
                <w:sz w:val="28"/>
                <w:szCs w:val="28"/>
                <w:lang w:eastAsia="ru-RU"/>
              </w:rPr>
              <w:t>отгу</w:t>
            </w:r>
            <w:proofErr w:type="spellEnd"/>
            <w:r w:rsidRPr="00AE31A3">
              <w:rPr>
                <w:rFonts w:ascii="Times New Roman" w:hAnsi="Times New Roman" w:cs="Times New Roman"/>
                <w:color w:val="000000"/>
                <w:sz w:val="28"/>
                <w:szCs w:val="28"/>
                <w:lang w:eastAsia="ru-RU"/>
              </w:rPr>
              <w:t>=</w:t>
            </w:r>
          </w:p>
        </w:tc>
        <w:tc>
          <w:tcPr>
            <w:tcW w:w="1387"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12 756,03</w:t>
            </w:r>
          </w:p>
        </w:tc>
        <w:tc>
          <w:tcPr>
            <w:tcW w:w="973"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1387"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973"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ЗП рег-1</w:t>
            </w:r>
          </w:p>
        </w:tc>
        <w:tc>
          <w:tcPr>
            <w:tcW w:w="1387"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38 009,90</w:t>
            </w:r>
          </w:p>
        </w:tc>
        <w:tc>
          <w:tcPr>
            <w:tcW w:w="973"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414,94</w:t>
            </w: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К </w:t>
            </w:r>
            <w:proofErr w:type="spellStart"/>
            <w:r w:rsidRPr="00AE31A3">
              <w:rPr>
                <w:rFonts w:ascii="Times New Roman" w:hAnsi="Times New Roman" w:cs="Times New Roman"/>
                <w:color w:val="000000"/>
                <w:sz w:val="28"/>
                <w:szCs w:val="28"/>
                <w:lang w:eastAsia="ru-RU"/>
              </w:rPr>
              <w:t>овз</w:t>
            </w:r>
            <w:proofErr w:type="spellEnd"/>
          </w:p>
        </w:tc>
        <w:tc>
          <w:tcPr>
            <w:tcW w:w="1387"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0,01</w:t>
            </w:r>
          </w:p>
        </w:tc>
        <w:tc>
          <w:tcPr>
            <w:tcW w:w="973"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К 1</w:t>
            </w:r>
          </w:p>
        </w:tc>
        <w:tc>
          <w:tcPr>
            <w:tcW w:w="1387"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1,30</w:t>
            </w:r>
          </w:p>
        </w:tc>
        <w:tc>
          <w:tcPr>
            <w:tcW w:w="973"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lastRenderedPageBreak/>
              <w:t>К 2</w:t>
            </w:r>
          </w:p>
        </w:tc>
        <w:tc>
          <w:tcPr>
            <w:tcW w:w="1387"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2,00</w:t>
            </w:r>
          </w:p>
        </w:tc>
        <w:tc>
          <w:tcPr>
            <w:tcW w:w="973"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bl>
    <w:p w:rsidR="00362712" w:rsidRPr="00AE31A3" w:rsidRDefault="00362712" w:rsidP="00AE31A3">
      <w:pPr>
        <w:spacing w:after="0" w:line="360" w:lineRule="auto"/>
        <w:ind w:firstLine="709"/>
        <w:jc w:val="both"/>
        <w:rPr>
          <w:rFonts w:ascii="Times New Roman" w:hAnsi="Times New Roman" w:cs="Times New Roman"/>
          <w:spacing w:val="-1"/>
          <w:sz w:val="28"/>
          <w:szCs w:val="28"/>
        </w:rPr>
      </w:pPr>
    </w:p>
    <w:p w:rsidR="00362712" w:rsidRPr="00AE31A3" w:rsidRDefault="00362712" w:rsidP="00AE31A3">
      <w:pPr>
        <w:spacing w:after="0" w:line="360" w:lineRule="auto"/>
        <w:rPr>
          <w:rFonts w:ascii="Times New Roman" w:hAnsi="Times New Roman" w:cs="Times New Roman"/>
          <w:sz w:val="28"/>
          <w:szCs w:val="28"/>
        </w:rPr>
      </w:pPr>
      <w:proofErr w:type="gramStart"/>
      <w:r w:rsidRPr="00AE31A3">
        <w:rPr>
          <w:rFonts w:ascii="Times New Roman" w:hAnsi="Times New Roman" w:cs="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AE31A3">
        <w:rPr>
          <w:rFonts w:ascii="Times New Roman" w:hAnsi="Times New Roman" w:cs="Times New Roman"/>
          <w:sz w:val="28"/>
          <w:szCs w:val="28"/>
          <w:lang w:val="en-US"/>
        </w:rPr>
        <w:t>j</w:t>
      </w:r>
      <w:r w:rsidRPr="00AE31A3">
        <w:rPr>
          <w:rFonts w:ascii="Times New Roman" w:hAnsi="Times New Roman" w:cs="Times New Roman"/>
          <w:sz w:val="28"/>
          <w:szCs w:val="28"/>
        </w:rPr>
        <w:t>;</w:t>
      </w:r>
      <w:proofErr w:type="gramEnd"/>
    </w:p>
    <w:tbl>
      <w:tblPr>
        <w:tblW w:w="8122" w:type="dxa"/>
        <w:tblInd w:w="-106" w:type="dxa"/>
        <w:tblLook w:val="0000" w:firstRow="0" w:lastRow="0" w:firstColumn="0" w:lastColumn="0" w:noHBand="0" w:noVBand="0"/>
      </w:tblPr>
      <w:tblGrid>
        <w:gridCol w:w="960"/>
        <w:gridCol w:w="5716"/>
        <w:gridCol w:w="241"/>
        <w:gridCol w:w="241"/>
        <w:gridCol w:w="241"/>
        <w:gridCol w:w="241"/>
        <w:gridCol w:w="241"/>
        <w:gridCol w:w="241"/>
      </w:tblGrid>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НЗ он=</w:t>
            </w:r>
          </w:p>
        </w:tc>
        <w:tc>
          <w:tcPr>
            <w:tcW w:w="7162" w:type="dxa"/>
            <w:gridSpan w:val="7"/>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НЗ(j </w:t>
            </w:r>
            <w:proofErr w:type="spellStart"/>
            <w:r w:rsidRPr="00AE31A3">
              <w:rPr>
                <w:rFonts w:ascii="Times New Roman" w:hAnsi="Times New Roman" w:cs="Times New Roman"/>
                <w:color w:val="000000"/>
                <w:sz w:val="28"/>
                <w:szCs w:val="28"/>
                <w:lang w:eastAsia="ru-RU"/>
              </w:rPr>
              <w:t>отпп</w:t>
            </w:r>
            <w:proofErr w:type="spellEnd"/>
            <w:r w:rsidRPr="00AE31A3">
              <w:rPr>
                <w:rFonts w:ascii="Times New Roman" w:hAnsi="Times New Roman" w:cs="Times New Roman"/>
                <w:color w:val="000000"/>
                <w:sz w:val="28"/>
                <w:szCs w:val="28"/>
                <w:lang w:eastAsia="ru-RU"/>
              </w:rPr>
              <w:t>+</w:t>
            </w:r>
            <w:proofErr w:type="gramStart"/>
            <w:r w:rsidRPr="00AE31A3">
              <w:rPr>
                <w:rFonts w:ascii="Times New Roman" w:hAnsi="Times New Roman" w:cs="Times New Roman"/>
                <w:color w:val="000000"/>
                <w:sz w:val="28"/>
                <w:szCs w:val="28"/>
                <w:lang w:eastAsia="ru-RU"/>
              </w:rPr>
              <w:t>)Н</w:t>
            </w:r>
            <w:proofErr w:type="gramEnd"/>
            <w:r w:rsidRPr="00AE31A3">
              <w:rPr>
                <w:rFonts w:ascii="Times New Roman" w:hAnsi="Times New Roman" w:cs="Times New Roman"/>
                <w:color w:val="000000"/>
                <w:sz w:val="28"/>
                <w:szCs w:val="28"/>
                <w:lang w:eastAsia="ru-RU"/>
              </w:rPr>
              <w:t xml:space="preserve">З(j  </w:t>
            </w:r>
            <w:proofErr w:type="spellStart"/>
            <w:r w:rsidRPr="00AE31A3">
              <w:rPr>
                <w:rFonts w:ascii="Times New Roman" w:hAnsi="Times New Roman" w:cs="Times New Roman"/>
                <w:color w:val="000000"/>
                <w:sz w:val="28"/>
                <w:szCs w:val="28"/>
                <w:lang w:eastAsia="ru-RU"/>
              </w:rPr>
              <w:t>пк</w:t>
            </w:r>
            <w:proofErr w:type="spellEnd"/>
            <w:r w:rsidRPr="00AE31A3">
              <w:rPr>
                <w:rFonts w:ascii="Times New Roman" w:hAnsi="Times New Roman" w:cs="Times New Roman"/>
                <w:color w:val="000000"/>
                <w:sz w:val="28"/>
                <w:szCs w:val="28"/>
                <w:lang w:eastAsia="ru-RU"/>
              </w:rPr>
              <w:t xml:space="preserve">)+НЗ </w:t>
            </w:r>
            <w:proofErr w:type="spellStart"/>
            <w:r w:rsidRPr="00AE31A3">
              <w:rPr>
                <w:rFonts w:ascii="Times New Roman" w:hAnsi="Times New Roman" w:cs="Times New Roman"/>
                <w:color w:val="000000"/>
                <w:sz w:val="28"/>
                <w:szCs w:val="28"/>
                <w:lang w:eastAsia="ru-RU"/>
              </w:rPr>
              <w:t>ком+НЗ</w:t>
            </w:r>
            <w:proofErr w:type="spellEnd"/>
            <w:r w:rsidRPr="00AE31A3">
              <w:rPr>
                <w:rFonts w:ascii="Times New Roman" w:hAnsi="Times New Roman" w:cs="Times New Roman"/>
                <w:color w:val="000000"/>
                <w:sz w:val="28"/>
                <w:szCs w:val="28"/>
                <w:lang w:eastAsia="ru-RU"/>
              </w:rPr>
              <w:t xml:space="preserve"> ( j ни) +НЗ </w:t>
            </w:r>
            <w:proofErr w:type="spellStart"/>
            <w:r w:rsidRPr="00AE31A3">
              <w:rPr>
                <w:rFonts w:ascii="Times New Roman" w:hAnsi="Times New Roman" w:cs="Times New Roman"/>
                <w:color w:val="000000"/>
                <w:sz w:val="28"/>
                <w:szCs w:val="28"/>
                <w:lang w:eastAsia="ru-RU"/>
              </w:rPr>
              <w:t>ди</w:t>
            </w:r>
            <w:proofErr w:type="spellEnd"/>
            <w:r w:rsidRPr="00AE31A3">
              <w:rPr>
                <w:rFonts w:ascii="Times New Roman" w:hAnsi="Times New Roman" w:cs="Times New Roman"/>
                <w:color w:val="000000"/>
                <w:sz w:val="28"/>
                <w:szCs w:val="28"/>
                <w:lang w:eastAsia="ru-RU"/>
              </w:rPr>
              <w:t xml:space="preserve"> +НЗ </w:t>
            </w:r>
            <w:proofErr w:type="spellStart"/>
            <w:r w:rsidRPr="00AE31A3">
              <w:rPr>
                <w:rFonts w:ascii="Times New Roman" w:hAnsi="Times New Roman" w:cs="Times New Roman"/>
                <w:color w:val="000000"/>
                <w:sz w:val="28"/>
                <w:szCs w:val="28"/>
                <w:lang w:eastAsia="ru-RU"/>
              </w:rPr>
              <w:t>вс</w:t>
            </w:r>
            <w:proofErr w:type="spellEnd"/>
            <w:r w:rsidRPr="00AE31A3">
              <w:rPr>
                <w:rFonts w:ascii="Times New Roman" w:hAnsi="Times New Roman" w:cs="Times New Roman"/>
                <w:color w:val="000000"/>
                <w:sz w:val="28"/>
                <w:szCs w:val="28"/>
                <w:lang w:eastAsia="ru-RU"/>
              </w:rPr>
              <w:t xml:space="preserve"> +</w:t>
            </w:r>
            <w:proofErr w:type="spellStart"/>
            <w:r w:rsidRPr="00AE31A3">
              <w:rPr>
                <w:rFonts w:ascii="Times New Roman" w:hAnsi="Times New Roman" w:cs="Times New Roman"/>
                <w:color w:val="000000"/>
                <w:sz w:val="28"/>
                <w:szCs w:val="28"/>
                <w:lang w:eastAsia="ru-RU"/>
              </w:rPr>
              <w:t>НЗj</w:t>
            </w:r>
            <w:proofErr w:type="spellEnd"/>
            <w:r w:rsidRPr="00AE31A3">
              <w:rPr>
                <w:rFonts w:ascii="Times New Roman" w:hAnsi="Times New Roman" w:cs="Times New Roman"/>
                <w:color w:val="000000"/>
                <w:sz w:val="28"/>
                <w:szCs w:val="28"/>
                <w:lang w:eastAsia="ru-RU"/>
              </w:rPr>
              <w:t xml:space="preserve"> </w:t>
            </w:r>
            <w:proofErr w:type="spellStart"/>
            <w:r w:rsidRPr="00AE31A3">
              <w:rPr>
                <w:rFonts w:ascii="Times New Roman" w:hAnsi="Times New Roman" w:cs="Times New Roman"/>
                <w:color w:val="000000"/>
                <w:sz w:val="28"/>
                <w:szCs w:val="28"/>
                <w:lang w:eastAsia="ru-RU"/>
              </w:rPr>
              <w:t>тр</w:t>
            </w:r>
            <w:proofErr w:type="spellEnd"/>
            <w:r w:rsidRPr="00AE31A3">
              <w:rPr>
                <w:rFonts w:ascii="Times New Roman" w:hAnsi="Times New Roman" w:cs="Times New Roman"/>
                <w:color w:val="000000"/>
                <w:sz w:val="28"/>
                <w:szCs w:val="28"/>
                <w:lang w:eastAsia="ru-RU"/>
              </w:rPr>
              <w:t xml:space="preserve"> +</w:t>
            </w:r>
            <w:proofErr w:type="spellStart"/>
            <w:r w:rsidRPr="00AE31A3">
              <w:rPr>
                <w:rFonts w:ascii="Times New Roman" w:hAnsi="Times New Roman" w:cs="Times New Roman"/>
                <w:color w:val="000000"/>
                <w:sz w:val="28"/>
                <w:szCs w:val="28"/>
                <w:lang w:eastAsia="ru-RU"/>
              </w:rPr>
              <w:t>НЗj</w:t>
            </w:r>
            <w:proofErr w:type="spellEnd"/>
            <w:r w:rsidRPr="00AE31A3">
              <w:rPr>
                <w:rFonts w:ascii="Times New Roman" w:hAnsi="Times New Roman" w:cs="Times New Roman"/>
                <w:color w:val="000000"/>
                <w:sz w:val="28"/>
                <w:szCs w:val="28"/>
                <w:lang w:eastAsia="ru-RU"/>
              </w:rPr>
              <w:t xml:space="preserve"> </w:t>
            </w:r>
            <w:proofErr w:type="spellStart"/>
            <w:r w:rsidRPr="00AE31A3">
              <w:rPr>
                <w:rFonts w:ascii="Times New Roman" w:hAnsi="Times New Roman" w:cs="Times New Roman"/>
                <w:color w:val="000000"/>
                <w:sz w:val="28"/>
                <w:szCs w:val="28"/>
                <w:lang w:eastAsia="ru-RU"/>
              </w:rPr>
              <w:t>пр</w:t>
            </w:r>
            <w:proofErr w:type="spellEnd"/>
            <w:r w:rsidRPr="00AE31A3">
              <w:rPr>
                <w:rFonts w:ascii="Times New Roman" w:hAnsi="Times New Roman" w:cs="Times New Roman"/>
                <w:color w:val="000000"/>
                <w:sz w:val="28"/>
                <w:szCs w:val="28"/>
                <w:lang w:eastAsia="ru-RU"/>
              </w:rPr>
              <w:t xml:space="preserve"> </w:t>
            </w: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НЗ он=</w:t>
            </w:r>
          </w:p>
        </w:tc>
        <w:tc>
          <w:tcPr>
            <w:tcW w:w="5716"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6 414 189,30</w:t>
            </w: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5716"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НЗ(j </w:t>
            </w:r>
            <w:proofErr w:type="spellStart"/>
            <w:r w:rsidRPr="00AE31A3">
              <w:rPr>
                <w:rFonts w:ascii="Times New Roman" w:hAnsi="Times New Roman" w:cs="Times New Roman"/>
                <w:color w:val="000000"/>
                <w:sz w:val="28"/>
                <w:szCs w:val="28"/>
                <w:lang w:eastAsia="ru-RU"/>
              </w:rPr>
              <w:t>отпп</w:t>
            </w:r>
            <w:proofErr w:type="spellEnd"/>
            <w:r w:rsidRPr="00AE31A3">
              <w:rPr>
                <w:rFonts w:ascii="Times New Roman" w:hAnsi="Times New Roman" w:cs="Times New Roman"/>
                <w:color w:val="000000"/>
                <w:sz w:val="28"/>
                <w:szCs w:val="28"/>
                <w:lang w:eastAsia="ru-RU"/>
              </w:rPr>
              <w:t>)</w:t>
            </w:r>
          </w:p>
        </w:tc>
        <w:tc>
          <w:tcPr>
            <w:tcW w:w="5716"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1 383 589,28</w:t>
            </w: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НЗ(j  </w:t>
            </w:r>
            <w:proofErr w:type="spellStart"/>
            <w:r w:rsidRPr="00AE31A3">
              <w:rPr>
                <w:rFonts w:ascii="Times New Roman" w:hAnsi="Times New Roman" w:cs="Times New Roman"/>
                <w:color w:val="000000"/>
                <w:sz w:val="28"/>
                <w:szCs w:val="28"/>
                <w:lang w:eastAsia="ru-RU"/>
              </w:rPr>
              <w:t>пк</w:t>
            </w:r>
            <w:proofErr w:type="spellEnd"/>
            <w:r w:rsidRPr="00AE31A3">
              <w:rPr>
                <w:rFonts w:ascii="Times New Roman" w:hAnsi="Times New Roman" w:cs="Times New Roman"/>
                <w:color w:val="000000"/>
                <w:sz w:val="28"/>
                <w:szCs w:val="28"/>
                <w:lang w:eastAsia="ru-RU"/>
              </w:rPr>
              <w:t>)</w:t>
            </w:r>
          </w:p>
        </w:tc>
        <w:tc>
          <w:tcPr>
            <w:tcW w:w="5716"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77 900,02</w:t>
            </w: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НЗ ком</w:t>
            </w:r>
          </w:p>
        </w:tc>
        <w:tc>
          <w:tcPr>
            <w:tcW w:w="5716"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4 214 600,00</w:t>
            </w: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 </w:t>
            </w:r>
            <w:proofErr w:type="gramStart"/>
            <w:r w:rsidRPr="00AE31A3">
              <w:rPr>
                <w:rFonts w:ascii="Times New Roman" w:hAnsi="Times New Roman" w:cs="Times New Roman"/>
                <w:color w:val="000000"/>
                <w:sz w:val="28"/>
                <w:szCs w:val="28"/>
                <w:lang w:eastAsia="ru-RU"/>
              </w:rPr>
              <w:t xml:space="preserve">( </w:t>
            </w:r>
            <w:proofErr w:type="gramEnd"/>
            <w:r w:rsidRPr="00AE31A3">
              <w:rPr>
                <w:rFonts w:ascii="Times New Roman" w:hAnsi="Times New Roman" w:cs="Times New Roman"/>
                <w:color w:val="000000"/>
                <w:sz w:val="28"/>
                <w:szCs w:val="28"/>
                <w:lang w:eastAsia="ru-RU"/>
              </w:rPr>
              <w:t xml:space="preserve">j ни) </w:t>
            </w:r>
          </w:p>
        </w:tc>
        <w:tc>
          <w:tcPr>
            <w:tcW w:w="5716"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177 700,00</w:t>
            </w: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 </w:t>
            </w:r>
            <w:proofErr w:type="spellStart"/>
            <w:r w:rsidRPr="00AE31A3">
              <w:rPr>
                <w:rFonts w:ascii="Times New Roman" w:hAnsi="Times New Roman" w:cs="Times New Roman"/>
                <w:color w:val="000000"/>
                <w:sz w:val="28"/>
                <w:szCs w:val="28"/>
                <w:lang w:eastAsia="ru-RU"/>
              </w:rPr>
              <w:t>ди</w:t>
            </w:r>
            <w:proofErr w:type="spellEnd"/>
            <w:r w:rsidRPr="00AE31A3">
              <w:rPr>
                <w:rFonts w:ascii="Times New Roman" w:hAnsi="Times New Roman" w:cs="Times New Roman"/>
                <w:color w:val="000000"/>
                <w:sz w:val="28"/>
                <w:szCs w:val="28"/>
                <w:lang w:eastAsia="ru-RU"/>
              </w:rPr>
              <w:t xml:space="preserve"> </w:t>
            </w:r>
          </w:p>
        </w:tc>
        <w:tc>
          <w:tcPr>
            <w:tcW w:w="5716"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35 400,00</w:t>
            </w: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 xml:space="preserve">НЗ </w:t>
            </w:r>
            <w:proofErr w:type="spellStart"/>
            <w:r w:rsidRPr="00AE31A3">
              <w:rPr>
                <w:rFonts w:ascii="Times New Roman" w:hAnsi="Times New Roman" w:cs="Times New Roman"/>
                <w:color w:val="000000"/>
                <w:sz w:val="28"/>
                <w:szCs w:val="28"/>
                <w:lang w:eastAsia="ru-RU"/>
              </w:rPr>
              <w:t>вс</w:t>
            </w:r>
            <w:proofErr w:type="spellEnd"/>
            <w:r w:rsidRPr="00AE31A3">
              <w:rPr>
                <w:rFonts w:ascii="Times New Roman" w:hAnsi="Times New Roman" w:cs="Times New Roman"/>
                <w:color w:val="000000"/>
                <w:sz w:val="28"/>
                <w:szCs w:val="28"/>
                <w:lang w:eastAsia="ru-RU"/>
              </w:rPr>
              <w:t xml:space="preserve"> </w:t>
            </w:r>
          </w:p>
        </w:tc>
        <w:tc>
          <w:tcPr>
            <w:tcW w:w="5716"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278 800,00</w:t>
            </w: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roofErr w:type="spellStart"/>
            <w:r w:rsidRPr="00AE31A3">
              <w:rPr>
                <w:rFonts w:ascii="Times New Roman" w:hAnsi="Times New Roman" w:cs="Times New Roman"/>
                <w:color w:val="000000"/>
                <w:sz w:val="28"/>
                <w:szCs w:val="28"/>
                <w:lang w:eastAsia="ru-RU"/>
              </w:rPr>
              <w:t>НЗj</w:t>
            </w:r>
            <w:proofErr w:type="spellEnd"/>
            <w:r w:rsidRPr="00AE31A3">
              <w:rPr>
                <w:rFonts w:ascii="Times New Roman" w:hAnsi="Times New Roman" w:cs="Times New Roman"/>
                <w:color w:val="000000"/>
                <w:sz w:val="28"/>
                <w:szCs w:val="28"/>
                <w:lang w:eastAsia="ru-RU"/>
              </w:rPr>
              <w:t xml:space="preserve"> </w:t>
            </w:r>
            <w:proofErr w:type="spellStart"/>
            <w:proofErr w:type="gramStart"/>
            <w:r w:rsidRPr="00AE31A3">
              <w:rPr>
                <w:rFonts w:ascii="Times New Roman" w:hAnsi="Times New Roman" w:cs="Times New Roman"/>
                <w:color w:val="000000"/>
                <w:sz w:val="28"/>
                <w:szCs w:val="28"/>
                <w:lang w:eastAsia="ru-RU"/>
              </w:rPr>
              <w:t>тр</w:t>
            </w:r>
            <w:proofErr w:type="spellEnd"/>
            <w:proofErr w:type="gramEnd"/>
            <w:r w:rsidRPr="00AE31A3">
              <w:rPr>
                <w:rFonts w:ascii="Times New Roman" w:hAnsi="Times New Roman" w:cs="Times New Roman"/>
                <w:color w:val="000000"/>
                <w:sz w:val="28"/>
                <w:szCs w:val="28"/>
                <w:lang w:eastAsia="ru-RU"/>
              </w:rPr>
              <w:t xml:space="preserve"> </w:t>
            </w:r>
          </w:p>
        </w:tc>
        <w:tc>
          <w:tcPr>
            <w:tcW w:w="5716"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r w:rsidR="00362712" w:rsidRPr="00AE31A3">
        <w:trPr>
          <w:trHeight w:val="300"/>
        </w:trPr>
        <w:tc>
          <w:tcPr>
            <w:tcW w:w="960"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roofErr w:type="spellStart"/>
            <w:r w:rsidRPr="00AE31A3">
              <w:rPr>
                <w:rFonts w:ascii="Times New Roman" w:hAnsi="Times New Roman" w:cs="Times New Roman"/>
                <w:color w:val="000000"/>
                <w:sz w:val="28"/>
                <w:szCs w:val="28"/>
                <w:lang w:eastAsia="ru-RU"/>
              </w:rPr>
              <w:t>НЗj</w:t>
            </w:r>
            <w:proofErr w:type="spellEnd"/>
            <w:r w:rsidRPr="00AE31A3">
              <w:rPr>
                <w:rFonts w:ascii="Times New Roman" w:hAnsi="Times New Roman" w:cs="Times New Roman"/>
                <w:color w:val="000000"/>
                <w:sz w:val="28"/>
                <w:szCs w:val="28"/>
                <w:lang w:eastAsia="ru-RU"/>
              </w:rPr>
              <w:t xml:space="preserve"> </w:t>
            </w:r>
            <w:proofErr w:type="spellStart"/>
            <w:proofErr w:type="gramStart"/>
            <w:r w:rsidRPr="00AE31A3">
              <w:rPr>
                <w:rFonts w:ascii="Times New Roman" w:hAnsi="Times New Roman" w:cs="Times New Roman"/>
                <w:color w:val="000000"/>
                <w:sz w:val="28"/>
                <w:szCs w:val="28"/>
                <w:lang w:eastAsia="ru-RU"/>
              </w:rPr>
              <w:t>пр</w:t>
            </w:r>
            <w:proofErr w:type="spellEnd"/>
            <w:proofErr w:type="gramEnd"/>
            <w:r w:rsidRPr="00AE31A3">
              <w:rPr>
                <w:rFonts w:ascii="Times New Roman" w:hAnsi="Times New Roman" w:cs="Times New Roman"/>
                <w:color w:val="000000"/>
                <w:sz w:val="28"/>
                <w:szCs w:val="28"/>
                <w:lang w:eastAsia="ru-RU"/>
              </w:rPr>
              <w:t xml:space="preserve"> </w:t>
            </w:r>
          </w:p>
        </w:tc>
        <w:tc>
          <w:tcPr>
            <w:tcW w:w="5716" w:type="dxa"/>
            <w:tcBorders>
              <w:top w:val="nil"/>
              <w:left w:val="nil"/>
              <w:bottom w:val="nil"/>
              <w:right w:val="nil"/>
            </w:tcBorders>
            <w:noWrap/>
            <w:vAlign w:val="bottom"/>
          </w:tcPr>
          <w:p w:rsidR="00362712" w:rsidRPr="00AE31A3" w:rsidRDefault="00362712" w:rsidP="00AE31A3">
            <w:pPr>
              <w:spacing w:after="0" w:line="360" w:lineRule="auto"/>
              <w:jc w:val="right"/>
              <w:rPr>
                <w:rFonts w:ascii="Times New Roman" w:hAnsi="Times New Roman" w:cs="Times New Roman"/>
                <w:color w:val="000000"/>
                <w:sz w:val="28"/>
                <w:szCs w:val="28"/>
                <w:lang w:eastAsia="ru-RU"/>
              </w:rPr>
            </w:pPr>
            <w:r w:rsidRPr="00AE31A3">
              <w:rPr>
                <w:rFonts w:ascii="Times New Roman" w:hAnsi="Times New Roman" w:cs="Times New Roman"/>
                <w:color w:val="000000"/>
                <w:sz w:val="28"/>
                <w:szCs w:val="28"/>
                <w:lang w:eastAsia="ru-RU"/>
              </w:rPr>
              <w:t>246 200,00</w:t>
            </w: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c>
          <w:tcPr>
            <w:tcW w:w="241" w:type="dxa"/>
            <w:tcBorders>
              <w:top w:val="nil"/>
              <w:left w:val="nil"/>
              <w:bottom w:val="nil"/>
              <w:right w:val="nil"/>
            </w:tcBorders>
            <w:noWrap/>
            <w:vAlign w:val="bottom"/>
          </w:tcPr>
          <w:p w:rsidR="00362712" w:rsidRPr="00AE31A3" w:rsidRDefault="00362712" w:rsidP="00AE31A3">
            <w:pPr>
              <w:spacing w:after="0" w:line="360" w:lineRule="auto"/>
              <w:rPr>
                <w:rFonts w:ascii="Times New Roman" w:hAnsi="Times New Roman" w:cs="Times New Roman"/>
                <w:color w:val="000000"/>
                <w:sz w:val="28"/>
                <w:szCs w:val="28"/>
                <w:lang w:eastAsia="ru-RU"/>
              </w:rPr>
            </w:pPr>
          </w:p>
        </w:tc>
      </w:tr>
    </w:tbl>
    <w:p w:rsidR="00362712" w:rsidRPr="00AE31A3" w:rsidRDefault="00362712" w:rsidP="00AE31A3">
      <w:pPr>
        <w:spacing w:after="0" w:line="360" w:lineRule="auto"/>
        <w:jc w:val="both"/>
        <w:rPr>
          <w:rFonts w:ascii="Times New Roman" w:hAnsi="Times New Roman" w:cs="Times New Roman"/>
          <w:sz w:val="28"/>
          <w:szCs w:val="28"/>
        </w:rPr>
      </w:pPr>
    </w:p>
    <w:p w:rsidR="00362712" w:rsidRPr="00AE31A3" w:rsidRDefault="00362712" w:rsidP="00AE31A3">
      <w:pPr>
        <w:shd w:val="clear" w:color="auto" w:fill="FFFFFF"/>
        <w:autoSpaceDE w:val="0"/>
        <w:autoSpaceDN w:val="0"/>
        <w:adjustRightInd w:val="0"/>
        <w:spacing w:after="0" w:line="360" w:lineRule="auto"/>
        <w:ind w:firstLine="709"/>
        <w:jc w:val="both"/>
        <w:rPr>
          <w:rFonts w:ascii="Times New Roman" w:hAnsi="Times New Roman" w:cs="Times New Roman"/>
          <w:b/>
          <w:bCs/>
          <w:kern w:val="28"/>
          <w:sz w:val="28"/>
          <w:szCs w:val="28"/>
        </w:rPr>
      </w:pPr>
      <w:r>
        <w:rPr>
          <w:rFonts w:ascii="Times New Roman" w:hAnsi="Times New Roman" w:cs="Times New Roman"/>
          <w:b/>
          <w:bCs/>
          <w:kern w:val="28"/>
          <w:sz w:val="28"/>
          <w:szCs w:val="28"/>
        </w:rPr>
        <w:br w:type="column"/>
      </w:r>
      <w:r w:rsidRPr="00AE31A3">
        <w:rPr>
          <w:rFonts w:ascii="Times New Roman" w:hAnsi="Times New Roman" w:cs="Times New Roman"/>
          <w:b/>
          <w:bCs/>
          <w:kern w:val="28"/>
          <w:sz w:val="28"/>
          <w:szCs w:val="28"/>
        </w:rPr>
        <w:lastRenderedPageBreak/>
        <w:t>Материально-технические условия</w:t>
      </w:r>
    </w:p>
    <w:p w:rsidR="00362712" w:rsidRPr="00AE31A3" w:rsidRDefault="00362712" w:rsidP="00AE31A3">
      <w:pPr>
        <w:shd w:val="clear" w:color="auto" w:fill="FFFFFF"/>
        <w:autoSpaceDE w:val="0"/>
        <w:autoSpaceDN w:val="0"/>
        <w:adjustRightInd w:val="0"/>
        <w:spacing w:after="0" w:line="360" w:lineRule="auto"/>
        <w:ind w:firstLine="709"/>
        <w:jc w:val="both"/>
        <w:rPr>
          <w:rFonts w:ascii="Times New Roman" w:hAnsi="Times New Roman" w:cs="Times New Roman"/>
          <w:kern w:val="28"/>
          <w:sz w:val="28"/>
          <w:szCs w:val="28"/>
        </w:rPr>
      </w:pPr>
      <w:r w:rsidRPr="00AE31A3">
        <w:rPr>
          <w:rFonts w:ascii="Times New Roman" w:hAnsi="Times New Roman" w:cs="Times New Roman"/>
          <w:kern w:val="28"/>
          <w:sz w:val="28"/>
          <w:szCs w:val="28"/>
        </w:rPr>
        <w:t xml:space="preserve">В МБОУ «Белоярская средняя общеобразовательная школа № 1» для полноценной реализации АООП НОО ОВЗ есть необходимые условия для получения образования и коррекционно-развивающей помощи для </w:t>
      </w:r>
      <w:proofErr w:type="gramStart"/>
      <w:r w:rsidRPr="00AE31A3">
        <w:rPr>
          <w:rFonts w:ascii="Times New Roman" w:hAnsi="Times New Roman" w:cs="Times New Roman"/>
          <w:kern w:val="28"/>
          <w:sz w:val="28"/>
          <w:szCs w:val="28"/>
        </w:rPr>
        <w:t>обучающихся</w:t>
      </w:r>
      <w:proofErr w:type="gramEnd"/>
      <w:r w:rsidRPr="00AE31A3">
        <w:rPr>
          <w:rFonts w:ascii="Times New Roman" w:hAnsi="Times New Roman" w:cs="Times New Roman"/>
          <w:kern w:val="28"/>
          <w:sz w:val="28"/>
          <w:szCs w:val="28"/>
        </w:rPr>
        <w:t xml:space="preserve"> с ЗПР.</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Работа ведется на базе 30 учебных кабинетов, из них 13 кабинетов для учащихся начальных классов. </w:t>
      </w:r>
      <w:proofErr w:type="gramStart"/>
      <w:r w:rsidRPr="00AE31A3">
        <w:rPr>
          <w:rFonts w:ascii="Times New Roman" w:hAnsi="Times New Roman" w:cs="Times New Roman"/>
          <w:sz w:val="28"/>
          <w:szCs w:val="28"/>
        </w:rPr>
        <w:t>В школе имеется 2 компьютерных класса,  в которых 36 компьютеров, мастерские производственного обучения и технологии, кабинет автодела.</w:t>
      </w:r>
      <w:proofErr w:type="gramEnd"/>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В школе есть спортивный, актовый и тренажерный залы, библиотека (фонд – 29444, из них 11365 -учебники), столовая</w:t>
      </w:r>
      <w:proofErr w:type="gramStart"/>
      <w:r w:rsidRPr="00AE31A3">
        <w:rPr>
          <w:rFonts w:ascii="Times New Roman" w:hAnsi="Times New Roman" w:cs="Times New Roman"/>
          <w:sz w:val="28"/>
          <w:szCs w:val="28"/>
        </w:rPr>
        <w:t xml:space="preserve"> ,</w:t>
      </w:r>
      <w:proofErr w:type="gramEnd"/>
      <w:r w:rsidRPr="00AE31A3">
        <w:rPr>
          <w:rFonts w:ascii="Times New Roman" w:hAnsi="Times New Roman" w:cs="Times New Roman"/>
          <w:sz w:val="28"/>
          <w:szCs w:val="28"/>
        </w:rPr>
        <w:t xml:space="preserve"> медкабинет, спортивная площадка. Кабинет музыки, кабинет </w:t>
      </w:r>
      <w:proofErr w:type="gramStart"/>
      <w:r w:rsidRPr="00AE31A3">
        <w:rPr>
          <w:rFonts w:ascii="Times New Roman" w:hAnsi="Times New Roman" w:cs="Times New Roman"/>
          <w:sz w:val="28"/>
          <w:szCs w:val="28"/>
        </w:rPr>
        <w:t>ИЗО</w:t>
      </w:r>
      <w:proofErr w:type="gramEnd"/>
      <w:r w:rsidRPr="00AE31A3">
        <w:rPr>
          <w:rFonts w:ascii="Times New Roman" w:hAnsi="Times New Roman" w:cs="Times New Roman"/>
          <w:sz w:val="28"/>
          <w:szCs w:val="28"/>
        </w:rPr>
        <w:t>.</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Вся школа оснащена системой видеонаблюдения, на входе школы есть охрана.</w:t>
      </w:r>
    </w:p>
    <w:p w:rsidR="00362712" w:rsidRPr="00AE31A3" w:rsidRDefault="00362712" w:rsidP="00AE31A3">
      <w:pPr>
        <w:spacing w:line="360" w:lineRule="auto"/>
        <w:jc w:val="center"/>
        <w:rPr>
          <w:rFonts w:ascii="Times New Roman" w:hAnsi="Times New Roman" w:cs="Times New Roman"/>
          <w:sz w:val="28"/>
          <w:szCs w:val="28"/>
        </w:rPr>
      </w:pPr>
      <w:r w:rsidRPr="00AE31A3">
        <w:rPr>
          <w:rFonts w:ascii="Times New Roman" w:hAnsi="Times New Roman" w:cs="Times New Roman"/>
          <w:b/>
          <w:bCs/>
          <w:i/>
          <w:iCs/>
          <w:sz w:val="28"/>
          <w:szCs w:val="28"/>
        </w:rPr>
        <w:t>Материально-техническая база учреждения:</w:t>
      </w:r>
    </w:p>
    <w:tbl>
      <w:tblPr>
        <w:tblW w:w="9540" w:type="dxa"/>
        <w:tblInd w:w="2" w:type="dxa"/>
        <w:tblCellMar>
          <w:left w:w="0" w:type="dxa"/>
          <w:right w:w="0" w:type="dxa"/>
        </w:tblCellMar>
        <w:tblLook w:val="00A0" w:firstRow="1" w:lastRow="0" w:firstColumn="1" w:lastColumn="0" w:noHBand="0" w:noVBand="0"/>
      </w:tblPr>
      <w:tblGrid>
        <w:gridCol w:w="2815"/>
        <w:gridCol w:w="1876"/>
        <w:gridCol w:w="2048"/>
        <w:gridCol w:w="2801"/>
      </w:tblGrid>
      <w:tr w:rsidR="00362712" w:rsidRPr="00AE31A3" w:rsidTr="0074102F">
        <w:tc>
          <w:tcPr>
            <w:tcW w:w="28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Наименование объекта</w:t>
            </w:r>
          </w:p>
        </w:tc>
        <w:tc>
          <w:tcPr>
            <w:tcW w:w="18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Кол-во мест</w:t>
            </w:r>
          </w:p>
        </w:tc>
        <w:tc>
          <w:tcPr>
            <w:tcW w:w="20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Площадь</w:t>
            </w:r>
          </w:p>
        </w:tc>
        <w:tc>
          <w:tcPr>
            <w:tcW w:w="2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Количество единиц ценного оборудования</w:t>
            </w:r>
          </w:p>
        </w:tc>
      </w:tr>
      <w:tr w:rsidR="00362712" w:rsidRPr="00AE31A3" w:rsidTr="0074102F">
        <w:tc>
          <w:tcPr>
            <w:tcW w:w="28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 xml:space="preserve">Столовая </w:t>
            </w:r>
          </w:p>
        </w:tc>
        <w:tc>
          <w:tcPr>
            <w:tcW w:w="18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100</w:t>
            </w:r>
          </w:p>
        </w:tc>
        <w:tc>
          <w:tcPr>
            <w:tcW w:w="20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169,6кв. м</w:t>
            </w:r>
          </w:p>
        </w:tc>
        <w:tc>
          <w:tcPr>
            <w:tcW w:w="280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12</w:t>
            </w:r>
          </w:p>
        </w:tc>
      </w:tr>
      <w:tr w:rsidR="00362712" w:rsidRPr="00AE31A3" w:rsidTr="0074102F">
        <w:tc>
          <w:tcPr>
            <w:tcW w:w="2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Актовый зал</w:t>
            </w: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200</w:t>
            </w:r>
          </w:p>
        </w:tc>
        <w:tc>
          <w:tcPr>
            <w:tcW w:w="2048"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164,9 кв. м</w:t>
            </w:r>
          </w:p>
        </w:tc>
        <w:tc>
          <w:tcPr>
            <w:tcW w:w="2801"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5</w:t>
            </w:r>
          </w:p>
        </w:tc>
      </w:tr>
      <w:tr w:rsidR="00362712" w:rsidRPr="00AE31A3" w:rsidTr="0074102F">
        <w:tc>
          <w:tcPr>
            <w:tcW w:w="2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 xml:space="preserve">Библиотека </w:t>
            </w: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25</w:t>
            </w:r>
          </w:p>
        </w:tc>
        <w:tc>
          <w:tcPr>
            <w:tcW w:w="2048"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74,7кв. м</w:t>
            </w:r>
          </w:p>
        </w:tc>
        <w:tc>
          <w:tcPr>
            <w:tcW w:w="2801"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4</w:t>
            </w:r>
          </w:p>
        </w:tc>
      </w:tr>
      <w:tr w:rsidR="00362712" w:rsidRPr="00AE31A3" w:rsidTr="0074102F">
        <w:tc>
          <w:tcPr>
            <w:tcW w:w="2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 xml:space="preserve">Спортивный зал </w:t>
            </w: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p>
        </w:tc>
        <w:tc>
          <w:tcPr>
            <w:tcW w:w="2048"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277,7кв. м</w:t>
            </w:r>
          </w:p>
        </w:tc>
        <w:tc>
          <w:tcPr>
            <w:tcW w:w="2801"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50</w:t>
            </w:r>
          </w:p>
        </w:tc>
      </w:tr>
      <w:tr w:rsidR="00362712" w:rsidRPr="00AE31A3" w:rsidTr="0074102F">
        <w:tc>
          <w:tcPr>
            <w:tcW w:w="2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Раздевалка в спортивном зале и душевыми комнатами</w:t>
            </w: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30</w:t>
            </w:r>
          </w:p>
        </w:tc>
        <w:tc>
          <w:tcPr>
            <w:tcW w:w="2048"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15 кв. м</w:t>
            </w:r>
          </w:p>
        </w:tc>
        <w:tc>
          <w:tcPr>
            <w:tcW w:w="2801"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2</w:t>
            </w:r>
          </w:p>
        </w:tc>
      </w:tr>
      <w:tr w:rsidR="00362712" w:rsidRPr="00AE31A3" w:rsidTr="0074102F">
        <w:tc>
          <w:tcPr>
            <w:tcW w:w="2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 xml:space="preserve">Тренажёрный зал  с </w:t>
            </w:r>
            <w:r w:rsidRPr="00AE31A3">
              <w:rPr>
                <w:rFonts w:ascii="Times New Roman" w:hAnsi="Times New Roman" w:cs="Times New Roman"/>
                <w:sz w:val="28"/>
                <w:szCs w:val="28"/>
              </w:rPr>
              <w:lastRenderedPageBreak/>
              <w:t>вестибюлем</w:t>
            </w: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25</w:t>
            </w:r>
          </w:p>
        </w:tc>
        <w:tc>
          <w:tcPr>
            <w:tcW w:w="2048"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94 кв. м</w:t>
            </w:r>
          </w:p>
        </w:tc>
        <w:tc>
          <w:tcPr>
            <w:tcW w:w="2801"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18</w:t>
            </w:r>
          </w:p>
        </w:tc>
      </w:tr>
      <w:tr w:rsidR="00362712" w:rsidRPr="00AE31A3" w:rsidTr="0074102F">
        <w:tc>
          <w:tcPr>
            <w:tcW w:w="2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lastRenderedPageBreak/>
              <w:t>Классные комнаты</w:t>
            </w: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36</w:t>
            </w:r>
          </w:p>
        </w:tc>
        <w:tc>
          <w:tcPr>
            <w:tcW w:w="2048"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54,26 кв. м</w:t>
            </w:r>
          </w:p>
        </w:tc>
        <w:tc>
          <w:tcPr>
            <w:tcW w:w="2801"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115</w:t>
            </w:r>
          </w:p>
        </w:tc>
      </w:tr>
      <w:tr w:rsidR="00362712" w:rsidRPr="00AE31A3" w:rsidTr="0074102F">
        <w:tc>
          <w:tcPr>
            <w:tcW w:w="2815" w:type="dxa"/>
            <w:tcBorders>
              <w:top w:val="nil"/>
              <w:left w:val="single" w:sz="8" w:space="0" w:color="auto"/>
              <w:bottom w:val="nil"/>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Кабинет логопеда</w:t>
            </w:r>
          </w:p>
        </w:tc>
        <w:tc>
          <w:tcPr>
            <w:tcW w:w="1876" w:type="dxa"/>
            <w:tcBorders>
              <w:top w:val="nil"/>
              <w:left w:val="nil"/>
              <w:bottom w:val="nil"/>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 5</w:t>
            </w:r>
          </w:p>
        </w:tc>
        <w:tc>
          <w:tcPr>
            <w:tcW w:w="2048" w:type="dxa"/>
            <w:tcBorders>
              <w:top w:val="nil"/>
              <w:left w:val="nil"/>
              <w:bottom w:val="nil"/>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45 кв. м</w:t>
            </w:r>
          </w:p>
        </w:tc>
        <w:tc>
          <w:tcPr>
            <w:tcW w:w="2801" w:type="dxa"/>
            <w:tcBorders>
              <w:top w:val="nil"/>
              <w:left w:val="nil"/>
              <w:bottom w:val="nil"/>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15 </w:t>
            </w:r>
          </w:p>
        </w:tc>
      </w:tr>
      <w:tr w:rsidR="00362712" w:rsidRPr="00AE31A3" w:rsidTr="0074102F">
        <w:tc>
          <w:tcPr>
            <w:tcW w:w="2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Кабинет  психолога</w:t>
            </w: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 5</w:t>
            </w:r>
          </w:p>
        </w:tc>
        <w:tc>
          <w:tcPr>
            <w:tcW w:w="2048"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42 кв. м</w:t>
            </w:r>
          </w:p>
        </w:tc>
        <w:tc>
          <w:tcPr>
            <w:tcW w:w="2801" w:type="dxa"/>
            <w:tcBorders>
              <w:top w:val="nil"/>
              <w:left w:val="nil"/>
              <w:bottom w:val="single" w:sz="8" w:space="0" w:color="auto"/>
              <w:right w:val="single" w:sz="8" w:space="0" w:color="auto"/>
            </w:tcBorders>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6</w:t>
            </w:r>
          </w:p>
        </w:tc>
      </w:tr>
    </w:tbl>
    <w:p w:rsidR="00362712" w:rsidRPr="00AE31A3" w:rsidRDefault="00362712" w:rsidP="00AE31A3">
      <w:pPr>
        <w:spacing w:line="360" w:lineRule="auto"/>
        <w:jc w:val="both"/>
        <w:rPr>
          <w:rFonts w:ascii="Times New Roman" w:hAnsi="Times New Roman" w:cs="Times New Roman"/>
          <w:sz w:val="28"/>
          <w:szCs w:val="28"/>
        </w:rPr>
      </w:pP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На базе школы работает районный ресурсный центр, который осуществляет повышение квалификации педагогов и дистанционное обучение  обучающихся в дистанционном режиме онлайн.</w:t>
      </w:r>
    </w:p>
    <w:p w:rsidR="00362712" w:rsidRPr="00AE31A3" w:rsidRDefault="00362712" w:rsidP="00AE31A3">
      <w:pPr>
        <w:shd w:val="clear" w:color="auto" w:fill="FFFFFF"/>
        <w:spacing w:before="100" w:beforeAutospacing="1" w:after="100" w:afterAutospacing="1" w:line="360" w:lineRule="auto"/>
        <w:ind w:left="48"/>
        <w:jc w:val="both"/>
        <w:rPr>
          <w:rFonts w:ascii="Times New Roman" w:hAnsi="Times New Roman" w:cs="Times New Roman"/>
          <w:sz w:val="28"/>
          <w:szCs w:val="28"/>
        </w:rPr>
      </w:pPr>
      <w:r w:rsidRPr="00AE31A3">
        <w:rPr>
          <w:rFonts w:ascii="Times New Roman" w:hAnsi="Times New Roman" w:cs="Times New Roman"/>
          <w:spacing w:val="-1"/>
          <w:sz w:val="28"/>
          <w:szCs w:val="28"/>
        </w:rPr>
        <w:t>Информационно-образовательная среда МБО «Белоярская средняя общеобразовательная школа № 1» включает в себя:</w:t>
      </w:r>
    </w:p>
    <w:p w:rsidR="00362712" w:rsidRPr="00AE31A3" w:rsidRDefault="00362712" w:rsidP="00AE31A3">
      <w:pPr>
        <w:shd w:val="clear" w:color="auto" w:fill="FFFFFF"/>
        <w:spacing w:line="360" w:lineRule="auto"/>
        <w:jc w:val="both"/>
        <w:rPr>
          <w:rFonts w:ascii="Times New Roman" w:hAnsi="Times New Roman" w:cs="Times New Roman"/>
          <w:sz w:val="28"/>
          <w:szCs w:val="28"/>
        </w:rPr>
      </w:pPr>
      <w:proofErr w:type="gramStart"/>
      <w:r w:rsidRPr="00AE31A3">
        <w:rPr>
          <w:rFonts w:ascii="Times New Roman" w:hAnsi="Times New Roman" w:cs="Times New Roman"/>
          <w:sz w:val="28"/>
          <w:szCs w:val="28"/>
        </w:rPr>
        <w:t>· компьютеры, ноутбуки, интерактивные доски, мультимедийные проекторы; мобильный класс, интерактивный стол,  принтеры, сканеры, интерактивный  мобильный класс, систему  голосования.</w:t>
      </w:r>
      <w:proofErr w:type="gramEnd"/>
    </w:p>
    <w:p w:rsidR="00362712" w:rsidRPr="00AE31A3" w:rsidRDefault="00362712" w:rsidP="00AE31A3">
      <w:pPr>
        <w:shd w:val="clear" w:color="auto" w:fill="FFFFFF"/>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базы данных;  сеть для выхода в Интернет в каждом учебном кабинете, кабинет для видеотрансляций с  применением оборудования для  космических технологий.</w:t>
      </w:r>
    </w:p>
    <w:p w:rsidR="00362712" w:rsidRPr="00AE31A3" w:rsidRDefault="00362712" w:rsidP="00AE31A3">
      <w:pPr>
        <w:shd w:val="clear" w:color="auto" w:fill="FFFFFF"/>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w:t>
      </w:r>
      <w:r w:rsidRPr="00AE31A3">
        <w:rPr>
          <w:rFonts w:ascii="Times New Roman" w:hAnsi="Times New Roman" w:cs="Times New Roman"/>
          <w:spacing w:val="-1"/>
          <w:sz w:val="28"/>
          <w:szCs w:val="28"/>
        </w:rPr>
        <w:t xml:space="preserve">служба поддержки (системный администратор и лаборант компьютерной техники) </w:t>
      </w:r>
      <w:r w:rsidRPr="00AE31A3">
        <w:rPr>
          <w:rFonts w:ascii="Times New Roman" w:hAnsi="Times New Roman" w:cs="Times New Roman"/>
          <w:sz w:val="28"/>
          <w:szCs w:val="28"/>
        </w:rPr>
        <w:t xml:space="preserve">применения ИКТ. </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На сегодняшний день в школе полностью  сформирована компьютерная база, мультимедиа кабинеты. В каждом учебном  кабинете  есть  компьютер, сеть интернет.  </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xml:space="preserve"> с ЗПР, способствуют мотивации учебной деятельности, развивают познавательную активность обучающихся.</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Имеется дополнительное цифровое оборудование, а также специальное программное обеспечение, позволяющие педагогу наиболее полно реализовать профессиональные потребности и образовательные потребности детей с ЗПР  в учебном  процессе. На каждом компьютере установлено лицензированное программное обеспечение.</w:t>
      </w:r>
    </w:p>
    <w:p w:rsidR="00362712" w:rsidRPr="00AE31A3" w:rsidRDefault="00362712" w:rsidP="00AE31A3">
      <w:pPr>
        <w:pStyle w:val="aff8"/>
        <w:spacing w:line="360" w:lineRule="auto"/>
        <w:rPr>
          <w:rFonts w:ascii="Times New Roman" w:hAnsi="Times New Roman" w:cs="Times New Roman"/>
          <w:b/>
          <w:bCs/>
          <w:sz w:val="28"/>
          <w:szCs w:val="28"/>
        </w:rPr>
      </w:pPr>
      <w:r w:rsidRPr="00AE31A3">
        <w:rPr>
          <w:rStyle w:val="affd"/>
          <w:rFonts w:ascii="Times New Roman" w:hAnsi="Times New Roman" w:cs="Times New Roman"/>
          <w:b w:val="0"/>
          <w:bCs w:val="0"/>
          <w:sz w:val="28"/>
          <w:szCs w:val="28"/>
        </w:rPr>
        <w:t>В школе все компьютеры </w:t>
      </w:r>
      <w:r w:rsidRPr="00AE31A3">
        <w:rPr>
          <w:rFonts w:ascii="Times New Roman" w:hAnsi="Times New Roman" w:cs="Times New Roman"/>
          <w:b/>
          <w:bCs/>
          <w:sz w:val="28"/>
          <w:szCs w:val="28"/>
        </w:rPr>
        <w:t>объединены</w:t>
      </w:r>
      <w:r w:rsidRPr="00AE31A3">
        <w:rPr>
          <w:rStyle w:val="affd"/>
          <w:rFonts w:ascii="Times New Roman" w:hAnsi="Times New Roman" w:cs="Times New Roman"/>
          <w:b w:val="0"/>
          <w:bCs w:val="0"/>
          <w:sz w:val="28"/>
          <w:szCs w:val="28"/>
        </w:rPr>
        <w:t xml:space="preserve"> в единую сеть. На каждом компьютере стоит фильтр </w:t>
      </w:r>
      <w:hyperlink r:id="rId33" w:history="1">
        <w:r w:rsidRPr="00AE31A3">
          <w:rPr>
            <w:rStyle w:val="affc"/>
            <w:rFonts w:ascii="Times New Roman" w:hAnsi="Times New Roman" w:cs="Times New Roman"/>
            <w:b/>
            <w:bCs/>
            <w:sz w:val="28"/>
            <w:szCs w:val="28"/>
          </w:rPr>
          <w:t>SKYDNS</w:t>
        </w:r>
      </w:hyperlink>
      <w:r w:rsidRPr="00AE31A3">
        <w:rPr>
          <w:rStyle w:val="affd"/>
          <w:rFonts w:ascii="Times New Roman" w:hAnsi="Times New Roman" w:cs="Times New Roman"/>
          <w:b w:val="0"/>
          <w:bCs w:val="0"/>
          <w:sz w:val="28"/>
          <w:szCs w:val="28"/>
        </w:rPr>
        <w:t xml:space="preserve"> для безопасного использования Интернета.</w:t>
      </w:r>
    </w:p>
    <w:p w:rsidR="00362712" w:rsidRPr="00AE31A3" w:rsidRDefault="00362712" w:rsidP="00AE31A3">
      <w:pPr>
        <w:pStyle w:val="Default"/>
        <w:spacing w:line="360" w:lineRule="auto"/>
        <w:ind w:firstLine="708"/>
        <w:jc w:val="both"/>
        <w:rPr>
          <w:rFonts w:ascii="Times New Roman" w:hAnsi="Times New Roman" w:cs="Times New Roman"/>
          <w:color w:val="auto"/>
          <w:sz w:val="28"/>
          <w:szCs w:val="28"/>
        </w:rPr>
      </w:pPr>
      <w:r w:rsidRPr="00AE31A3">
        <w:rPr>
          <w:rFonts w:ascii="Times New Roman" w:hAnsi="Times New Roman" w:cs="Times New Roman"/>
          <w:sz w:val="28"/>
          <w:szCs w:val="28"/>
        </w:rPr>
        <w:t xml:space="preserve">Кроме  персональных компьютеров в школе имеется 66 ноутбуков, 15 электронных книг,  которые используются в учебных целях. Имеется 28 интерактивных  досок, </w:t>
      </w:r>
      <w:r w:rsidRPr="00AE31A3">
        <w:rPr>
          <w:rFonts w:ascii="Times New Roman" w:hAnsi="Times New Roman" w:cs="Times New Roman"/>
          <w:color w:val="auto"/>
          <w:sz w:val="28"/>
          <w:szCs w:val="28"/>
        </w:rPr>
        <w:t>коммуникационных  каналов,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w:t>
      </w:r>
    </w:p>
    <w:p w:rsidR="00362712" w:rsidRPr="00AE31A3" w:rsidRDefault="00362712" w:rsidP="00AE31A3">
      <w:pPr>
        <w:pStyle w:val="3"/>
        <w:spacing w:before="0" w:line="360" w:lineRule="auto"/>
        <w:jc w:val="both"/>
        <w:rPr>
          <w:rFonts w:ascii="Times New Roman" w:hAnsi="Times New Roman" w:cs="Times New Roman"/>
          <w:b w:val="0"/>
          <w:bCs w:val="0"/>
          <w:sz w:val="28"/>
          <w:szCs w:val="28"/>
        </w:rPr>
      </w:pPr>
      <w:r w:rsidRPr="00AE31A3">
        <w:rPr>
          <w:rFonts w:ascii="Times New Roman" w:hAnsi="Times New Roman" w:cs="Times New Roman"/>
          <w:b w:val="0"/>
          <w:bCs w:val="0"/>
          <w:sz w:val="28"/>
          <w:szCs w:val="28"/>
        </w:rPr>
        <w:t xml:space="preserve">Интерактивные и технические возможности  в школе  усиливают, расширяют планируемые результаты  </w:t>
      </w:r>
      <w:proofErr w:type="gramStart"/>
      <w:r w:rsidRPr="00AE31A3">
        <w:rPr>
          <w:rFonts w:ascii="Times New Roman" w:hAnsi="Times New Roman" w:cs="Times New Roman"/>
          <w:b w:val="0"/>
          <w:bCs w:val="0"/>
          <w:sz w:val="28"/>
          <w:szCs w:val="28"/>
        </w:rPr>
        <w:t>обучающихся</w:t>
      </w:r>
      <w:proofErr w:type="gramEnd"/>
      <w:r w:rsidRPr="00AE31A3">
        <w:rPr>
          <w:rFonts w:ascii="Times New Roman" w:hAnsi="Times New Roman" w:cs="Times New Roman"/>
          <w:b w:val="0"/>
          <w:bCs w:val="0"/>
          <w:sz w:val="28"/>
          <w:szCs w:val="28"/>
        </w:rPr>
        <w:t xml:space="preserve"> с ОВЗ.</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pacing w:val="-2"/>
          <w:sz w:val="28"/>
          <w:szCs w:val="28"/>
        </w:rPr>
        <w:t xml:space="preserve">           Школа на сегодняшний день обеспечена полностью бесплатными учебниками</w:t>
      </w:r>
      <w:r w:rsidRPr="00AE31A3">
        <w:rPr>
          <w:rFonts w:ascii="Times New Roman" w:hAnsi="Times New Roman" w:cs="Times New Roman"/>
          <w:sz w:val="28"/>
          <w:szCs w:val="28"/>
        </w:rPr>
        <w:t xml:space="preserve">. В  библиотеке  насчитывается 29444 книги, из них 11365-школьные учебники, собрана   </w:t>
      </w:r>
      <w:proofErr w:type="spellStart"/>
      <w:r w:rsidRPr="00AE31A3">
        <w:rPr>
          <w:rFonts w:ascii="Times New Roman" w:hAnsi="Times New Roman" w:cs="Times New Roman"/>
          <w:sz w:val="28"/>
          <w:szCs w:val="28"/>
        </w:rPr>
        <w:t>медиатека</w:t>
      </w:r>
      <w:proofErr w:type="spellEnd"/>
      <w:r w:rsidRPr="00AE31A3">
        <w:rPr>
          <w:rFonts w:ascii="Times New Roman" w:hAnsi="Times New Roman" w:cs="Times New Roman"/>
          <w:sz w:val="28"/>
          <w:szCs w:val="28"/>
        </w:rPr>
        <w:t>, электронная библиотека.</w:t>
      </w:r>
    </w:p>
    <w:p w:rsidR="00362712" w:rsidRPr="00AE31A3" w:rsidRDefault="00362712" w:rsidP="00AE31A3">
      <w:pPr>
        <w:shd w:val="clear" w:color="auto" w:fill="FFFFFF"/>
        <w:spacing w:line="360" w:lineRule="auto"/>
        <w:ind w:left="43" w:right="19"/>
        <w:jc w:val="both"/>
        <w:rPr>
          <w:rFonts w:ascii="Times New Roman" w:hAnsi="Times New Roman" w:cs="Times New Roman"/>
          <w:sz w:val="28"/>
          <w:szCs w:val="28"/>
        </w:rPr>
      </w:pPr>
      <w:r w:rsidRPr="00AE31A3">
        <w:rPr>
          <w:rFonts w:ascii="Times New Roman" w:hAnsi="Times New Roman" w:cs="Times New Roman"/>
          <w:sz w:val="28"/>
          <w:szCs w:val="28"/>
        </w:rPr>
        <w:t xml:space="preserve">         Библиотека  </w:t>
      </w:r>
      <w:r w:rsidRPr="00AE31A3">
        <w:rPr>
          <w:rFonts w:ascii="Times New Roman" w:hAnsi="Times New Roman" w:cs="Times New Roman"/>
          <w:spacing w:val="-2"/>
          <w:sz w:val="28"/>
          <w:szCs w:val="28"/>
        </w:rPr>
        <w:t xml:space="preserve">укомплектована печатными образовательными ресурсами  по всем </w:t>
      </w:r>
      <w:r w:rsidRPr="00AE31A3">
        <w:rPr>
          <w:rFonts w:ascii="Times New Roman" w:hAnsi="Times New Roman" w:cs="Times New Roman"/>
          <w:sz w:val="28"/>
          <w:szCs w:val="28"/>
        </w:rPr>
        <w:t xml:space="preserve">учебным предметам   учебного плана, а также имеет фонд дополнительной </w:t>
      </w:r>
      <w:r w:rsidRPr="00AE31A3">
        <w:rPr>
          <w:rFonts w:ascii="Times New Roman" w:hAnsi="Times New Roman" w:cs="Times New Roman"/>
          <w:spacing w:val="-2"/>
          <w:sz w:val="28"/>
          <w:szCs w:val="28"/>
        </w:rPr>
        <w:t xml:space="preserve">литературы. Фонд дополнительной литературы включает детскую </w:t>
      </w:r>
      <w:r w:rsidRPr="00AE31A3">
        <w:rPr>
          <w:rFonts w:ascii="Times New Roman" w:hAnsi="Times New Roman" w:cs="Times New Roman"/>
          <w:sz w:val="28"/>
          <w:szCs w:val="28"/>
        </w:rPr>
        <w:t>художественную и научно-популярную литературу, справочно-библиографические и периодические издания,  различные словари</w:t>
      </w:r>
    </w:p>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rPr>
      </w:pPr>
      <w:r>
        <w:rPr>
          <w:rFonts w:ascii="Times New Roman" w:hAnsi="Times New Roman" w:cs="Times New Roman"/>
          <w:b/>
          <w:bCs/>
          <w:sz w:val="28"/>
          <w:szCs w:val="28"/>
        </w:rPr>
        <w:br w:type="column"/>
      </w:r>
      <w:r w:rsidRPr="00AE31A3">
        <w:rPr>
          <w:rFonts w:ascii="Times New Roman" w:hAnsi="Times New Roman" w:cs="Times New Roman"/>
          <w:b/>
          <w:bCs/>
          <w:sz w:val="28"/>
          <w:szCs w:val="28"/>
        </w:rPr>
        <w:lastRenderedPageBreak/>
        <w:t>Библиотечно-информационное оснащение образовательного процесса:</w:t>
      </w:r>
    </w:p>
    <w:tbl>
      <w:tblPr>
        <w:tblW w:w="9213" w:type="dxa"/>
        <w:tblInd w:w="2" w:type="dxa"/>
        <w:tblCellMar>
          <w:left w:w="0" w:type="dxa"/>
          <w:right w:w="0" w:type="dxa"/>
        </w:tblCellMar>
        <w:tblLook w:val="00A0" w:firstRow="1" w:lastRow="0" w:firstColumn="1" w:lastColumn="0" w:noHBand="0" w:noVBand="0"/>
      </w:tblPr>
      <w:tblGrid>
        <w:gridCol w:w="6841"/>
        <w:gridCol w:w="2372"/>
      </w:tblGrid>
      <w:tr w:rsidR="00362712" w:rsidRPr="00AE31A3" w:rsidTr="0074102F">
        <w:trPr>
          <w:trHeight w:val="1273"/>
        </w:trPr>
        <w:tc>
          <w:tcPr>
            <w:tcW w:w="68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rPr>
            </w:pPr>
            <w:r w:rsidRPr="00AE31A3">
              <w:rPr>
                <w:rFonts w:ascii="Times New Roman" w:hAnsi="Times New Roman" w:cs="Times New Roman"/>
                <w:b/>
                <w:bCs/>
                <w:sz w:val="28"/>
                <w:szCs w:val="28"/>
              </w:rPr>
              <w:t xml:space="preserve">Наименование показателя </w:t>
            </w:r>
          </w:p>
          <w:p w:rsidR="00362712" w:rsidRPr="00AE31A3" w:rsidRDefault="00362712" w:rsidP="00AE31A3">
            <w:pPr>
              <w:spacing w:before="100" w:beforeAutospacing="1" w:after="100" w:afterAutospacing="1" w:line="360" w:lineRule="auto"/>
              <w:jc w:val="center"/>
              <w:rPr>
                <w:rFonts w:ascii="Times New Roman" w:hAnsi="Times New Roman" w:cs="Times New Roman"/>
                <w:b/>
                <w:bCs/>
                <w:sz w:val="28"/>
                <w:szCs w:val="28"/>
              </w:rPr>
            </w:pPr>
          </w:p>
        </w:tc>
        <w:tc>
          <w:tcPr>
            <w:tcW w:w="237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b/>
                <w:bCs/>
                <w:sz w:val="28"/>
                <w:szCs w:val="28"/>
              </w:rPr>
            </w:pPr>
            <w:r w:rsidRPr="00AE31A3">
              <w:rPr>
                <w:rFonts w:ascii="Times New Roman" w:hAnsi="Times New Roman" w:cs="Times New Roman"/>
                <w:b/>
                <w:bCs/>
                <w:sz w:val="28"/>
                <w:szCs w:val="28"/>
              </w:rPr>
              <w:t>Фактическое значение</w:t>
            </w:r>
          </w:p>
        </w:tc>
      </w:tr>
      <w:tr w:rsidR="00362712" w:rsidRPr="00AE31A3" w:rsidTr="0074102F">
        <w:trPr>
          <w:trHeight w:val="493"/>
        </w:trPr>
        <w:tc>
          <w:tcPr>
            <w:tcW w:w="68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Книжный фонд</w:t>
            </w:r>
          </w:p>
        </w:tc>
        <w:tc>
          <w:tcPr>
            <w:tcW w:w="237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28607</w:t>
            </w:r>
          </w:p>
        </w:tc>
      </w:tr>
      <w:tr w:rsidR="00362712" w:rsidRPr="00AE31A3" w:rsidTr="0074102F">
        <w:trPr>
          <w:trHeight w:val="493"/>
        </w:trPr>
        <w:tc>
          <w:tcPr>
            <w:tcW w:w="68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Доля учебников</w:t>
            </w:r>
            <w:proofErr w:type="gramStart"/>
            <w:r w:rsidRPr="00AE31A3">
              <w:rPr>
                <w:rFonts w:ascii="Times New Roman" w:hAnsi="Times New Roman" w:cs="Times New Roman"/>
                <w:sz w:val="28"/>
                <w:szCs w:val="28"/>
              </w:rPr>
              <w:t xml:space="preserve"> ( % )  </w:t>
            </w:r>
            <w:proofErr w:type="gramEnd"/>
            <w:r w:rsidRPr="00AE31A3">
              <w:rPr>
                <w:rFonts w:ascii="Times New Roman" w:hAnsi="Times New Roman" w:cs="Times New Roman"/>
                <w:sz w:val="28"/>
                <w:szCs w:val="28"/>
              </w:rPr>
              <w:t>в библиотечном фонде</w:t>
            </w:r>
          </w:p>
        </w:tc>
        <w:tc>
          <w:tcPr>
            <w:tcW w:w="237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36,69%</w:t>
            </w:r>
          </w:p>
        </w:tc>
      </w:tr>
      <w:tr w:rsidR="00362712" w:rsidRPr="00AE31A3" w:rsidTr="0074102F">
        <w:trPr>
          <w:trHeight w:val="513"/>
        </w:trPr>
        <w:tc>
          <w:tcPr>
            <w:tcW w:w="68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Обеспеченность учебниками</w:t>
            </w:r>
            <w:proofErr w:type="gramStart"/>
            <w:r w:rsidRPr="00AE31A3">
              <w:rPr>
                <w:rFonts w:ascii="Times New Roman" w:hAnsi="Times New Roman" w:cs="Times New Roman"/>
                <w:sz w:val="28"/>
                <w:szCs w:val="28"/>
              </w:rPr>
              <w:t>  ( % )</w:t>
            </w:r>
            <w:proofErr w:type="gramEnd"/>
          </w:p>
        </w:tc>
        <w:tc>
          <w:tcPr>
            <w:tcW w:w="237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100</w:t>
            </w:r>
          </w:p>
        </w:tc>
      </w:tr>
      <w:tr w:rsidR="00362712" w:rsidRPr="00AE31A3" w:rsidTr="0074102F">
        <w:trPr>
          <w:trHeight w:val="986"/>
        </w:trPr>
        <w:tc>
          <w:tcPr>
            <w:tcW w:w="68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Доля дидактических  пособий</w:t>
            </w:r>
            <w:proofErr w:type="gramStart"/>
            <w:r w:rsidRPr="00AE31A3">
              <w:rPr>
                <w:rFonts w:ascii="Times New Roman" w:hAnsi="Times New Roman" w:cs="Times New Roman"/>
                <w:sz w:val="28"/>
                <w:szCs w:val="28"/>
              </w:rPr>
              <w:t xml:space="preserve"> ( % ) </w:t>
            </w:r>
            <w:proofErr w:type="gramEnd"/>
            <w:r w:rsidRPr="00AE31A3">
              <w:rPr>
                <w:rFonts w:ascii="Times New Roman" w:hAnsi="Times New Roman" w:cs="Times New Roman"/>
                <w:sz w:val="28"/>
                <w:szCs w:val="28"/>
              </w:rPr>
              <w:t xml:space="preserve">в библиотечном фонде, в </w:t>
            </w:r>
            <w:proofErr w:type="spellStart"/>
            <w:r w:rsidRPr="00AE31A3">
              <w:rPr>
                <w:rFonts w:ascii="Times New Roman" w:hAnsi="Times New Roman" w:cs="Times New Roman"/>
                <w:sz w:val="28"/>
                <w:szCs w:val="28"/>
              </w:rPr>
              <w:t>т.ч</w:t>
            </w:r>
            <w:proofErr w:type="spellEnd"/>
            <w:r w:rsidRPr="00AE31A3">
              <w:rPr>
                <w:rFonts w:ascii="Times New Roman" w:hAnsi="Times New Roman" w:cs="Times New Roman"/>
                <w:sz w:val="28"/>
                <w:szCs w:val="28"/>
              </w:rPr>
              <w:t>. не старше 5 лет</w:t>
            </w:r>
          </w:p>
        </w:tc>
        <w:tc>
          <w:tcPr>
            <w:tcW w:w="237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6/2</w:t>
            </w:r>
          </w:p>
        </w:tc>
      </w:tr>
      <w:tr w:rsidR="00362712" w:rsidRPr="00AE31A3" w:rsidTr="0074102F">
        <w:trPr>
          <w:trHeight w:val="493"/>
        </w:trPr>
        <w:tc>
          <w:tcPr>
            <w:tcW w:w="68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Количество подписных изданий</w:t>
            </w:r>
          </w:p>
        </w:tc>
        <w:tc>
          <w:tcPr>
            <w:tcW w:w="237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24</w:t>
            </w:r>
          </w:p>
        </w:tc>
      </w:tr>
    </w:tbl>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b/>
          <w:bCs/>
          <w:kern w:val="28"/>
          <w:sz w:val="28"/>
          <w:szCs w:val="28"/>
        </w:rPr>
      </w:pP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b/>
          <w:bCs/>
          <w:kern w:val="28"/>
          <w:sz w:val="28"/>
          <w:szCs w:val="28"/>
        </w:rPr>
      </w:pPr>
      <w:r w:rsidRPr="00AE31A3">
        <w:rPr>
          <w:rFonts w:ascii="Times New Roman" w:hAnsi="Times New Roman" w:cs="Times New Roman"/>
          <w:sz w:val="28"/>
          <w:szCs w:val="28"/>
        </w:rPr>
        <w:t>Материально-техническое обеспечение начального общего образования обучающихся с ЗПР  МБОУ «Белоярская средняя общеобразовательная школа № 1»  отвечает не только общим, но и их особым образовательным потребностям.</w:t>
      </w:r>
      <w:r w:rsidRPr="00AE31A3">
        <w:rPr>
          <w:rFonts w:ascii="Times New Roman" w:hAnsi="Times New Roman" w:cs="Times New Roman"/>
          <w:sz w:val="28"/>
          <w:szCs w:val="28"/>
          <w:lang w:eastAsia="ru-RU"/>
        </w:rPr>
        <w:t xml:space="preserve"> И для  реализации адаптированной основной образовательной программы начального общего образования для детей с ЗПР (вариант программы 7.1) школа имеет необходимые ресурсы: кадры, творческой и инновационный потенциал педагогического коллектива, материально-техническую базу,  адаптивную систему </w:t>
      </w:r>
      <w:proofErr w:type="spellStart"/>
      <w:r w:rsidRPr="00AE31A3">
        <w:rPr>
          <w:rFonts w:ascii="Times New Roman" w:hAnsi="Times New Roman" w:cs="Times New Roman"/>
          <w:sz w:val="28"/>
          <w:szCs w:val="28"/>
          <w:lang w:eastAsia="ru-RU"/>
        </w:rPr>
        <w:t>внутришкольного</w:t>
      </w:r>
      <w:proofErr w:type="spellEnd"/>
      <w:r w:rsidRPr="00AE31A3">
        <w:rPr>
          <w:rFonts w:ascii="Times New Roman" w:hAnsi="Times New Roman" w:cs="Times New Roman"/>
          <w:sz w:val="28"/>
          <w:szCs w:val="28"/>
          <w:lang w:eastAsia="ru-RU"/>
        </w:rPr>
        <w:t xml:space="preserve"> управления, достаточный уровень социально-психологического и социально-педагогического обеспечения, необходимые условия для обучения  и развития детей с ЗПР. </w:t>
      </w:r>
    </w:p>
    <w:p w:rsidR="00362712" w:rsidRPr="00AE31A3" w:rsidRDefault="00362712" w:rsidP="00AE31A3">
      <w:pPr>
        <w:pStyle w:val="18TexstSPISOK1"/>
        <w:spacing w:line="360" w:lineRule="auto"/>
        <w:ind w:left="0" w:firstLine="0"/>
        <w:jc w:val="center"/>
        <w:rPr>
          <w:rFonts w:ascii="Times New Roman" w:hAnsi="Times New Roman" w:cs="Times New Roman"/>
          <w:b/>
          <w:bCs/>
          <w:i/>
          <w:iCs/>
          <w:color w:val="auto"/>
          <w:sz w:val="28"/>
          <w:szCs w:val="28"/>
        </w:rPr>
      </w:pPr>
      <w:r w:rsidRPr="00AE31A3">
        <w:rPr>
          <w:rFonts w:ascii="Times New Roman" w:hAnsi="Times New Roman" w:cs="Times New Roman"/>
          <w:b/>
          <w:bCs/>
          <w:i/>
          <w:iCs/>
          <w:color w:val="auto"/>
          <w:sz w:val="28"/>
          <w:szCs w:val="28"/>
        </w:rPr>
        <w:t>Требования к организации пространства</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Пространство (прежде всего здание и прилегающая территория), МБОУ «Белоярская средняя общеобразовательная школа № 1» соответствует общим требованиям, предъявляемым к образовательным организациям, в частности: </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к соблюдению санитарно-гигиенических норм образовательного процесса </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(требования к водоснабжению, канализации, освещению, воздушно-тепловому режиму и т. д.); </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к соблюдению </w:t>
      </w:r>
      <w:proofErr w:type="gramStart"/>
      <w:r w:rsidRPr="00AE31A3">
        <w:rPr>
          <w:rFonts w:ascii="Times New Roman" w:hAnsi="Times New Roman" w:cs="Times New Roman"/>
          <w:sz w:val="28"/>
          <w:szCs w:val="28"/>
        </w:rPr>
        <w:t>пожарной</w:t>
      </w:r>
      <w:proofErr w:type="gramEnd"/>
      <w:r w:rsidRPr="00AE31A3">
        <w:rPr>
          <w:rFonts w:ascii="Times New Roman" w:hAnsi="Times New Roman" w:cs="Times New Roman"/>
          <w:sz w:val="28"/>
          <w:szCs w:val="28"/>
        </w:rPr>
        <w:t xml:space="preserve"> и электробезопасности; </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к соблюдению требований охраны труда;</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к соблюдению своевременных сроков и необходимых объемов </w:t>
      </w:r>
      <w:proofErr w:type="gramStart"/>
      <w:r w:rsidRPr="00AE31A3">
        <w:rPr>
          <w:rFonts w:ascii="Times New Roman" w:hAnsi="Times New Roman" w:cs="Times New Roman"/>
          <w:sz w:val="28"/>
          <w:szCs w:val="28"/>
        </w:rPr>
        <w:t>текущего</w:t>
      </w:r>
      <w:proofErr w:type="gramEnd"/>
      <w:r w:rsidRPr="00AE31A3">
        <w:rPr>
          <w:rFonts w:ascii="Times New Roman" w:hAnsi="Times New Roman" w:cs="Times New Roman"/>
          <w:sz w:val="28"/>
          <w:szCs w:val="28"/>
        </w:rPr>
        <w:t xml:space="preserve"> и </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капитального ремонта и др.</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Материально-техническая база реализации АООП НОО для детей с ЗПР </w:t>
      </w:r>
      <w:proofErr w:type="spellStart"/>
      <w:r w:rsidRPr="00AE31A3">
        <w:rPr>
          <w:rFonts w:ascii="Times New Roman" w:hAnsi="Times New Roman" w:cs="Times New Roman"/>
          <w:sz w:val="28"/>
          <w:szCs w:val="28"/>
        </w:rPr>
        <w:t>соответствовует</w:t>
      </w:r>
      <w:proofErr w:type="spellEnd"/>
      <w:r w:rsidRPr="00AE31A3">
        <w:rPr>
          <w:rFonts w:ascii="Times New Roman" w:hAnsi="Times New Roman" w:cs="Times New Roman"/>
          <w:sz w:val="28"/>
          <w:szCs w:val="28"/>
        </w:rPr>
        <w:t xml:space="preserve"> действующим санитарным и противопожарным нормам, нормам охраны труда работников МБОУ БСОШ № 1 </w:t>
      </w:r>
      <w:proofErr w:type="gramStart"/>
      <w:r w:rsidRPr="00AE31A3">
        <w:rPr>
          <w:rFonts w:ascii="Times New Roman" w:hAnsi="Times New Roman" w:cs="Times New Roman"/>
          <w:sz w:val="28"/>
          <w:szCs w:val="28"/>
        </w:rPr>
        <w:t>к</w:t>
      </w:r>
      <w:proofErr w:type="gramEnd"/>
      <w:r w:rsidRPr="00AE31A3">
        <w:rPr>
          <w:rFonts w:ascii="Times New Roman" w:hAnsi="Times New Roman" w:cs="Times New Roman"/>
          <w:sz w:val="28"/>
          <w:szCs w:val="28"/>
        </w:rPr>
        <w:t>:</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w:t>
      </w:r>
      <w:proofErr w:type="gramStart"/>
      <w:r w:rsidRPr="00AE31A3">
        <w:rPr>
          <w:rFonts w:ascii="Times New Roman" w:hAnsi="Times New Roman" w:cs="Times New Roman"/>
          <w:sz w:val="28"/>
          <w:szCs w:val="28"/>
        </w:rPr>
        <w:t xml:space="preserve">участку (территории) образовательного учреждения (площадь, инсоляция, </w:t>
      </w:r>
      <w:proofErr w:type="gramEnd"/>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зданию образовательного учреждения (высота и архитектура здания);</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помещению  библиотек (площадь, размещение рабочих зон, наличие читального зала, число читательских мест, </w:t>
      </w:r>
      <w:proofErr w:type="spellStart"/>
      <w:r w:rsidRPr="00AE31A3">
        <w:rPr>
          <w:rFonts w:ascii="Times New Roman" w:hAnsi="Times New Roman" w:cs="Times New Roman"/>
          <w:sz w:val="28"/>
          <w:szCs w:val="28"/>
        </w:rPr>
        <w:t>медиатеки</w:t>
      </w:r>
      <w:proofErr w:type="spellEnd"/>
      <w:r w:rsidRPr="00AE31A3">
        <w:rPr>
          <w:rFonts w:ascii="Times New Roman" w:hAnsi="Times New Roman" w:cs="Times New Roman"/>
          <w:sz w:val="28"/>
          <w:szCs w:val="28"/>
        </w:rPr>
        <w:t>);</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помещениям для осуществления образовательного и коррекционно-развивающего процессов</w:t>
      </w:r>
      <w:proofErr w:type="gramStart"/>
      <w:r w:rsidRPr="00AE31A3">
        <w:rPr>
          <w:rFonts w:ascii="Times New Roman" w:hAnsi="Times New Roman" w:cs="Times New Roman"/>
          <w:sz w:val="28"/>
          <w:szCs w:val="28"/>
        </w:rPr>
        <w:t xml:space="preserve"> :</w:t>
      </w:r>
      <w:proofErr w:type="gramEnd"/>
      <w:r w:rsidRPr="00AE31A3">
        <w:rPr>
          <w:rFonts w:ascii="Times New Roman" w:hAnsi="Times New Roman" w:cs="Times New Roman"/>
          <w:sz w:val="28"/>
          <w:szCs w:val="28"/>
        </w:rPr>
        <w:t xml:space="preserve"> классам, кабинетам учителя-дефектолога, учителя-</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логопеда, педагога-психолога и др. специалистов (необходимый набор и размещение, их площадь, освещенность, расположение и размеры, структура </w:t>
      </w:r>
      <w:r w:rsidRPr="00AE31A3">
        <w:rPr>
          <w:rFonts w:ascii="Times New Roman" w:hAnsi="Times New Roman" w:cs="Times New Roman"/>
          <w:sz w:val="28"/>
          <w:szCs w:val="28"/>
        </w:rPr>
        <w:lastRenderedPageBreak/>
        <w:t xml:space="preserve">которых должна обеспечивать возможность для организации урочной и внеурочной учебной деятельности); </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актовому и физкультурному залам, залу для проведения занятий по ритмике;</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кабинетам медицинского назначения; </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помещениям для питания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а также для хранения и приготовления пищи, обеспечивающим возможность организации качественного горячего питания;</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sym w:font="Symbol" w:char="F0B7"/>
      </w:r>
      <w:r w:rsidRPr="00AE31A3">
        <w:rPr>
          <w:rFonts w:ascii="Times New Roman" w:hAnsi="Times New Roman" w:cs="Times New Roman"/>
          <w:sz w:val="28"/>
          <w:szCs w:val="28"/>
        </w:rPr>
        <w:t xml:space="preserve"> туалетам, душевым, коридорам и другим помещениям.</w:t>
      </w:r>
    </w:p>
    <w:p w:rsidR="00362712" w:rsidRPr="00AE31A3" w:rsidRDefault="00362712" w:rsidP="00AE31A3">
      <w:pPr>
        <w:pStyle w:val="18TexstSPISOK1"/>
        <w:spacing w:line="360" w:lineRule="auto"/>
        <w:ind w:left="0" w:firstLine="0"/>
        <w:rPr>
          <w:rFonts w:ascii="Times New Roman" w:hAnsi="Times New Roman" w:cs="Times New Roman"/>
          <w:color w:val="auto"/>
          <w:sz w:val="28"/>
          <w:szCs w:val="28"/>
        </w:rPr>
      </w:pPr>
      <w:r w:rsidRPr="00AE31A3">
        <w:rPr>
          <w:rFonts w:ascii="Times New Roman" w:hAnsi="Times New Roman" w:cs="Times New Roman"/>
          <w:color w:val="auto"/>
          <w:spacing w:val="2"/>
          <w:sz w:val="28"/>
          <w:szCs w:val="28"/>
        </w:rPr>
        <w:t xml:space="preserve">Созданы  комфортные условия во всех учебных и </w:t>
      </w:r>
      <w:proofErr w:type="spellStart"/>
      <w:r w:rsidRPr="00AE31A3">
        <w:rPr>
          <w:rFonts w:ascii="Times New Roman" w:hAnsi="Times New Roman" w:cs="Times New Roman"/>
          <w:color w:val="auto"/>
          <w:spacing w:val="2"/>
          <w:sz w:val="28"/>
          <w:szCs w:val="28"/>
        </w:rPr>
        <w:t>внеучебных</w:t>
      </w:r>
      <w:proofErr w:type="spellEnd"/>
      <w:r w:rsidRPr="00AE31A3">
        <w:rPr>
          <w:rFonts w:ascii="Times New Roman" w:hAnsi="Times New Roman" w:cs="Times New Roman"/>
          <w:color w:val="auto"/>
          <w:spacing w:val="2"/>
          <w:sz w:val="28"/>
          <w:szCs w:val="28"/>
        </w:rPr>
        <w:t xml:space="preserve"> помещениях </w:t>
      </w:r>
      <w:proofErr w:type="gramStart"/>
      <w:r w:rsidRPr="00AE31A3">
        <w:rPr>
          <w:rFonts w:ascii="Times New Roman" w:hAnsi="Times New Roman" w:cs="Times New Roman"/>
          <w:color w:val="auto"/>
          <w:spacing w:val="2"/>
          <w:sz w:val="28"/>
          <w:szCs w:val="28"/>
        </w:rPr>
        <w:t>для</w:t>
      </w:r>
      <w:proofErr w:type="gramEnd"/>
      <w:r w:rsidRPr="00AE31A3">
        <w:rPr>
          <w:rFonts w:ascii="Times New Roman" w:hAnsi="Times New Roman" w:cs="Times New Roman"/>
          <w:color w:val="auto"/>
          <w:spacing w:val="2"/>
          <w:sz w:val="28"/>
          <w:szCs w:val="28"/>
        </w:rPr>
        <w:t xml:space="preserve"> обучающихся с ЗПР.</w:t>
      </w:r>
    </w:p>
    <w:p w:rsidR="00362712" w:rsidRPr="00AE31A3" w:rsidRDefault="00362712" w:rsidP="00AE31A3">
      <w:pPr>
        <w:pStyle w:val="18TexstSPISOK1"/>
        <w:spacing w:line="360" w:lineRule="auto"/>
        <w:ind w:left="0" w:firstLine="0"/>
        <w:rPr>
          <w:rFonts w:ascii="Times New Roman" w:hAnsi="Times New Roman" w:cs="Times New Roman"/>
          <w:color w:val="auto"/>
          <w:sz w:val="28"/>
          <w:szCs w:val="28"/>
        </w:rPr>
      </w:pPr>
      <w:r w:rsidRPr="00AE31A3">
        <w:rPr>
          <w:rFonts w:ascii="Times New Roman" w:hAnsi="Times New Roman" w:cs="Times New Roman"/>
          <w:color w:val="auto"/>
          <w:sz w:val="28"/>
          <w:szCs w:val="28"/>
        </w:rPr>
        <w:t xml:space="preserve">В нашей  образовательной организации есть  отдельные специально оборудованные кабинеты  для проведения занятий с  психологом, учителем-логопедом, отвечающие задачам программы коррекционной работы и задачам психолого-педагогического сопровождения </w:t>
      </w:r>
      <w:proofErr w:type="spellStart"/>
      <w:r w:rsidRPr="00AE31A3">
        <w:rPr>
          <w:rFonts w:ascii="Times New Roman" w:hAnsi="Times New Roman" w:cs="Times New Roman"/>
          <w:color w:val="auto"/>
          <w:sz w:val="28"/>
          <w:szCs w:val="28"/>
        </w:rPr>
        <w:t>обучающихс</w:t>
      </w:r>
      <w:proofErr w:type="spellEnd"/>
      <w:r w:rsidRPr="00AE31A3">
        <w:rPr>
          <w:rFonts w:ascii="Times New Roman" w:hAnsi="Times New Roman" w:cs="Times New Roman"/>
          <w:color w:val="auto"/>
          <w:sz w:val="28"/>
          <w:szCs w:val="28"/>
        </w:rPr>
        <w:t xml:space="preserve">  с ЗПР. В </w:t>
      </w:r>
      <w:proofErr w:type="spellStart"/>
      <w:r w:rsidRPr="00AE31A3">
        <w:rPr>
          <w:rFonts w:ascii="Times New Roman" w:hAnsi="Times New Roman" w:cs="Times New Roman"/>
          <w:color w:val="auto"/>
          <w:sz w:val="28"/>
          <w:szCs w:val="28"/>
        </w:rPr>
        <w:t>реакриациях</w:t>
      </w:r>
      <w:proofErr w:type="spellEnd"/>
      <w:r w:rsidRPr="00AE31A3">
        <w:rPr>
          <w:rFonts w:ascii="Times New Roman" w:hAnsi="Times New Roman" w:cs="Times New Roman"/>
          <w:color w:val="auto"/>
          <w:sz w:val="28"/>
          <w:szCs w:val="28"/>
        </w:rPr>
        <w:t xml:space="preserve"> есть мягкие диваны и кресла,  зоны для игр. На каждом этаже расположены большие плазменные телевизоры, где идет трансляция познавательных передач, мультфильмов.</w:t>
      </w:r>
    </w:p>
    <w:p w:rsidR="00362712" w:rsidRPr="00AE31A3" w:rsidRDefault="00362712" w:rsidP="00AE31A3">
      <w:pPr>
        <w:pStyle w:val="18TexstSPISOK1"/>
        <w:spacing w:line="360" w:lineRule="auto"/>
        <w:ind w:left="0" w:firstLine="0"/>
        <w:rPr>
          <w:rFonts w:ascii="Times New Roman" w:hAnsi="Times New Roman" w:cs="Times New Roman"/>
          <w:color w:val="auto"/>
          <w:sz w:val="28"/>
          <w:szCs w:val="28"/>
        </w:rPr>
      </w:pPr>
      <w:r w:rsidRPr="00AE31A3">
        <w:rPr>
          <w:rFonts w:ascii="Times New Roman" w:hAnsi="Times New Roman" w:cs="Times New Roman"/>
          <w:color w:val="auto"/>
          <w:sz w:val="28"/>
          <w:szCs w:val="28"/>
        </w:rPr>
        <w:t>В школе работает школьное радио, где предается полезная и занимательная информация.</w:t>
      </w:r>
    </w:p>
    <w:p w:rsidR="00362712" w:rsidRPr="00AE31A3" w:rsidRDefault="00362712" w:rsidP="00AE31A3">
      <w:pPr>
        <w:pStyle w:val="18TexstSPISOK1"/>
        <w:spacing w:line="360" w:lineRule="auto"/>
        <w:ind w:left="0" w:firstLine="0"/>
        <w:rPr>
          <w:rFonts w:ascii="Times New Roman" w:hAnsi="Times New Roman" w:cs="Times New Roman"/>
          <w:color w:val="auto"/>
          <w:sz w:val="28"/>
          <w:szCs w:val="28"/>
        </w:rPr>
      </w:pPr>
      <w:r w:rsidRPr="00AE31A3">
        <w:rPr>
          <w:rFonts w:ascii="Times New Roman" w:hAnsi="Times New Roman" w:cs="Times New Roman"/>
          <w:color w:val="auto"/>
          <w:sz w:val="28"/>
          <w:szCs w:val="28"/>
        </w:rPr>
        <w:t>На школьных  этажах расположены информационные стенды с информацией по правилам поведения в школе, Уставом школы,  расписанием уроков, правил по технике безопасности, новостные стенды. Вся информация напечатана крупным, читаемым шрифтом, плакаты яркие и красочные.</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Для полноценной  реализации АООП НОО детей с ЗПР соблюдаются санитарно-гигиенические нормы образовательного процесса.</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В школе есть центральное  водоснабжение, холодная и горячая вода. Функционирует система канализации, на всех этажах есть  отдельный туалет для девочек и отдельный для мальчиков.</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Все кабинеты освещены - имеется достаточное освещение (естественное и искусственное)</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В кабинетах оптимальный тепловой режим. </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На переменах проводится во всех кабинетах проветривание, влажная уборка. Все кабинеты оснащены бактерицидными лампами, которые включаются перед первым уроком и после всех уроков.</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В каждом классе есть шкафы-купе для верхней одежды, полки для обуви.</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В каждом классе есть новая школьная мебель в необходимом количестве.</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Соблюдаются требования к расстановке мебели, организации учебного места, учебной доске. Организация учебного места для детей с ЗПР осуществляется с использованием </w:t>
      </w:r>
      <w:proofErr w:type="spellStart"/>
      <w:r w:rsidRPr="00AE31A3">
        <w:rPr>
          <w:rFonts w:ascii="Times New Roman" w:hAnsi="Times New Roman" w:cs="Times New Roman"/>
          <w:sz w:val="28"/>
          <w:szCs w:val="28"/>
        </w:rPr>
        <w:t>здоровьесберегающих</w:t>
      </w:r>
      <w:proofErr w:type="spellEnd"/>
      <w:r w:rsidRPr="00AE31A3">
        <w:rPr>
          <w:rFonts w:ascii="Times New Roman" w:hAnsi="Times New Roman" w:cs="Times New Roman"/>
          <w:sz w:val="28"/>
          <w:szCs w:val="28"/>
        </w:rPr>
        <w:t xml:space="preserve"> технологий. Номер парты подбирается тщательным образом, в соответствии с ростом ученика, что позволяет ребенку поддерживать правильную позу.</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У </w:t>
      </w:r>
      <w:proofErr w:type="spellStart"/>
      <w:r w:rsidRPr="00AE31A3">
        <w:rPr>
          <w:rFonts w:ascii="Times New Roman" w:hAnsi="Times New Roman" w:cs="Times New Roman"/>
          <w:sz w:val="28"/>
          <w:szCs w:val="28"/>
        </w:rPr>
        <w:t>всез</w:t>
      </w:r>
      <w:proofErr w:type="spellEnd"/>
      <w:r w:rsidRPr="00AE31A3">
        <w:rPr>
          <w:rFonts w:ascii="Times New Roman" w:hAnsi="Times New Roman" w:cs="Times New Roman"/>
          <w:sz w:val="28"/>
          <w:szCs w:val="28"/>
        </w:rPr>
        <w:t xml:space="preserve"> детей с ЗПР имеется подставка для книг.</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Классные доски в каждом классе изготовлены из материалов, имеющих </w:t>
      </w:r>
      <w:proofErr w:type="gramStart"/>
      <w:r w:rsidRPr="00AE31A3">
        <w:rPr>
          <w:rFonts w:ascii="Times New Roman" w:hAnsi="Times New Roman" w:cs="Times New Roman"/>
          <w:sz w:val="28"/>
          <w:szCs w:val="28"/>
        </w:rPr>
        <w:t>высокую</w:t>
      </w:r>
      <w:proofErr w:type="gramEnd"/>
      <w:r w:rsidRPr="00AE31A3">
        <w:rPr>
          <w:rFonts w:ascii="Times New Roman" w:hAnsi="Times New Roman" w:cs="Times New Roman"/>
          <w:sz w:val="28"/>
          <w:szCs w:val="28"/>
        </w:rPr>
        <w:t xml:space="preserve"> </w:t>
      </w:r>
      <w:proofErr w:type="spellStart"/>
      <w:r w:rsidRPr="00AE31A3">
        <w:rPr>
          <w:rFonts w:ascii="Times New Roman" w:hAnsi="Times New Roman" w:cs="Times New Roman"/>
          <w:sz w:val="28"/>
          <w:szCs w:val="28"/>
        </w:rPr>
        <w:t>агдезию</w:t>
      </w:r>
      <w:proofErr w:type="spellEnd"/>
      <w:r w:rsidRPr="00AE31A3">
        <w:rPr>
          <w:rFonts w:ascii="Times New Roman" w:hAnsi="Times New Roman" w:cs="Times New Roman"/>
          <w:sz w:val="28"/>
          <w:szCs w:val="28"/>
        </w:rPr>
        <w:t>, записи хорошо видны и  смываются. Высота нижнего края доски над полом 80-90 сантиметров.</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Ребенок с ЗПР сидит на первой или второй парте и всегда находится в поле зрения учителя.</w:t>
      </w:r>
    </w:p>
    <w:p w:rsidR="00362712" w:rsidRPr="00AE31A3" w:rsidRDefault="00362712" w:rsidP="00AE31A3">
      <w:pPr>
        <w:pStyle w:val="18TexstSPISOK1"/>
        <w:spacing w:line="360" w:lineRule="auto"/>
        <w:ind w:left="0" w:firstLine="709"/>
        <w:jc w:val="center"/>
        <w:rPr>
          <w:rFonts w:ascii="Times New Roman" w:hAnsi="Times New Roman" w:cs="Times New Roman"/>
          <w:b/>
          <w:bCs/>
          <w:color w:val="auto"/>
          <w:sz w:val="28"/>
          <w:szCs w:val="28"/>
        </w:rPr>
      </w:pPr>
      <w:r w:rsidRPr="00AE31A3">
        <w:rPr>
          <w:rFonts w:ascii="Times New Roman" w:hAnsi="Times New Roman" w:cs="Times New Roman"/>
          <w:b/>
          <w:bCs/>
          <w:i/>
          <w:iCs/>
          <w:color w:val="auto"/>
          <w:sz w:val="28"/>
          <w:szCs w:val="28"/>
        </w:rPr>
        <w:t>Требования к организации временного режима обучения</w:t>
      </w:r>
    </w:p>
    <w:p w:rsidR="00362712" w:rsidRPr="00AE31A3" w:rsidRDefault="00362712" w:rsidP="00AE31A3">
      <w:pPr>
        <w:pStyle w:val="Default"/>
        <w:spacing w:line="360" w:lineRule="auto"/>
        <w:ind w:firstLine="709"/>
        <w:jc w:val="both"/>
        <w:rPr>
          <w:rFonts w:ascii="Times New Roman" w:hAnsi="Times New Roman" w:cs="Times New Roman"/>
          <w:color w:val="auto"/>
          <w:sz w:val="28"/>
          <w:szCs w:val="28"/>
        </w:rPr>
      </w:pPr>
      <w:r w:rsidRPr="00AE31A3">
        <w:rPr>
          <w:rFonts w:ascii="Times New Roman" w:hAnsi="Times New Roman" w:cs="Times New Roman"/>
          <w:color w:val="auto"/>
          <w:sz w:val="28"/>
          <w:szCs w:val="28"/>
        </w:rPr>
        <w:t>Временной режим образования обучающихся с ЗПР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МБОУ «Белоярская средняя общеобразовательная школа № 1»</w:t>
      </w:r>
    </w:p>
    <w:p w:rsidR="00362712" w:rsidRPr="00AE31A3" w:rsidRDefault="00362712" w:rsidP="00AE31A3">
      <w:pPr>
        <w:spacing w:after="0" w:line="360" w:lineRule="auto"/>
        <w:ind w:firstLine="709"/>
        <w:jc w:val="both"/>
        <w:rPr>
          <w:rFonts w:ascii="Times New Roman" w:hAnsi="Times New Roman" w:cs="Times New Roman"/>
          <w:sz w:val="28"/>
          <w:szCs w:val="28"/>
        </w:rPr>
      </w:pPr>
      <w:r w:rsidRPr="00AE31A3">
        <w:rPr>
          <w:rFonts w:ascii="Times New Roman" w:hAnsi="Times New Roman" w:cs="Times New Roman"/>
          <w:sz w:val="28"/>
          <w:szCs w:val="28"/>
        </w:rPr>
        <w:t xml:space="preserve">Сроки освоения АООП НОО </w:t>
      </w:r>
      <w:proofErr w:type="gramStart"/>
      <w:r w:rsidRPr="00AE31A3">
        <w:rPr>
          <w:rFonts w:ascii="Times New Roman" w:hAnsi="Times New Roman" w:cs="Times New Roman"/>
          <w:sz w:val="28"/>
          <w:szCs w:val="28"/>
        </w:rPr>
        <w:t>обучающимися</w:t>
      </w:r>
      <w:proofErr w:type="gramEnd"/>
      <w:r w:rsidRPr="00AE31A3">
        <w:rPr>
          <w:rFonts w:ascii="Times New Roman" w:hAnsi="Times New Roman" w:cs="Times New Roman"/>
          <w:sz w:val="28"/>
          <w:szCs w:val="28"/>
        </w:rPr>
        <w:t xml:space="preserve"> с ЗПР для варианта 7.1 составляют 4 года (1-4 классы).</w:t>
      </w:r>
    </w:p>
    <w:p w:rsidR="00362712" w:rsidRPr="00AE31A3" w:rsidRDefault="00362712" w:rsidP="00AE31A3">
      <w:pPr>
        <w:spacing w:after="0" w:line="360" w:lineRule="auto"/>
        <w:ind w:firstLine="709"/>
        <w:jc w:val="both"/>
        <w:rPr>
          <w:rFonts w:ascii="Times New Roman" w:hAnsi="Times New Roman" w:cs="Times New Roman"/>
          <w:sz w:val="28"/>
          <w:szCs w:val="28"/>
        </w:rPr>
      </w:pPr>
      <w:r w:rsidRPr="00AE31A3">
        <w:rPr>
          <w:rFonts w:ascii="Times New Roman" w:hAnsi="Times New Roman" w:cs="Times New Roman"/>
          <w:sz w:val="28"/>
          <w:szCs w:val="28"/>
        </w:rPr>
        <w:lastRenderedPageBreak/>
        <w:t>Устанавливается следующая продолжительность учебного года:</w:t>
      </w:r>
      <w:r w:rsidRPr="00AE31A3">
        <w:rPr>
          <w:rFonts w:ascii="Times New Roman" w:hAnsi="Times New Roman" w:cs="Times New Roman"/>
          <w:sz w:val="28"/>
          <w:szCs w:val="28"/>
        </w:rPr>
        <w:br/>
        <w:t xml:space="preserve">1 классы – 33 </w:t>
      </w:r>
      <w:proofErr w:type="gramStart"/>
      <w:r w:rsidRPr="00AE31A3">
        <w:rPr>
          <w:rFonts w:ascii="Times New Roman" w:hAnsi="Times New Roman" w:cs="Times New Roman"/>
          <w:sz w:val="28"/>
          <w:szCs w:val="28"/>
        </w:rPr>
        <w:t>учебных</w:t>
      </w:r>
      <w:proofErr w:type="gramEnd"/>
      <w:r w:rsidRPr="00AE31A3">
        <w:rPr>
          <w:rFonts w:ascii="Times New Roman" w:hAnsi="Times New Roman" w:cs="Times New Roman"/>
          <w:sz w:val="28"/>
          <w:szCs w:val="28"/>
        </w:rPr>
        <w:t xml:space="preserve"> недели; 2 </w:t>
      </w:r>
      <w:r w:rsidRPr="00AE31A3">
        <w:rPr>
          <w:rFonts w:ascii="Times New Roman" w:hAnsi="Times New Roman" w:cs="Times New Roman"/>
          <w:caps/>
          <w:sz w:val="28"/>
          <w:szCs w:val="28"/>
        </w:rPr>
        <w:t xml:space="preserve">– </w:t>
      </w:r>
      <w:r w:rsidRPr="00AE31A3">
        <w:rPr>
          <w:rFonts w:ascii="Times New Roman" w:hAnsi="Times New Roman" w:cs="Times New Roman"/>
          <w:sz w:val="28"/>
          <w:szCs w:val="28"/>
        </w:rPr>
        <w:t>4классы – 34 учебных недели.</w:t>
      </w:r>
    </w:p>
    <w:p w:rsidR="00362712" w:rsidRPr="00AE31A3" w:rsidRDefault="00362712" w:rsidP="00AE31A3">
      <w:pPr>
        <w:pStyle w:val="Standard"/>
        <w:spacing w:line="360" w:lineRule="auto"/>
        <w:ind w:firstLine="709"/>
        <w:jc w:val="both"/>
        <w:rPr>
          <w:rFonts w:ascii="Times New Roman" w:hAnsi="Times New Roman"/>
          <w:sz w:val="28"/>
          <w:szCs w:val="28"/>
        </w:rPr>
      </w:pPr>
      <w:r w:rsidRPr="00AE31A3">
        <w:rPr>
          <w:rFonts w:ascii="Times New Roman" w:hAnsi="Times New Roman"/>
          <w:sz w:val="28"/>
          <w:szCs w:val="28"/>
        </w:rPr>
        <w:t xml:space="preserve">Для профилактики переутомления обучающихся с ЗПР в годовом календарном графике  равномерно  распределены  периоды  учебного времени и каникул. </w:t>
      </w:r>
    </w:p>
    <w:p w:rsidR="00362712" w:rsidRPr="00AE31A3" w:rsidRDefault="00362712" w:rsidP="00AE31A3">
      <w:pPr>
        <w:pStyle w:val="Standard"/>
        <w:spacing w:line="360" w:lineRule="auto"/>
        <w:ind w:firstLine="709"/>
        <w:jc w:val="both"/>
        <w:rPr>
          <w:rFonts w:ascii="Times New Roman" w:hAnsi="Times New Roman"/>
          <w:sz w:val="28"/>
          <w:szCs w:val="28"/>
        </w:rPr>
      </w:pPr>
      <w:r w:rsidRPr="00AE31A3">
        <w:rPr>
          <w:rFonts w:ascii="Times New Roman" w:hAnsi="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w:t>
      </w:r>
      <w:proofErr w:type="spellStart"/>
      <w:r w:rsidRPr="00AE31A3">
        <w:rPr>
          <w:rFonts w:ascii="Times New Roman" w:hAnsi="Times New Roman"/>
          <w:sz w:val="28"/>
          <w:szCs w:val="28"/>
        </w:rPr>
        <w:t>смену</w:t>
      </w:r>
      <w:proofErr w:type="gramStart"/>
      <w:r w:rsidRPr="00AE31A3">
        <w:rPr>
          <w:rFonts w:ascii="Times New Roman" w:hAnsi="Times New Roman"/>
          <w:sz w:val="28"/>
          <w:szCs w:val="28"/>
        </w:rPr>
        <w:t>.П</w:t>
      </w:r>
      <w:proofErr w:type="gramEnd"/>
      <w:r w:rsidRPr="00AE31A3">
        <w:rPr>
          <w:rFonts w:ascii="Times New Roman" w:hAnsi="Times New Roman"/>
          <w:sz w:val="28"/>
          <w:szCs w:val="28"/>
        </w:rPr>
        <w:t>родолжительность</w:t>
      </w:r>
      <w:proofErr w:type="spellEnd"/>
      <w:r w:rsidRPr="00AE31A3">
        <w:rPr>
          <w:rFonts w:ascii="Times New Roman" w:hAnsi="Times New Roman"/>
          <w:sz w:val="28"/>
          <w:szCs w:val="28"/>
        </w:rPr>
        <w:t xml:space="preserve">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w:t>
      </w:r>
      <w:proofErr w:type="spellStart"/>
      <w:r w:rsidRPr="00AE31A3">
        <w:rPr>
          <w:rFonts w:ascii="Times New Roman" w:hAnsi="Times New Roman"/>
          <w:sz w:val="28"/>
          <w:szCs w:val="28"/>
        </w:rPr>
        <w:t>здоровьесбережению</w:t>
      </w:r>
      <w:proofErr w:type="spellEnd"/>
      <w:r w:rsidRPr="00AE31A3">
        <w:rPr>
          <w:rFonts w:ascii="Times New Roman" w:hAnsi="Times New Roman"/>
          <w:sz w:val="28"/>
          <w:szCs w:val="28"/>
        </w:rPr>
        <w:t xml:space="preserve"> (регулируется объем нагрузки по реализации АООП НОО для детей с ЗПР, время на самостоятельную учебную работу, время отдыха, удовлетворение потребностей обучающихся в двигательной активности). Целесообразно </w:t>
      </w:r>
      <w:proofErr w:type="gramStart"/>
      <w:r w:rsidRPr="00AE31A3">
        <w:rPr>
          <w:rFonts w:ascii="Times New Roman" w:hAnsi="Times New Roman"/>
          <w:sz w:val="28"/>
          <w:szCs w:val="28"/>
        </w:rPr>
        <w:t>обучение по режиму</w:t>
      </w:r>
      <w:proofErr w:type="gramEnd"/>
      <w:r w:rsidRPr="00AE31A3">
        <w:rPr>
          <w:rFonts w:ascii="Times New Roman" w:hAnsi="Times New Roman"/>
          <w:sz w:val="28"/>
          <w:szCs w:val="28"/>
        </w:rPr>
        <w:t xml:space="preserve"> продленного дня с организацией прогулки, питания, необходимых оздоровительных мероприятий.</w:t>
      </w:r>
    </w:p>
    <w:p w:rsidR="00362712" w:rsidRPr="00AE31A3" w:rsidRDefault="00362712" w:rsidP="00AE31A3">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AE31A3">
        <w:rPr>
          <w:rFonts w:ascii="Times New Roman" w:hAnsi="Times New Roman" w:cs="Times New Roman"/>
          <w:sz w:val="28"/>
          <w:szCs w:val="28"/>
        </w:rPr>
        <w:t xml:space="preserve">Учебные занятия </w:t>
      </w:r>
      <w:proofErr w:type="gramStart"/>
      <w:r w:rsidRPr="00AE31A3">
        <w:rPr>
          <w:rFonts w:ascii="Times New Roman" w:hAnsi="Times New Roman" w:cs="Times New Roman"/>
          <w:sz w:val="28"/>
          <w:szCs w:val="28"/>
        </w:rPr>
        <w:t>следует</w:t>
      </w:r>
      <w:proofErr w:type="gramEnd"/>
      <w:r w:rsidRPr="00AE31A3">
        <w:rPr>
          <w:rFonts w:ascii="Times New Roman" w:hAnsi="Times New Roman" w:cs="Times New Roman"/>
          <w:sz w:val="28"/>
          <w:szCs w:val="28"/>
        </w:rPr>
        <w:t xml:space="preserve"> начинаются не ранее  8 часов- 08.30 . Нулевые уроки не проводятся. Обучение проводят только в первую смену по утвержденному расписанию.</w:t>
      </w:r>
    </w:p>
    <w:p w:rsidR="00362712" w:rsidRPr="00AE31A3" w:rsidRDefault="00362712" w:rsidP="00AE31A3">
      <w:pPr>
        <w:shd w:val="clear" w:color="auto" w:fill="FFFFFF"/>
        <w:autoSpaceDE w:val="0"/>
        <w:autoSpaceDN w:val="0"/>
        <w:adjustRightInd w:val="0"/>
        <w:spacing w:after="0" w:line="360" w:lineRule="auto"/>
        <w:ind w:firstLine="709"/>
        <w:jc w:val="both"/>
        <w:rPr>
          <w:rFonts w:ascii="Times New Roman" w:hAnsi="Times New Roman" w:cs="Times New Roman"/>
          <w:b/>
          <w:bCs/>
          <w:kern w:val="28"/>
          <w:sz w:val="28"/>
          <w:szCs w:val="28"/>
        </w:rPr>
      </w:pPr>
      <w:r w:rsidRPr="00AE31A3">
        <w:rPr>
          <w:rFonts w:ascii="Times New Roman" w:hAnsi="Times New Roman" w:cs="Times New Roman"/>
          <w:sz w:val="28"/>
          <w:szCs w:val="28"/>
        </w:rPr>
        <w:t>Расписание уроков составляется  с учетом дневной и недельной умственной работоспособности обучающихся и шкалой трудности учебных предметов.</w:t>
      </w:r>
    </w:p>
    <w:p w:rsidR="00362712" w:rsidRPr="00AE31A3" w:rsidRDefault="00362712" w:rsidP="00AE31A3">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AE31A3">
        <w:rPr>
          <w:rFonts w:ascii="Times New Roman" w:hAnsi="Times New Roman" w:cs="Times New Roman"/>
          <w:sz w:val="28"/>
          <w:szCs w:val="28"/>
        </w:rPr>
        <w:t>При составлении расписания уроков  чередуют  различные по сложности предметы в течение дня и недели.</w:t>
      </w:r>
    </w:p>
    <w:p w:rsidR="00362712" w:rsidRPr="00AE31A3" w:rsidRDefault="00362712" w:rsidP="00AE31A3">
      <w:pPr>
        <w:pStyle w:val="aff8"/>
        <w:spacing w:line="360" w:lineRule="auto"/>
        <w:rPr>
          <w:rFonts w:ascii="Times New Roman" w:hAnsi="Times New Roman" w:cs="Times New Roman"/>
          <w:sz w:val="28"/>
          <w:szCs w:val="28"/>
        </w:rPr>
      </w:pPr>
      <w:r w:rsidRPr="00AE31A3">
        <w:rPr>
          <w:rFonts w:ascii="Times New Roman" w:hAnsi="Times New Roman" w:cs="Times New Roman"/>
          <w:sz w:val="28"/>
          <w:szCs w:val="28"/>
        </w:rPr>
        <w:lastRenderedPageBreak/>
        <w:t>В первом классе  используется  "ступенчатый " режим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45 минут каждый);</w:t>
      </w:r>
    </w:p>
    <w:p w:rsidR="00362712" w:rsidRPr="00AE31A3" w:rsidRDefault="00362712" w:rsidP="00AE31A3">
      <w:pPr>
        <w:pStyle w:val="aff8"/>
        <w:spacing w:line="360" w:lineRule="auto"/>
        <w:rPr>
          <w:rFonts w:ascii="Times New Roman" w:hAnsi="Times New Roman" w:cs="Times New Roman"/>
          <w:sz w:val="28"/>
          <w:szCs w:val="28"/>
        </w:rPr>
      </w:pPr>
      <w:r w:rsidRPr="00AE31A3">
        <w:rPr>
          <w:rFonts w:ascii="Times New Roman" w:hAnsi="Times New Roman" w:cs="Times New Roman"/>
          <w:sz w:val="28"/>
          <w:szCs w:val="28"/>
        </w:rPr>
        <w:t>- в середине учебного дня проводится  динамическая  пауза продолжительностью не менее 40 м</w:t>
      </w:r>
    </w:p>
    <w:p w:rsidR="00362712" w:rsidRPr="00AE31A3" w:rsidRDefault="00362712" w:rsidP="00AE31A3">
      <w:pPr>
        <w:pStyle w:val="aff8"/>
        <w:spacing w:line="360" w:lineRule="auto"/>
        <w:rPr>
          <w:rFonts w:ascii="Times New Roman" w:hAnsi="Times New Roman" w:cs="Times New Roman"/>
          <w:sz w:val="28"/>
          <w:szCs w:val="28"/>
        </w:rPr>
      </w:pPr>
      <w:r w:rsidRPr="00AE31A3">
        <w:rPr>
          <w:rFonts w:ascii="Times New Roman" w:hAnsi="Times New Roman" w:cs="Times New Roman"/>
          <w:sz w:val="28"/>
          <w:szCs w:val="28"/>
        </w:rPr>
        <w:t>- обучение проводится без балльного оценивания знаний обучающихся и домашних заданий;</w:t>
      </w:r>
    </w:p>
    <w:p w:rsidR="00362712" w:rsidRPr="00AE31A3" w:rsidRDefault="00362712" w:rsidP="00AE31A3">
      <w:pPr>
        <w:pStyle w:val="aff8"/>
        <w:spacing w:line="360" w:lineRule="auto"/>
        <w:rPr>
          <w:rFonts w:ascii="Times New Roman" w:hAnsi="Times New Roman" w:cs="Times New Roman"/>
          <w:sz w:val="28"/>
          <w:szCs w:val="28"/>
        </w:rPr>
      </w:pPr>
      <w:r w:rsidRPr="00AE31A3">
        <w:rPr>
          <w:rFonts w:ascii="Times New Roman" w:hAnsi="Times New Roman" w:cs="Times New Roman"/>
          <w:sz w:val="28"/>
          <w:szCs w:val="28"/>
        </w:rPr>
        <w:t>- дополнительные недельные каникулы в середине третьей четверти при традиционном режиме обучения.</w:t>
      </w:r>
    </w:p>
    <w:p w:rsidR="00362712" w:rsidRPr="00AE31A3" w:rsidRDefault="00362712" w:rsidP="00AE31A3">
      <w:pPr>
        <w:pStyle w:val="aff8"/>
        <w:spacing w:line="360" w:lineRule="auto"/>
        <w:rPr>
          <w:rFonts w:ascii="Times New Roman" w:hAnsi="Times New Roman" w:cs="Times New Roman"/>
          <w:sz w:val="28"/>
          <w:szCs w:val="28"/>
        </w:rPr>
      </w:pPr>
      <w:r w:rsidRPr="00AE31A3">
        <w:rPr>
          <w:rFonts w:ascii="Times New Roman" w:hAnsi="Times New Roman" w:cs="Times New Roman"/>
          <w:sz w:val="28"/>
          <w:szCs w:val="28"/>
        </w:rPr>
        <w:t xml:space="preserve">Для предупреждения переутомления и сохранения оптимального уровня </w:t>
      </w:r>
      <w:proofErr w:type="gramStart"/>
      <w:r w:rsidRPr="00AE31A3">
        <w:rPr>
          <w:rFonts w:ascii="Times New Roman" w:hAnsi="Times New Roman" w:cs="Times New Roman"/>
          <w:sz w:val="28"/>
          <w:szCs w:val="28"/>
        </w:rPr>
        <w:t>работоспособности</w:t>
      </w:r>
      <w:proofErr w:type="gramEnd"/>
      <w:r w:rsidRPr="00AE31A3">
        <w:rPr>
          <w:rFonts w:ascii="Times New Roman" w:hAnsi="Times New Roman" w:cs="Times New Roman"/>
          <w:sz w:val="28"/>
          <w:szCs w:val="28"/>
        </w:rPr>
        <w:t xml:space="preserve"> в течение недели обучающиеся  имеют облегченный учебный день в четверг или пятницу.</w:t>
      </w:r>
    </w:p>
    <w:p w:rsidR="00362712" w:rsidRPr="00AE31A3" w:rsidRDefault="00362712" w:rsidP="00AE31A3">
      <w:pPr>
        <w:pStyle w:val="aff8"/>
        <w:spacing w:line="360" w:lineRule="auto"/>
        <w:rPr>
          <w:rFonts w:ascii="Times New Roman" w:hAnsi="Times New Roman" w:cs="Times New Roman"/>
          <w:sz w:val="28"/>
          <w:szCs w:val="28"/>
        </w:rPr>
      </w:pPr>
      <w:r w:rsidRPr="00AE31A3">
        <w:rPr>
          <w:rFonts w:ascii="Times New Roman" w:hAnsi="Times New Roman" w:cs="Times New Roman"/>
          <w:sz w:val="28"/>
          <w:szCs w:val="28"/>
        </w:rPr>
        <w:t xml:space="preserve">Коррекционно-развивающие занятия для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xml:space="preserve"> с ОВЗ  включаются в объем максимально допустимой недельной нагрузки, установленной для обучающегося каждого возраста.</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Наполняемость классов не  превышает 25 человек.</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Оптимальный возраст начала  обучения по АООП НОО детей с ЗПР - не ранее 7 лет.</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В первые классы принимаются дети 7-го или 8-го года жизни.</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Все дети учатся по </w:t>
      </w:r>
      <w:proofErr w:type="spellStart"/>
      <w:r w:rsidRPr="00AE31A3">
        <w:rPr>
          <w:rFonts w:ascii="Times New Roman" w:hAnsi="Times New Roman" w:cs="Times New Roman"/>
          <w:sz w:val="28"/>
          <w:szCs w:val="28"/>
        </w:rPr>
        <w:t>безотметочной</w:t>
      </w:r>
      <w:proofErr w:type="spellEnd"/>
      <w:r w:rsidRPr="00AE31A3">
        <w:rPr>
          <w:rFonts w:ascii="Times New Roman" w:hAnsi="Times New Roman" w:cs="Times New Roman"/>
          <w:sz w:val="28"/>
          <w:szCs w:val="28"/>
        </w:rPr>
        <w:t xml:space="preserve"> системе, домашние задания не задаются.</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При организации обучения детей с ЗПР на уроке соблюдаются все требования к организации учебного процесса.</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Перед уроком проводится гимнастика в течение 5-7 минут в хорошо проветриваемом помещении.</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На каждом уроке проводятся </w:t>
      </w:r>
      <w:proofErr w:type="spellStart"/>
      <w:r w:rsidRPr="00AE31A3">
        <w:rPr>
          <w:rFonts w:ascii="Times New Roman" w:hAnsi="Times New Roman" w:cs="Times New Roman"/>
          <w:sz w:val="28"/>
          <w:szCs w:val="28"/>
        </w:rPr>
        <w:t>физминутки</w:t>
      </w:r>
      <w:proofErr w:type="spellEnd"/>
      <w:r w:rsidRPr="00AE31A3">
        <w:rPr>
          <w:rFonts w:ascii="Times New Roman" w:hAnsi="Times New Roman" w:cs="Times New Roman"/>
          <w:sz w:val="28"/>
          <w:szCs w:val="28"/>
        </w:rPr>
        <w:t xml:space="preserve"> в течение 2-3 мину</w:t>
      </w:r>
      <w:proofErr w:type="gramStart"/>
      <w:r w:rsidRPr="00AE31A3">
        <w:rPr>
          <w:rFonts w:ascii="Times New Roman" w:hAnsi="Times New Roman" w:cs="Times New Roman"/>
          <w:sz w:val="28"/>
          <w:szCs w:val="28"/>
        </w:rPr>
        <w:t>т-</w:t>
      </w:r>
      <w:proofErr w:type="gramEnd"/>
      <w:r w:rsidRPr="00AE31A3">
        <w:rPr>
          <w:rFonts w:ascii="Times New Roman" w:hAnsi="Times New Roman" w:cs="Times New Roman"/>
          <w:sz w:val="28"/>
          <w:szCs w:val="28"/>
        </w:rPr>
        <w:t xml:space="preserve"> зрительные, подвижные, музыкальные, тактильные.</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Каждый урок предполагает смену видов деятельности при использовании методов и методик обучения, соответствующих возрастным особенностям и рекомендациям ПМПК для детей с ЗПР</w:t>
      </w:r>
      <w:proofErr w:type="gramStart"/>
      <w:r w:rsidRPr="00AE31A3">
        <w:rPr>
          <w:rFonts w:ascii="Times New Roman" w:hAnsi="Times New Roman" w:cs="Times New Roman"/>
          <w:sz w:val="28"/>
          <w:szCs w:val="28"/>
        </w:rPr>
        <w:t>..</w:t>
      </w:r>
      <w:proofErr w:type="gramEnd"/>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Проводятся занятия на компьютерах, но со строгой дозировкой времен</w:t>
      </w:r>
      <w:proofErr w:type="gramStart"/>
      <w:r w:rsidRPr="00AE31A3">
        <w:rPr>
          <w:rFonts w:ascii="Times New Roman" w:hAnsi="Times New Roman" w:cs="Times New Roman"/>
          <w:sz w:val="28"/>
          <w:szCs w:val="28"/>
        </w:rPr>
        <w:t>и-</w:t>
      </w:r>
      <w:proofErr w:type="gramEnd"/>
      <w:r w:rsidRPr="00AE31A3">
        <w:rPr>
          <w:rFonts w:ascii="Times New Roman" w:hAnsi="Times New Roman" w:cs="Times New Roman"/>
          <w:sz w:val="28"/>
          <w:szCs w:val="28"/>
        </w:rPr>
        <w:t xml:space="preserve"> не более 20 минут.</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Соблюдаются гигиенические нормы и требования к организации и объему учебной нагрузки </w:t>
      </w:r>
      <w:proofErr w:type="gramStart"/>
      <w:r w:rsidRPr="00AE31A3">
        <w:rPr>
          <w:rFonts w:ascii="Times New Roman" w:hAnsi="Times New Roman" w:cs="Times New Roman"/>
          <w:sz w:val="28"/>
          <w:szCs w:val="28"/>
        </w:rPr>
        <w:t>обучающихся</w:t>
      </w:r>
      <w:proofErr w:type="gramEnd"/>
      <w:r w:rsidRPr="00AE31A3">
        <w:rPr>
          <w:rFonts w:ascii="Times New Roman" w:hAnsi="Times New Roman" w:cs="Times New Roman"/>
          <w:sz w:val="28"/>
          <w:szCs w:val="28"/>
        </w:rPr>
        <w:t xml:space="preserve"> с ЗПР.</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Дети с ЗПР обучаются по бесплатным  базовым учебникам  для нормально-развивающихся </w:t>
      </w:r>
      <w:proofErr w:type="spellStart"/>
      <w:r w:rsidRPr="00AE31A3">
        <w:rPr>
          <w:rFonts w:ascii="Times New Roman" w:hAnsi="Times New Roman" w:cs="Times New Roman"/>
          <w:sz w:val="28"/>
          <w:szCs w:val="28"/>
        </w:rPr>
        <w:t>свертников</w:t>
      </w:r>
      <w:proofErr w:type="spellEnd"/>
      <w:r w:rsidRPr="00AE31A3">
        <w:rPr>
          <w:rFonts w:ascii="Times New Roman" w:hAnsi="Times New Roman" w:cs="Times New Roman"/>
          <w:sz w:val="28"/>
          <w:szCs w:val="28"/>
        </w:rPr>
        <w:t>. Но для детей с ЗПР имеются специальные дидактические материалы, рабочие тетради, которые полноценно обеспечивают реализацию АООП НОО для детей с ЗПР (вариант программы 7.1.) и программы коррекционно-развивающей работы, направленной на развитие жизненной компетенции обучающихся с ЗПР и специальную поддержку освоения основной образовательной программы.</w:t>
      </w:r>
    </w:p>
    <w:p w:rsidR="00362712" w:rsidRPr="00AE31A3" w:rsidRDefault="00362712" w:rsidP="00AE31A3">
      <w:pPr>
        <w:spacing w:line="360" w:lineRule="auto"/>
        <w:ind w:right="256" w:firstLine="360"/>
        <w:jc w:val="both"/>
        <w:rPr>
          <w:rFonts w:ascii="Times New Roman" w:hAnsi="Times New Roman" w:cs="Times New Roman"/>
          <w:sz w:val="28"/>
          <w:szCs w:val="28"/>
        </w:rPr>
      </w:pPr>
      <w:r w:rsidRPr="00AE31A3">
        <w:rPr>
          <w:rFonts w:ascii="Times New Roman" w:hAnsi="Times New Roman" w:cs="Times New Roman"/>
          <w:sz w:val="28"/>
          <w:szCs w:val="28"/>
        </w:rPr>
        <w:t>Перечень учебников и программ, реализуемых в МБОУ «</w:t>
      </w:r>
      <w:proofErr w:type="gramStart"/>
      <w:r w:rsidRPr="00AE31A3">
        <w:rPr>
          <w:rFonts w:ascii="Times New Roman" w:hAnsi="Times New Roman" w:cs="Times New Roman"/>
          <w:sz w:val="28"/>
          <w:szCs w:val="28"/>
        </w:rPr>
        <w:t>Белоярская</w:t>
      </w:r>
      <w:proofErr w:type="gramEnd"/>
      <w:r w:rsidRPr="00AE31A3">
        <w:rPr>
          <w:rFonts w:ascii="Times New Roman" w:hAnsi="Times New Roman" w:cs="Times New Roman"/>
          <w:sz w:val="28"/>
          <w:szCs w:val="28"/>
        </w:rPr>
        <w:t xml:space="preserve"> СОШ №1»</w:t>
      </w:r>
    </w:p>
    <w:tbl>
      <w:tblPr>
        <w:tblW w:w="96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8"/>
        <w:gridCol w:w="2160"/>
        <w:gridCol w:w="1206"/>
        <w:gridCol w:w="4554"/>
      </w:tblGrid>
      <w:tr w:rsidR="00362712" w:rsidRPr="00AE31A3" w:rsidTr="00191ADE">
        <w:tc>
          <w:tcPr>
            <w:tcW w:w="1728" w:type="dxa"/>
          </w:tcPr>
          <w:p w:rsidR="00362712" w:rsidRPr="00AE31A3" w:rsidRDefault="00362712" w:rsidP="00AE31A3">
            <w:pPr>
              <w:spacing w:after="0" w:line="360" w:lineRule="auto"/>
              <w:ind w:right="256"/>
              <w:jc w:val="both"/>
              <w:rPr>
                <w:rFonts w:ascii="Times New Roman" w:hAnsi="Times New Roman" w:cs="Times New Roman"/>
                <w:b/>
                <w:bCs/>
                <w:sz w:val="28"/>
                <w:szCs w:val="28"/>
              </w:rPr>
            </w:pPr>
            <w:r w:rsidRPr="00AE31A3">
              <w:rPr>
                <w:rFonts w:ascii="Times New Roman" w:hAnsi="Times New Roman" w:cs="Times New Roman"/>
                <w:b/>
                <w:bCs/>
                <w:sz w:val="28"/>
                <w:szCs w:val="28"/>
              </w:rPr>
              <w:t>предмет</w:t>
            </w:r>
          </w:p>
        </w:tc>
        <w:tc>
          <w:tcPr>
            <w:tcW w:w="2160" w:type="dxa"/>
          </w:tcPr>
          <w:p w:rsidR="00362712" w:rsidRPr="00AE31A3" w:rsidRDefault="00362712" w:rsidP="00AE31A3">
            <w:pPr>
              <w:spacing w:after="0" w:line="360" w:lineRule="auto"/>
              <w:ind w:right="34"/>
              <w:jc w:val="both"/>
              <w:rPr>
                <w:rFonts w:ascii="Times New Roman" w:hAnsi="Times New Roman" w:cs="Times New Roman"/>
                <w:b/>
                <w:bCs/>
                <w:sz w:val="28"/>
                <w:szCs w:val="28"/>
              </w:rPr>
            </w:pPr>
            <w:proofErr w:type="spellStart"/>
            <w:r w:rsidRPr="00AE31A3">
              <w:rPr>
                <w:rFonts w:ascii="Times New Roman" w:hAnsi="Times New Roman" w:cs="Times New Roman"/>
                <w:b/>
                <w:bCs/>
                <w:sz w:val="28"/>
                <w:szCs w:val="28"/>
              </w:rPr>
              <w:t>Обр-ая</w:t>
            </w:r>
            <w:proofErr w:type="spellEnd"/>
            <w:r w:rsidRPr="00AE31A3">
              <w:rPr>
                <w:rFonts w:ascii="Times New Roman" w:hAnsi="Times New Roman" w:cs="Times New Roman"/>
                <w:b/>
                <w:bCs/>
                <w:sz w:val="28"/>
                <w:szCs w:val="28"/>
              </w:rPr>
              <w:t xml:space="preserve"> программа</w:t>
            </w:r>
          </w:p>
        </w:tc>
        <w:tc>
          <w:tcPr>
            <w:tcW w:w="1206" w:type="dxa"/>
          </w:tcPr>
          <w:p w:rsidR="00362712" w:rsidRPr="00AE31A3" w:rsidRDefault="00362712" w:rsidP="00AE31A3">
            <w:pPr>
              <w:spacing w:after="0" w:line="360" w:lineRule="auto"/>
              <w:ind w:right="256"/>
              <w:jc w:val="both"/>
              <w:rPr>
                <w:rFonts w:ascii="Times New Roman" w:hAnsi="Times New Roman" w:cs="Times New Roman"/>
                <w:b/>
                <w:bCs/>
                <w:sz w:val="28"/>
                <w:szCs w:val="28"/>
              </w:rPr>
            </w:pPr>
            <w:r w:rsidRPr="00AE31A3">
              <w:rPr>
                <w:rFonts w:ascii="Times New Roman" w:hAnsi="Times New Roman" w:cs="Times New Roman"/>
                <w:b/>
                <w:bCs/>
                <w:sz w:val="28"/>
                <w:szCs w:val="28"/>
              </w:rPr>
              <w:t xml:space="preserve">Класс </w:t>
            </w:r>
          </w:p>
        </w:tc>
        <w:tc>
          <w:tcPr>
            <w:tcW w:w="4554" w:type="dxa"/>
          </w:tcPr>
          <w:p w:rsidR="00362712" w:rsidRPr="00AE31A3" w:rsidRDefault="00362712" w:rsidP="00AE31A3">
            <w:pPr>
              <w:spacing w:after="0" w:line="360" w:lineRule="auto"/>
              <w:ind w:right="256"/>
              <w:jc w:val="both"/>
              <w:rPr>
                <w:rFonts w:ascii="Times New Roman" w:hAnsi="Times New Roman" w:cs="Times New Roman"/>
                <w:b/>
                <w:bCs/>
                <w:sz w:val="28"/>
                <w:szCs w:val="28"/>
              </w:rPr>
            </w:pPr>
            <w:r w:rsidRPr="00AE31A3">
              <w:rPr>
                <w:rFonts w:ascii="Times New Roman" w:hAnsi="Times New Roman" w:cs="Times New Roman"/>
                <w:b/>
                <w:bCs/>
                <w:sz w:val="28"/>
                <w:szCs w:val="28"/>
              </w:rPr>
              <w:t xml:space="preserve">Учебники </w:t>
            </w:r>
          </w:p>
        </w:tc>
      </w:tr>
      <w:tr w:rsidR="00362712" w:rsidRPr="00AE31A3" w:rsidTr="00191ADE">
        <w:trPr>
          <w:cantSplit/>
          <w:trHeight w:val="588"/>
        </w:trPr>
        <w:tc>
          <w:tcPr>
            <w:tcW w:w="1728" w:type="dxa"/>
            <w:vMerge w:val="restart"/>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Русский язык</w:t>
            </w:r>
          </w:p>
        </w:tc>
        <w:tc>
          <w:tcPr>
            <w:tcW w:w="2160" w:type="dxa"/>
            <w:vMerge w:val="restart"/>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 xml:space="preserve">«Развивающее обучение          Д. Б. </w:t>
            </w:r>
            <w:proofErr w:type="spellStart"/>
            <w:r w:rsidRPr="00AE31A3">
              <w:rPr>
                <w:rFonts w:ascii="Times New Roman" w:hAnsi="Times New Roman" w:cs="Times New Roman"/>
                <w:sz w:val="28"/>
                <w:szCs w:val="28"/>
              </w:rPr>
              <w:t>Эльконина</w:t>
            </w:r>
            <w:proofErr w:type="spellEnd"/>
            <w:r w:rsidRPr="00AE31A3">
              <w:rPr>
                <w:rFonts w:ascii="Times New Roman" w:hAnsi="Times New Roman" w:cs="Times New Roman"/>
                <w:sz w:val="28"/>
                <w:szCs w:val="28"/>
              </w:rPr>
              <w:t>-В. В. Давыдова»</w:t>
            </w: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4а</w:t>
            </w:r>
          </w:p>
        </w:tc>
        <w:tc>
          <w:tcPr>
            <w:tcW w:w="4554" w:type="dxa"/>
          </w:tcPr>
          <w:p w:rsidR="00362712" w:rsidRPr="00AE31A3" w:rsidRDefault="00362712" w:rsidP="00AE31A3">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Репкин</w:t>
            </w:r>
            <w:proofErr w:type="spellEnd"/>
            <w:r w:rsidRPr="00AE31A3">
              <w:rPr>
                <w:rFonts w:ascii="Times New Roman" w:hAnsi="Times New Roman" w:cs="Times New Roman"/>
                <w:sz w:val="28"/>
                <w:szCs w:val="28"/>
              </w:rPr>
              <w:t xml:space="preserve"> В.В., </w:t>
            </w:r>
            <w:proofErr w:type="spellStart"/>
            <w:r w:rsidRPr="00AE31A3">
              <w:rPr>
                <w:rFonts w:ascii="Times New Roman" w:hAnsi="Times New Roman" w:cs="Times New Roman"/>
                <w:sz w:val="28"/>
                <w:szCs w:val="28"/>
              </w:rPr>
              <w:t>Восторгова</w:t>
            </w:r>
            <w:proofErr w:type="spellEnd"/>
            <w:r w:rsidRPr="00AE31A3">
              <w:rPr>
                <w:rFonts w:ascii="Times New Roman" w:hAnsi="Times New Roman" w:cs="Times New Roman"/>
                <w:sz w:val="28"/>
                <w:szCs w:val="28"/>
              </w:rPr>
              <w:t xml:space="preserve">  Е.В. Русский язык. 4 класс. Москва, Вита-Пресс, 2012г.  Допущено Министерством образования РФ</w:t>
            </w:r>
          </w:p>
        </w:tc>
      </w:tr>
      <w:tr w:rsidR="00362712" w:rsidRPr="00AE31A3" w:rsidTr="00191ADE">
        <w:tc>
          <w:tcPr>
            <w:tcW w:w="1728" w:type="dxa"/>
            <w:vMerge/>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1а</w:t>
            </w:r>
          </w:p>
        </w:tc>
        <w:tc>
          <w:tcPr>
            <w:tcW w:w="4554" w:type="dxa"/>
          </w:tcPr>
          <w:p w:rsidR="00362712" w:rsidRPr="00AE31A3" w:rsidRDefault="00362712" w:rsidP="00AE31A3">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Репкин</w:t>
            </w:r>
            <w:proofErr w:type="spellEnd"/>
            <w:r w:rsidRPr="00AE31A3">
              <w:rPr>
                <w:rFonts w:ascii="Times New Roman" w:hAnsi="Times New Roman" w:cs="Times New Roman"/>
                <w:sz w:val="28"/>
                <w:szCs w:val="28"/>
              </w:rPr>
              <w:t xml:space="preserve"> В.В., </w:t>
            </w:r>
            <w:proofErr w:type="spellStart"/>
            <w:r w:rsidRPr="00AE31A3">
              <w:rPr>
                <w:rFonts w:ascii="Times New Roman" w:hAnsi="Times New Roman" w:cs="Times New Roman"/>
                <w:sz w:val="28"/>
                <w:szCs w:val="28"/>
              </w:rPr>
              <w:t>Восторгова</w:t>
            </w:r>
            <w:proofErr w:type="spellEnd"/>
            <w:r w:rsidRPr="00AE31A3">
              <w:rPr>
                <w:rFonts w:ascii="Times New Roman" w:hAnsi="Times New Roman" w:cs="Times New Roman"/>
                <w:sz w:val="28"/>
                <w:szCs w:val="28"/>
              </w:rPr>
              <w:t xml:space="preserve">  Е.В. Русский язык. 1 класс. Москва, Вита-Пресс, 2012г.  Допущено Министерством образования РФ</w:t>
            </w:r>
          </w:p>
        </w:tc>
      </w:tr>
      <w:tr w:rsidR="00362712" w:rsidRPr="00AE31A3" w:rsidTr="00191ADE">
        <w:tc>
          <w:tcPr>
            <w:tcW w:w="1728" w:type="dxa"/>
            <w:vMerge/>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3а</w:t>
            </w:r>
          </w:p>
        </w:tc>
        <w:tc>
          <w:tcPr>
            <w:tcW w:w="4554" w:type="dxa"/>
          </w:tcPr>
          <w:p w:rsidR="00362712" w:rsidRPr="00AE31A3" w:rsidRDefault="00362712" w:rsidP="00AE31A3">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Репкин</w:t>
            </w:r>
            <w:proofErr w:type="spellEnd"/>
            <w:r w:rsidRPr="00AE31A3">
              <w:rPr>
                <w:rFonts w:ascii="Times New Roman" w:hAnsi="Times New Roman" w:cs="Times New Roman"/>
                <w:sz w:val="28"/>
                <w:szCs w:val="28"/>
              </w:rPr>
              <w:t xml:space="preserve"> В.В., </w:t>
            </w:r>
            <w:proofErr w:type="spellStart"/>
            <w:r w:rsidRPr="00AE31A3">
              <w:rPr>
                <w:rFonts w:ascii="Times New Roman" w:hAnsi="Times New Roman" w:cs="Times New Roman"/>
                <w:sz w:val="28"/>
                <w:szCs w:val="28"/>
              </w:rPr>
              <w:t>Восторгова</w:t>
            </w:r>
            <w:proofErr w:type="spellEnd"/>
            <w:r w:rsidRPr="00AE31A3">
              <w:rPr>
                <w:rFonts w:ascii="Times New Roman" w:hAnsi="Times New Roman" w:cs="Times New Roman"/>
                <w:sz w:val="28"/>
                <w:szCs w:val="28"/>
              </w:rPr>
              <w:t xml:space="preserve">  Е.В. </w:t>
            </w:r>
            <w:r w:rsidRPr="00AE31A3">
              <w:rPr>
                <w:rFonts w:ascii="Times New Roman" w:hAnsi="Times New Roman" w:cs="Times New Roman"/>
                <w:sz w:val="28"/>
                <w:szCs w:val="28"/>
              </w:rPr>
              <w:lastRenderedPageBreak/>
              <w:t>Русский язык. 3 класс. Москва, Вита-Пресс, 2010г.  Допущено Министерством образования РФ</w:t>
            </w:r>
          </w:p>
        </w:tc>
      </w:tr>
      <w:tr w:rsidR="00362712" w:rsidRPr="00AE31A3" w:rsidTr="00191ADE">
        <w:trPr>
          <w:cantSplit/>
          <w:trHeight w:val="491"/>
        </w:trPr>
        <w:tc>
          <w:tcPr>
            <w:tcW w:w="1728" w:type="dxa"/>
            <w:vMerge w:val="restart"/>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Литературное чтение</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4а</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 Е.И. Матвеева,  Литературное чтение. 4 класс. М.: Вита-Пресс, 2011г.</w:t>
            </w:r>
          </w:p>
        </w:tc>
      </w:tr>
      <w:tr w:rsidR="00362712" w:rsidRPr="00AE31A3" w:rsidTr="00191ADE">
        <w:tc>
          <w:tcPr>
            <w:tcW w:w="1728" w:type="dxa"/>
            <w:vMerge/>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1а</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Е.И. Матвеева,  Литературное чтение. 1 класс. М.: Вита-Пресс, 2012г. Допущено Министерством образования РФ</w:t>
            </w:r>
          </w:p>
        </w:tc>
      </w:tr>
      <w:tr w:rsidR="00362712" w:rsidRPr="00AE31A3" w:rsidTr="00191ADE">
        <w:tc>
          <w:tcPr>
            <w:tcW w:w="1728" w:type="dxa"/>
            <w:vMerge/>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3а</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Е.И. Матвеева,  Литературное чтение. 3 класс. М.: Вита-Пресс, 2012г. Допущено Министерством образования РФ</w:t>
            </w:r>
          </w:p>
        </w:tc>
      </w:tr>
      <w:tr w:rsidR="00362712" w:rsidRPr="00AE31A3" w:rsidTr="00191ADE">
        <w:trPr>
          <w:cantSplit/>
          <w:trHeight w:val="470"/>
        </w:trPr>
        <w:tc>
          <w:tcPr>
            <w:tcW w:w="1728" w:type="dxa"/>
            <w:vMerge w:val="restart"/>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Математика</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4а</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Александрова Э.И. Математика. 4 класс. М.: Вита-Пресс, 2011г.</w:t>
            </w:r>
          </w:p>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Допущено Министерством образования РФ</w:t>
            </w:r>
          </w:p>
        </w:tc>
      </w:tr>
      <w:tr w:rsidR="00362712" w:rsidRPr="00AE31A3" w:rsidTr="00191ADE">
        <w:trPr>
          <w:cantSplit/>
          <w:trHeight w:val="563"/>
        </w:trPr>
        <w:tc>
          <w:tcPr>
            <w:tcW w:w="1728" w:type="dxa"/>
            <w:vMerge/>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1а</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Александрова Э.И. Математика. 1 класс. М.: Вита-Пресс, 2012г.</w:t>
            </w:r>
          </w:p>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Допущено Министерством образования РФ</w:t>
            </w:r>
          </w:p>
        </w:tc>
      </w:tr>
      <w:tr w:rsidR="00362712" w:rsidRPr="00AE31A3" w:rsidTr="00191ADE">
        <w:tc>
          <w:tcPr>
            <w:tcW w:w="1728" w:type="dxa"/>
            <w:vMerge/>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3а</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Александрова Э.И. Математика. 3 класс. М.: Вита-Пресс, 2010г.</w:t>
            </w:r>
          </w:p>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Допущено Министерством образования РФ</w:t>
            </w:r>
          </w:p>
        </w:tc>
      </w:tr>
      <w:tr w:rsidR="00362712" w:rsidRPr="00AE31A3" w:rsidTr="00191ADE">
        <w:tc>
          <w:tcPr>
            <w:tcW w:w="1728" w:type="dxa"/>
            <w:vMerge w:val="restart"/>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Окружающий мир</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4а</w:t>
            </w:r>
          </w:p>
        </w:tc>
        <w:tc>
          <w:tcPr>
            <w:tcW w:w="4554"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Е.В. </w:t>
            </w:r>
            <w:proofErr w:type="spellStart"/>
            <w:r w:rsidRPr="00AE31A3">
              <w:rPr>
                <w:rFonts w:ascii="Times New Roman" w:hAnsi="Times New Roman" w:cs="Times New Roman"/>
                <w:sz w:val="28"/>
                <w:szCs w:val="28"/>
              </w:rPr>
              <w:t>Чудинова</w:t>
            </w:r>
            <w:proofErr w:type="spellEnd"/>
            <w:r w:rsidRPr="00AE31A3">
              <w:rPr>
                <w:rFonts w:ascii="Times New Roman" w:hAnsi="Times New Roman" w:cs="Times New Roman"/>
                <w:sz w:val="28"/>
                <w:szCs w:val="28"/>
              </w:rPr>
              <w:t xml:space="preserve">, Е.Н. </w:t>
            </w:r>
            <w:proofErr w:type="spellStart"/>
            <w:r w:rsidRPr="00AE31A3">
              <w:rPr>
                <w:rFonts w:ascii="Times New Roman" w:hAnsi="Times New Roman" w:cs="Times New Roman"/>
                <w:sz w:val="28"/>
                <w:szCs w:val="28"/>
              </w:rPr>
              <w:t>Букварёва</w:t>
            </w:r>
            <w:proofErr w:type="spellEnd"/>
            <w:r w:rsidRPr="00AE31A3">
              <w:rPr>
                <w:rFonts w:ascii="Times New Roman" w:hAnsi="Times New Roman" w:cs="Times New Roman"/>
                <w:sz w:val="28"/>
                <w:szCs w:val="28"/>
              </w:rPr>
              <w:t xml:space="preserve"> / Окружающий мир/ Учебник  для 4 класса, 1-2 ч/ Москва «Вита-</w:t>
            </w:r>
            <w:r w:rsidRPr="00AE31A3">
              <w:rPr>
                <w:rFonts w:ascii="Times New Roman" w:hAnsi="Times New Roman" w:cs="Times New Roman"/>
                <w:sz w:val="28"/>
                <w:szCs w:val="28"/>
              </w:rPr>
              <w:lastRenderedPageBreak/>
              <w:t>пресс», 2014г.  Допущено МО  РФ</w:t>
            </w:r>
          </w:p>
        </w:tc>
      </w:tr>
      <w:tr w:rsidR="00362712" w:rsidRPr="00AE31A3" w:rsidTr="00191ADE">
        <w:tc>
          <w:tcPr>
            <w:tcW w:w="1728" w:type="dxa"/>
            <w:vMerge/>
            <w:textDirection w:val="btLr"/>
          </w:tcPr>
          <w:p w:rsidR="00362712" w:rsidRPr="00AE31A3" w:rsidRDefault="00362712" w:rsidP="00AE31A3">
            <w:pPr>
              <w:spacing w:after="0" w:line="360" w:lineRule="auto"/>
              <w:ind w:left="113"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1а</w:t>
            </w:r>
          </w:p>
        </w:tc>
        <w:tc>
          <w:tcPr>
            <w:tcW w:w="4554"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Е.В. </w:t>
            </w:r>
            <w:proofErr w:type="spellStart"/>
            <w:r w:rsidRPr="00AE31A3">
              <w:rPr>
                <w:rFonts w:ascii="Times New Roman" w:hAnsi="Times New Roman" w:cs="Times New Roman"/>
                <w:sz w:val="28"/>
                <w:szCs w:val="28"/>
              </w:rPr>
              <w:t>Чудинова</w:t>
            </w:r>
            <w:proofErr w:type="spellEnd"/>
            <w:r w:rsidRPr="00AE31A3">
              <w:rPr>
                <w:rFonts w:ascii="Times New Roman" w:hAnsi="Times New Roman" w:cs="Times New Roman"/>
                <w:sz w:val="28"/>
                <w:szCs w:val="28"/>
              </w:rPr>
              <w:t xml:space="preserve">, Е.Н. </w:t>
            </w:r>
            <w:proofErr w:type="spellStart"/>
            <w:r w:rsidRPr="00AE31A3">
              <w:rPr>
                <w:rFonts w:ascii="Times New Roman" w:hAnsi="Times New Roman" w:cs="Times New Roman"/>
                <w:sz w:val="28"/>
                <w:szCs w:val="28"/>
              </w:rPr>
              <w:t>Букварёва</w:t>
            </w:r>
            <w:proofErr w:type="spellEnd"/>
            <w:r w:rsidRPr="00AE31A3">
              <w:rPr>
                <w:rFonts w:ascii="Times New Roman" w:hAnsi="Times New Roman" w:cs="Times New Roman"/>
                <w:sz w:val="28"/>
                <w:szCs w:val="28"/>
              </w:rPr>
              <w:t xml:space="preserve"> / Окружающий мир/ Учебник  для 1 класса, 1-2 ч/ Москва «Вита-пресс», 2014г.  Допущено МО  РФ</w:t>
            </w:r>
          </w:p>
        </w:tc>
      </w:tr>
      <w:tr w:rsidR="00362712" w:rsidRPr="00AE31A3" w:rsidTr="00191ADE">
        <w:tc>
          <w:tcPr>
            <w:tcW w:w="1728" w:type="dxa"/>
            <w:vMerge/>
            <w:textDirection w:val="btLr"/>
          </w:tcPr>
          <w:p w:rsidR="00362712" w:rsidRPr="00AE31A3" w:rsidRDefault="00362712" w:rsidP="00AE31A3">
            <w:pPr>
              <w:spacing w:after="0" w:line="360" w:lineRule="auto"/>
              <w:ind w:left="113"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3а</w:t>
            </w:r>
          </w:p>
        </w:tc>
        <w:tc>
          <w:tcPr>
            <w:tcW w:w="4554"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Е.В. </w:t>
            </w:r>
            <w:proofErr w:type="spellStart"/>
            <w:r w:rsidRPr="00AE31A3">
              <w:rPr>
                <w:rFonts w:ascii="Times New Roman" w:hAnsi="Times New Roman" w:cs="Times New Roman"/>
                <w:sz w:val="28"/>
                <w:szCs w:val="28"/>
              </w:rPr>
              <w:t>Чудинова</w:t>
            </w:r>
            <w:proofErr w:type="spellEnd"/>
            <w:r w:rsidRPr="00AE31A3">
              <w:rPr>
                <w:rFonts w:ascii="Times New Roman" w:hAnsi="Times New Roman" w:cs="Times New Roman"/>
                <w:sz w:val="28"/>
                <w:szCs w:val="28"/>
              </w:rPr>
              <w:t xml:space="preserve">, Е.Н. </w:t>
            </w:r>
            <w:proofErr w:type="spellStart"/>
            <w:r w:rsidRPr="00AE31A3">
              <w:rPr>
                <w:rFonts w:ascii="Times New Roman" w:hAnsi="Times New Roman" w:cs="Times New Roman"/>
                <w:sz w:val="28"/>
                <w:szCs w:val="28"/>
              </w:rPr>
              <w:t>Букварёва</w:t>
            </w:r>
            <w:proofErr w:type="spellEnd"/>
            <w:r w:rsidRPr="00AE31A3">
              <w:rPr>
                <w:rFonts w:ascii="Times New Roman" w:hAnsi="Times New Roman" w:cs="Times New Roman"/>
                <w:sz w:val="28"/>
                <w:szCs w:val="28"/>
              </w:rPr>
              <w:t xml:space="preserve"> / Окружающий мир/ Учебник  для 3 класса, 1-2 ч/ Москва «Вита-пресс», 2014г.  Допущено МО  РФ</w:t>
            </w:r>
          </w:p>
        </w:tc>
      </w:tr>
      <w:tr w:rsidR="00362712" w:rsidRPr="00AE31A3" w:rsidTr="00191ADE">
        <w:trPr>
          <w:trHeight w:val="378"/>
        </w:trPr>
        <w:tc>
          <w:tcPr>
            <w:tcW w:w="1728" w:type="dxa"/>
            <w:vMerge w:val="restart"/>
            <w:textDirection w:val="btLr"/>
          </w:tcPr>
          <w:p w:rsidR="00362712" w:rsidRPr="00AE31A3" w:rsidRDefault="00362712" w:rsidP="00AE31A3">
            <w:pPr>
              <w:spacing w:after="0" w:line="360" w:lineRule="auto"/>
              <w:ind w:left="113" w:right="256"/>
              <w:jc w:val="both"/>
              <w:rPr>
                <w:rFonts w:ascii="Times New Roman" w:hAnsi="Times New Roman" w:cs="Times New Roman"/>
                <w:sz w:val="28"/>
                <w:szCs w:val="28"/>
              </w:rPr>
            </w:pPr>
          </w:p>
          <w:p w:rsidR="00362712" w:rsidRPr="00AE31A3" w:rsidRDefault="00362712" w:rsidP="00AE31A3">
            <w:pPr>
              <w:spacing w:after="0" w:line="360" w:lineRule="auto"/>
              <w:ind w:left="113" w:right="256"/>
              <w:jc w:val="both"/>
              <w:rPr>
                <w:rFonts w:ascii="Times New Roman" w:hAnsi="Times New Roman" w:cs="Times New Roman"/>
                <w:sz w:val="28"/>
                <w:szCs w:val="28"/>
              </w:rPr>
            </w:pPr>
            <w:r w:rsidRPr="00AE31A3">
              <w:rPr>
                <w:rFonts w:ascii="Times New Roman" w:hAnsi="Times New Roman" w:cs="Times New Roman"/>
                <w:sz w:val="28"/>
                <w:szCs w:val="28"/>
              </w:rPr>
              <w:t>Русский язык</w:t>
            </w:r>
          </w:p>
        </w:tc>
        <w:tc>
          <w:tcPr>
            <w:tcW w:w="2160" w:type="dxa"/>
            <w:vMerge w:val="restart"/>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«Школа 2100»</w:t>
            </w: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3б</w:t>
            </w:r>
          </w:p>
        </w:tc>
        <w:tc>
          <w:tcPr>
            <w:tcW w:w="4554" w:type="dxa"/>
          </w:tcPr>
          <w:p w:rsidR="00362712" w:rsidRPr="00AE31A3" w:rsidRDefault="00362712" w:rsidP="00AE31A3">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Бунеев</w:t>
            </w:r>
            <w:proofErr w:type="spellEnd"/>
            <w:r w:rsidRPr="00AE31A3">
              <w:rPr>
                <w:rFonts w:ascii="Times New Roman" w:hAnsi="Times New Roman" w:cs="Times New Roman"/>
                <w:sz w:val="28"/>
                <w:szCs w:val="28"/>
              </w:rPr>
              <w:t xml:space="preserve"> Р.Н., </w:t>
            </w:r>
            <w:proofErr w:type="spellStart"/>
            <w:r w:rsidRPr="00AE31A3">
              <w:rPr>
                <w:rFonts w:ascii="Times New Roman" w:hAnsi="Times New Roman" w:cs="Times New Roman"/>
                <w:sz w:val="28"/>
                <w:szCs w:val="28"/>
              </w:rPr>
              <w:t>Бунеева</w:t>
            </w:r>
            <w:proofErr w:type="spellEnd"/>
            <w:r w:rsidRPr="00AE31A3">
              <w:rPr>
                <w:rFonts w:ascii="Times New Roman" w:hAnsi="Times New Roman" w:cs="Times New Roman"/>
                <w:sz w:val="28"/>
                <w:szCs w:val="28"/>
              </w:rPr>
              <w:t xml:space="preserve"> Е.В., Пронина О.В. Русский язык. 3 класс. М.: </w:t>
            </w:r>
            <w:proofErr w:type="spellStart"/>
            <w:r w:rsidRPr="00AE31A3">
              <w:rPr>
                <w:rFonts w:ascii="Times New Roman" w:hAnsi="Times New Roman" w:cs="Times New Roman"/>
                <w:sz w:val="28"/>
                <w:szCs w:val="28"/>
              </w:rPr>
              <w:t>Баласс</w:t>
            </w:r>
            <w:proofErr w:type="spellEnd"/>
            <w:r w:rsidRPr="00AE31A3">
              <w:rPr>
                <w:rFonts w:ascii="Times New Roman" w:hAnsi="Times New Roman" w:cs="Times New Roman"/>
                <w:sz w:val="28"/>
                <w:szCs w:val="28"/>
              </w:rPr>
              <w:t>, 2010г.</w:t>
            </w:r>
          </w:p>
        </w:tc>
      </w:tr>
      <w:tr w:rsidR="00362712" w:rsidRPr="00AE31A3" w:rsidTr="00191ADE">
        <w:tc>
          <w:tcPr>
            <w:tcW w:w="1728" w:type="dxa"/>
            <w:vMerge/>
            <w:textDirection w:val="btLr"/>
          </w:tcPr>
          <w:p w:rsidR="00362712" w:rsidRPr="00AE31A3" w:rsidRDefault="00362712" w:rsidP="00AE31A3">
            <w:pPr>
              <w:spacing w:after="0" w:line="360" w:lineRule="auto"/>
              <w:ind w:left="113"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4б</w:t>
            </w:r>
          </w:p>
        </w:tc>
        <w:tc>
          <w:tcPr>
            <w:tcW w:w="4554" w:type="dxa"/>
          </w:tcPr>
          <w:p w:rsidR="00362712" w:rsidRPr="00AE31A3" w:rsidRDefault="00362712" w:rsidP="00AE31A3">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Бунеев</w:t>
            </w:r>
            <w:proofErr w:type="spellEnd"/>
            <w:r w:rsidRPr="00AE31A3">
              <w:rPr>
                <w:rFonts w:ascii="Times New Roman" w:hAnsi="Times New Roman" w:cs="Times New Roman"/>
                <w:sz w:val="28"/>
                <w:szCs w:val="28"/>
              </w:rPr>
              <w:t xml:space="preserve"> Р.Н., </w:t>
            </w:r>
            <w:proofErr w:type="spellStart"/>
            <w:r w:rsidRPr="00AE31A3">
              <w:rPr>
                <w:rFonts w:ascii="Times New Roman" w:hAnsi="Times New Roman" w:cs="Times New Roman"/>
                <w:sz w:val="28"/>
                <w:szCs w:val="28"/>
              </w:rPr>
              <w:t>Бунеева</w:t>
            </w:r>
            <w:proofErr w:type="spellEnd"/>
            <w:r w:rsidRPr="00AE31A3">
              <w:rPr>
                <w:rFonts w:ascii="Times New Roman" w:hAnsi="Times New Roman" w:cs="Times New Roman"/>
                <w:sz w:val="28"/>
                <w:szCs w:val="28"/>
              </w:rPr>
              <w:t xml:space="preserve"> Е.В., Пронина О.В. Русский язык. 4 класс. М.: </w:t>
            </w:r>
            <w:proofErr w:type="spellStart"/>
            <w:r w:rsidRPr="00AE31A3">
              <w:rPr>
                <w:rFonts w:ascii="Times New Roman" w:hAnsi="Times New Roman" w:cs="Times New Roman"/>
                <w:sz w:val="28"/>
                <w:szCs w:val="28"/>
              </w:rPr>
              <w:t>Баласс</w:t>
            </w:r>
            <w:proofErr w:type="spellEnd"/>
            <w:r w:rsidRPr="00AE31A3">
              <w:rPr>
                <w:rFonts w:ascii="Times New Roman" w:hAnsi="Times New Roman" w:cs="Times New Roman"/>
                <w:sz w:val="28"/>
                <w:szCs w:val="28"/>
              </w:rPr>
              <w:t>, 2010г.</w:t>
            </w:r>
          </w:p>
        </w:tc>
      </w:tr>
      <w:tr w:rsidR="00362712" w:rsidRPr="00AE31A3" w:rsidTr="00191ADE">
        <w:trPr>
          <w:trHeight w:val="419"/>
        </w:trPr>
        <w:tc>
          <w:tcPr>
            <w:tcW w:w="1728" w:type="dxa"/>
            <w:vMerge w:val="restart"/>
            <w:textDirection w:val="btLr"/>
          </w:tcPr>
          <w:p w:rsidR="00362712" w:rsidRPr="00AE31A3" w:rsidRDefault="00362712" w:rsidP="00AE31A3">
            <w:pPr>
              <w:spacing w:after="0" w:line="360" w:lineRule="auto"/>
              <w:ind w:left="113" w:right="256"/>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Литературное  чтение</w:t>
            </w:r>
          </w:p>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Литературное чтение</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3б</w:t>
            </w:r>
          </w:p>
        </w:tc>
        <w:tc>
          <w:tcPr>
            <w:tcW w:w="4554" w:type="dxa"/>
          </w:tcPr>
          <w:p w:rsidR="00362712" w:rsidRPr="00AE31A3" w:rsidRDefault="00362712" w:rsidP="00AE31A3">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Бунеев</w:t>
            </w:r>
            <w:proofErr w:type="spellEnd"/>
            <w:r w:rsidRPr="00AE31A3">
              <w:rPr>
                <w:rFonts w:ascii="Times New Roman" w:hAnsi="Times New Roman" w:cs="Times New Roman"/>
                <w:sz w:val="28"/>
                <w:szCs w:val="28"/>
              </w:rPr>
              <w:t xml:space="preserve"> Р.Н., </w:t>
            </w:r>
            <w:proofErr w:type="spellStart"/>
            <w:r w:rsidRPr="00AE31A3">
              <w:rPr>
                <w:rFonts w:ascii="Times New Roman" w:hAnsi="Times New Roman" w:cs="Times New Roman"/>
                <w:sz w:val="28"/>
                <w:szCs w:val="28"/>
              </w:rPr>
              <w:t>Бунеева</w:t>
            </w:r>
            <w:proofErr w:type="spellEnd"/>
            <w:r w:rsidRPr="00AE31A3">
              <w:rPr>
                <w:rFonts w:ascii="Times New Roman" w:hAnsi="Times New Roman" w:cs="Times New Roman"/>
                <w:sz w:val="28"/>
                <w:szCs w:val="28"/>
              </w:rPr>
              <w:t xml:space="preserve"> Е.В. Литературное чтение.3 класс. М.: Баласс,2011г.</w:t>
            </w:r>
          </w:p>
        </w:tc>
      </w:tr>
      <w:tr w:rsidR="00362712" w:rsidRPr="00AE31A3" w:rsidTr="00191ADE">
        <w:tc>
          <w:tcPr>
            <w:tcW w:w="1728" w:type="dxa"/>
            <w:vMerge/>
            <w:textDirection w:val="btLr"/>
          </w:tcPr>
          <w:p w:rsidR="00362712" w:rsidRPr="00AE31A3" w:rsidRDefault="00362712" w:rsidP="00AE31A3">
            <w:pPr>
              <w:spacing w:after="0" w:line="360" w:lineRule="auto"/>
              <w:ind w:left="113"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4б</w:t>
            </w:r>
          </w:p>
        </w:tc>
        <w:tc>
          <w:tcPr>
            <w:tcW w:w="4554" w:type="dxa"/>
          </w:tcPr>
          <w:p w:rsidR="00362712" w:rsidRPr="00AE31A3" w:rsidRDefault="00362712" w:rsidP="00AE31A3">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Бунеев</w:t>
            </w:r>
            <w:proofErr w:type="spellEnd"/>
            <w:r w:rsidRPr="00AE31A3">
              <w:rPr>
                <w:rFonts w:ascii="Times New Roman" w:hAnsi="Times New Roman" w:cs="Times New Roman"/>
                <w:sz w:val="28"/>
                <w:szCs w:val="28"/>
              </w:rPr>
              <w:t xml:space="preserve"> Р.Н., </w:t>
            </w:r>
            <w:proofErr w:type="spellStart"/>
            <w:r w:rsidRPr="00AE31A3">
              <w:rPr>
                <w:rFonts w:ascii="Times New Roman" w:hAnsi="Times New Roman" w:cs="Times New Roman"/>
                <w:sz w:val="28"/>
                <w:szCs w:val="28"/>
              </w:rPr>
              <w:t>Бунеева</w:t>
            </w:r>
            <w:proofErr w:type="spellEnd"/>
            <w:r w:rsidRPr="00AE31A3">
              <w:rPr>
                <w:rFonts w:ascii="Times New Roman" w:hAnsi="Times New Roman" w:cs="Times New Roman"/>
                <w:sz w:val="28"/>
                <w:szCs w:val="28"/>
              </w:rPr>
              <w:t xml:space="preserve"> Е.В. Литературное чтение.4 класс. М.: Баласс,2009 г.</w:t>
            </w:r>
          </w:p>
        </w:tc>
      </w:tr>
      <w:tr w:rsidR="00362712" w:rsidRPr="00AE31A3" w:rsidTr="00191ADE">
        <w:trPr>
          <w:cantSplit/>
          <w:trHeight w:val="585"/>
        </w:trPr>
        <w:tc>
          <w:tcPr>
            <w:tcW w:w="1728" w:type="dxa"/>
            <w:vMerge w:val="restart"/>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 xml:space="preserve">Математика </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3б</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Демидова Т.Е., Козлова С.Е., </w:t>
            </w:r>
            <w:proofErr w:type="gramStart"/>
            <w:r w:rsidRPr="00AE31A3">
              <w:rPr>
                <w:rFonts w:ascii="Times New Roman" w:hAnsi="Times New Roman" w:cs="Times New Roman"/>
                <w:sz w:val="28"/>
                <w:szCs w:val="28"/>
              </w:rPr>
              <w:t>Тонких</w:t>
            </w:r>
            <w:proofErr w:type="gramEnd"/>
            <w:r w:rsidRPr="00AE31A3">
              <w:rPr>
                <w:rFonts w:ascii="Times New Roman" w:hAnsi="Times New Roman" w:cs="Times New Roman"/>
                <w:sz w:val="28"/>
                <w:szCs w:val="28"/>
              </w:rPr>
              <w:t xml:space="preserve"> А.П. Математика. 3 класс. М.: Баласс,2011г.</w:t>
            </w:r>
          </w:p>
        </w:tc>
      </w:tr>
      <w:tr w:rsidR="00362712" w:rsidRPr="00AE31A3" w:rsidTr="00191ADE">
        <w:tc>
          <w:tcPr>
            <w:tcW w:w="1728" w:type="dxa"/>
            <w:vMerge/>
            <w:textDirection w:val="btLr"/>
          </w:tcPr>
          <w:p w:rsidR="00362712" w:rsidRPr="00AE31A3" w:rsidRDefault="00362712" w:rsidP="00AE31A3">
            <w:pPr>
              <w:spacing w:after="0" w:line="360" w:lineRule="auto"/>
              <w:ind w:left="113"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4б</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Демидова Т.Е., Козлова С.Е., </w:t>
            </w:r>
            <w:proofErr w:type="gramStart"/>
            <w:r w:rsidRPr="00AE31A3">
              <w:rPr>
                <w:rFonts w:ascii="Times New Roman" w:hAnsi="Times New Roman" w:cs="Times New Roman"/>
                <w:sz w:val="28"/>
                <w:szCs w:val="28"/>
              </w:rPr>
              <w:t>Тонких</w:t>
            </w:r>
            <w:proofErr w:type="gramEnd"/>
            <w:r w:rsidRPr="00AE31A3">
              <w:rPr>
                <w:rFonts w:ascii="Times New Roman" w:hAnsi="Times New Roman" w:cs="Times New Roman"/>
                <w:sz w:val="28"/>
                <w:szCs w:val="28"/>
              </w:rPr>
              <w:t xml:space="preserve"> А.П. Математика.4 класс. </w:t>
            </w:r>
            <w:r w:rsidRPr="00AE31A3">
              <w:rPr>
                <w:rFonts w:ascii="Times New Roman" w:hAnsi="Times New Roman" w:cs="Times New Roman"/>
                <w:sz w:val="28"/>
                <w:szCs w:val="28"/>
              </w:rPr>
              <w:lastRenderedPageBreak/>
              <w:t>М.: Баласс,2011г.</w:t>
            </w:r>
          </w:p>
        </w:tc>
      </w:tr>
      <w:tr w:rsidR="00362712" w:rsidRPr="00AE31A3" w:rsidTr="00191ADE">
        <w:trPr>
          <w:cantSplit/>
          <w:trHeight w:val="515"/>
        </w:trPr>
        <w:tc>
          <w:tcPr>
            <w:tcW w:w="1728" w:type="dxa"/>
            <w:vMerge w:val="restart"/>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Окружающий мир</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3б</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Вахрушев А.А., Бурский О.В., </w:t>
            </w:r>
            <w:proofErr w:type="spellStart"/>
            <w:r w:rsidRPr="00AE31A3">
              <w:rPr>
                <w:rFonts w:ascii="Times New Roman" w:hAnsi="Times New Roman" w:cs="Times New Roman"/>
                <w:sz w:val="28"/>
                <w:szCs w:val="28"/>
              </w:rPr>
              <w:t>Раутиан</w:t>
            </w:r>
            <w:proofErr w:type="spellEnd"/>
            <w:r w:rsidRPr="00AE31A3">
              <w:rPr>
                <w:rFonts w:ascii="Times New Roman" w:hAnsi="Times New Roman" w:cs="Times New Roman"/>
                <w:sz w:val="28"/>
                <w:szCs w:val="28"/>
              </w:rPr>
              <w:t xml:space="preserve"> А.С. Окружающий мир. 3 класс. М.: Дрофа, 2011г.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4б</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Вахрушев А.А., Бурский О.В., </w:t>
            </w:r>
            <w:proofErr w:type="spellStart"/>
            <w:r w:rsidRPr="00AE31A3">
              <w:rPr>
                <w:rFonts w:ascii="Times New Roman" w:hAnsi="Times New Roman" w:cs="Times New Roman"/>
                <w:sz w:val="28"/>
                <w:szCs w:val="28"/>
              </w:rPr>
              <w:t>Раутиан</w:t>
            </w:r>
            <w:proofErr w:type="spellEnd"/>
            <w:r w:rsidRPr="00AE31A3">
              <w:rPr>
                <w:rFonts w:ascii="Times New Roman" w:hAnsi="Times New Roman" w:cs="Times New Roman"/>
                <w:sz w:val="28"/>
                <w:szCs w:val="28"/>
              </w:rPr>
              <w:t xml:space="preserve"> А.С. Окружающий мир. 4 класс. М.: Дрофа, 2009г.</w:t>
            </w:r>
          </w:p>
        </w:tc>
      </w:tr>
      <w:tr w:rsidR="00362712" w:rsidRPr="00AE31A3" w:rsidTr="00191ADE">
        <w:tc>
          <w:tcPr>
            <w:tcW w:w="1728" w:type="dxa"/>
            <w:vMerge w:val="restart"/>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Русский язык</w:t>
            </w:r>
          </w:p>
        </w:tc>
        <w:tc>
          <w:tcPr>
            <w:tcW w:w="2160" w:type="dxa"/>
            <w:vMerge w:val="restart"/>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«Перспектива»</w:t>
            </w: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 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Климанова Л.Ф., Макеева С.Г. Русский язык. 1 класс. М.: Просвещение,2011г.</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Климанова Л.Ф., Макеева С.Г. Азбука. 1 класс. М.: Просвещение, 2010г.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2а</w:t>
            </w:r>
            <w:proofErr w:type="gramStart"/>
            <w:r w:rsidRPr="00AE31A3">
              <w:rPr>
                <w:rFonts w:ascii="Times New Roman" w:hAnsi="Times New Roman" w:cs="Times New Roman"/>
                <w:sz w:val="28"/>
                <w:szCs w:val="28"/>
              </w:rPr>
              <w:t>,б</w:t>
            </w:r>
            <w:proofErr w:type="gramEnd"/>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Климанова Л.Ф., Макеева С.Г. Русский язык. 2 класс. М.: Просвещение,2011г.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Климанова Л.Ф., Макеева С.Г. Русский язык. 3 класс. М.: Просвещение,2011г.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Климанова Л.Ф., Макеева С.Г. Русский язык. 4 класс. М.: Просвещение,2011г.</w:t>
            </w:r>
          </w:p>
        </w:tc>
      </w:tr>
      <w:tr w:rsidR="00362712" w:rsidRPr="00AE31A3" w:rsidTr="00191ADE">
        <w:tc>
          <w:tcPr>
            <w:tcW w:w="1728" w:type="dxa"/>
            <w:vMerge w:val="restart"/>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Математика </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Дорофеев Г.В., </w:t>
            </w:r>
            <w:proofErr w:type="spellStart"/>
            <w:r w:rsidRPr="00AE31A3">
              <w:rPr>
                <w:rFonts w:ascii="Times New Roman" w:hAnsi="Times New Roman" w:cs="Times New Roman"/>
                <w:sz w:val="28"/>
                <w:szCs w:val="28"/>
              </w:rPr>
              <w:t>Миракова</w:t>
            </w:r>
            <w:proofErr w:type="spellEnd"/>
            <w:r w:rsidRPr="00AE31A3">
              <w:rPr>
                <w:rFonts w:ascii="Times New Roman" w:hAnsi="Times New Roman" w:cs="Times New Roman"/>
                <w:sz w:val="28"/>
                <w:szCs w:val="28"/>
              </w:rPr>
              <w:t xml:space="preserve"> Т.Н. Математика</w:t>
            </w:r>
          </w:p>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1 класс. М.: Просвещение, 2010г.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2а</w:t>
            </w:r>
            <w:proofErr w:type="gramStart"/>
            <w:r w:rsidRPr="00AE31A3">
              <w:rPr>
                <w:rFonts w:ascii="Times New Roman" w:hAnsi="Times New Roman" w:cs="Times New Roman"/>
                <w:sz w:val="28"/>
                <w:szCs w:val="28"/>
              </w:rPr>
              <w:t>,б</w:t>
            </w:r>
            <w:proofErr w:type="gramEnd"/>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Дорофеев Г.В., </w:t>
            </w:r>
            <w:proofErr w:type="spellStart"/>
            <w:r w:rsidRPr="00AE31A3">
              <w:rPr>
                <w:rFonts w:ascii="Times New Roman" w:hAnsi="Times New Roman" w:cs="Times New Roman"/>
                <w:sz w:val="28"/>
                <w:szCs w:val="28"/>
              </w:rPr>
              <w:t>Миракова</w:t>
            </w:r>
            <w:proofErr w:type="spellEnd"/>
            <w:r w:rsidRPr="00AE31A3">
              <w:rPr>
                <w:rFonts w:ascii="Times New Roman" w:hAnsi="Times New Roman" w:cs="Times New Roman"/>
                <w:sz w:val="28"/>
                <w:szCs w:val="28"/>
              </w:rPr>
              <w:t xml:space="preserve"> Т.Н. Математика</w:t>
            </w:r>
          </w:p>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2 класс. М.: Просвещение, 2011г.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Дорофеев Г.В., </w:t>
            </w:r>
            <w:proofErr w:type="spellStart"/>
            <w:r w:rsidRPr="00AE31A3">
              <w:rPr>
                <w:rFonts w:ascii="Times New Roman" w:hAnsi="Times New Roman" w:cs="Times New Roman"/>
                <w:sz w:val="28"/>
                <w:szCs w:val="28"/>
              </w:rPr>
              <w:t>Миракова</w:t>
            </w:r>
            <w:proofErr w:type="spellEnd"/>
            <w:r w:rsidRPr="00AE31A3">
              <w:rPr>
                <w:rFonts w:ascii="Times New Roman" w:hAnsi="Times New Roman" w:cs="Times New Roman"/>
                <w:sz w:val="28"/>
                <w:szCs w:val="28"/>
              </w:rPr>
              <w:t xml:space="preserve"> Т.Н. </w:t>
            </w:r>
            <w:r w:rsidRPr="00AE31A3">
              <w:rPr>
                <w:rFonts w:ascii="Times New Roman" w:hAnsi="Times New Roman" w:cs="Times New Roman"/>
                <w:sz w:val="28"/>
                <w:szCs w:val="28"/>
              </w:rPr>
              <w:lastRenderedPageBreak/>
              <w:t>Математика</w:t>
            </w:r>
          </w:p>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 класс. М.: Просвещение, 2011г.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 xml:space="preserve">Дорофеев Г.В., </w:t>
            </w:r>
            <w:proofErr w:type="spellStart"/>
            <w:r w:rsidRPr="00AE31A3">
              <w:rPr>
                <w:rFonts w:ascii="Times New Roman" w:hAnsi="Times New Roman" w:cs="Times New Roman"/>
                <w:sz w:val="28"/>
                <w:szCs w:val="28"/>
              </w:rPr>
              <w:t>Миракова</w:t>
            </w:r>
            <w:proofErr w:type="spellEnd"/>
            <w:r w:rsidRPr="00AE31A3">
              <w:rPr>
                <w:rFonts w:ascii="Times New Roman" w:hAnsi="Times New Roman" w:cs="Times New Roman"/>
                <w:sz w:val="28"/>
                <w:szCs w:val="28"/>
              </w:rPr>
              <w:t xml:space="preserve"> Т.Н. Математика</w:t>
            </w:r>
          </w:p>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 класс. М.: Просвещение, 2011г.</w:t>
            </w:r>
          </w:p>
        </w:tc>
      </w:tr>
      <w:tr w:rsidR="00362712" w:rsidRPr="00AE31A3" w:rsidTr="00191ADE">
        <w:tc>
          <w:tcPr>
            <w:tcW w:w="1728" w:type="dxa"/>
            <w:vMerge w:val="restart"/>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Литературное чтение </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Климанова Л.Ф. Литературное чтение. 1 класс. М.: Просвещение, 2010г.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2а</w:t>
            </w:r>
            <w:proofErr w:type="gramStart"/>
            <w:r w:rsidRPr="00AE31A3">
              <w:rPr>
                <w:rFonts w:ascii="Times New Roman" w:hAnsi="Times New Roman" w:cs="Times New Roman"/>
                <w:sz w:val="28"/>
                <w:szCs w:val="28"/>
              </w:rPr>
              <w:t>,б</w:t>
            </w:r>
            <w:proofErr w:type="gramEnd"/>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Климанова Л.Ф. Литературное чтение. 2 класс. М.: Просвещение, 2011г.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Климанова Л.Ф. Литературное чтение. 3 класс. М.: Просвещение, 2011г.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Климанова Л.Ф. Литературное чтение. 4 класс. М.: Просвещение, 2011г.</w:t>
            </w:r>
          </w:p>
        </w:tc>
      </w:tr>
      <w:tr w:rsidR="00362712" w:rsidRPr="00AE31A3" w:rsidTr="00191ADE">
        <w:tc>
          <w:tcPr>
            <w:tcW w:w="1728" w:type="dxa"/>
            <w:vMerge w:val="restart"/>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Окружающий мир </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Плешаков А.А., Новицкая М.Ю. Окружающий мир. 1 класс. М.: Просвещение, 2010г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2а</w:t>
            </w:r>
            <w:proofErr w:type="gramStart"/>
            <w:r w:rsidRPr="00AE31A3">
              <w:rPr>
                <w:rFonts w:ascii="Times New Roman" w:hAnsi="Times New Roman" w:cs="Times New Roman"/>
                <w:sz w:val="28"/>
                <w:szCs w:val="28"/>
              </w:rPr>
              <w:t>,б</w:t>
            </w:r>
            <w:proofErr w:type="gramEnd"/>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Плешаков А.А., Новицкая М.Ю. Окружающий мир. 2 класс. М.: Просвещение, 2010г.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3в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Плешаков А.А., Новицкая М.Ю. Окружающий мир. 3 класс. М.: Просвещение, 2011г.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4в</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Плешаков А.А., Новицкая М.Ю. Окружающий мир. 4 класс. М.: Просвещение, 2011г.</w:t>
            </w:r>
          </w:p>
        </w:tc>
      </w:tr>
      <w:tr w:rsidR="00362712" w:rsidRPr="00AE31A3" w:rsidTr="00191ADE">
        <w:tc>
          <w:tcPr>
            <w:tcW w:w="1728"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lastRenderedPageBreak/>
              <w:t>Русский язык</w:t>
            </w:r>
          </w:p>
        </w:tc>
        <w:tc>
          <w:tcPr>
            <w:tcW w:w="2160" w:type="dxa"/>
            <w:vMerge w:val="restart"/>
            <w:textDirection w:val="btLr"/>
          </w:tcPr>
          <w:p w:rsidR="00362712" w:rsidRPr="00AE31A3" w:rsidRDefault="00362712" w:rsidP="00AE31A3">
            <w:pPr>
              <w:spacing w:after="0" w:line="360" w:lineRule="auto"/>
              <w:ind w:left="113" w:right="256"/>
              <w:jc w:val="both"/>
              <w:rPr>
                <w:rFonts w:ascii="Times New Roman" w:hAnsi="Times New Roman" w:cs="Times New Roman"/>
                <w:sz w:val="28"/>
                <w:szCs w:val="28"/>
              </w:rPr>
            </w:pPr>
          </w:p>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«Школа России»</w:t>
            </w: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4г</w:t>
            </w:r>
          </w:p>
        </w:tc>
        <w:tc>
          <w:tcPr>
            <w:tcW w:w="4554" w:type="dxa"/>
          </w:tcPr>
          <w:p w:rsidR="00362712" w:rsidRPr="00AE31A3" w:rsidRDefault="00362712" w:rsidP="00AE31A3">
            <w:pPr>
              <w:spacing w:after="0"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Рамзаева</w:t>
            </w:r>
            <w:proofErr w:type="spellEnd"/>
            <w:r w:rsidRPr="00AE31A3">
              <w:rPr>
                <w:rFonts w:ascii="Times New Roman" w:hAnsi="Times New Roman" w:cs="Times New Roman"/>
                <w:sz w:val="28"/>
                <w:szCs w:val="28"/>
              </w:rPr>
              <w:t xml:space="preserve"> Т.Г. Русский язык, 3 класс, Москва «Дрофа», 2009г.</w:t>
            </w:r>
          </w:p>
        </w:tc>
      </w:tr>
      <w:tr w:rsidR="00362712" w:rsidRPr="00AE31A3" w:rsidTr="00191ADE">
        <w:trPr>
          <w:trHeight w:val="327"/>
        </w:trPr>
        <w:tc>
          <w:tcPr>
            <w:tcW w:w="1728"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Математика </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4г</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Моро М.И.. Математика, 3класс, Москва  «Просвещение», 2009</w:t>
            </w:r>
          </w:p>
        </w:tc>
      </w:tr>
      <w:tr w:rsidR="00362712" w:rsidRPr="00AE31A3" w:rsidTr="00191ADE">
        <w:tc>
          <w:tcPr>
            <w:tcW w:w="1728"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Литературное чтение</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4г</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Климанова Л.Ф., В.Г. Горецкий. Родная речь, 3 класс, Москва              « Просвещение», 2009г</w:t>
            </w:r>
          </w:p>
        </w:tc>
      </w:tr>
      <w:tr w:rsidR="00362712" w:rsidRPr="00AE31A3" w:rsidTr="00191ADE">
        <w:tc>
          <w:tcPr>
            <w:tcW w:w="1728"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Окружающий мир</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4г</w:t>
            </w:r>
          </w:p>
        </w:tc>
        <w:tc>
          <w:tcPr>
            <w:tcW w:w="4554" w:type="dxa"/>
          </w:tcPr>
          <w:p w:rsidR="00362712" w:rsidRPr="00AE31A3" w:rsidRDefault="00362712" w:rsidP="00AE31A3">
            <w:pPr>
              <w:spacing w:after="0" w:line="360" w:lineRule="auto"/>
              <w:rPr>
                <w:rFonts w:ascii="Times New Roman" w:hAnsi="Times New Roman" w:cs="Times New Roman"/>
                <w:sz w:val="28"/>
                <w:szCs w:val="28"/>
              </w:rPr>
            </w:pPr>
            <w:r w:rsidRPr="00AE31A3">
              <w:rPr>
                <w:rFonts w:ascii="Times New Roman" w:hAnsi="Times New Roman" w:cs="Times New Roman"/>
                <w:sz w:val="28"/>
                <w:szCs w:val="28"/>
              </w:rPr>
              <w:t>Плешаков А.А.. Мир вокруг нас, 3 класс, Москва «Просвещение», 2010г</w:t>
            </w:r>
          </w:p>
        </w:tc>
      </w:tr>
      <w:tr w:rsidR="00362712" w:rsidRPr="00AE31A3" w:rsidTr="00191ADE">
        <w:tc>
          <w:tcPr>
            <w:tcW w:w="1728" w:type="dxa"/>
            <w:vMerge w:val="restart"/>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Русский язык</w:t>
            </w:r>
          </w:p>
        </w:tc>
        <w:tc>
          <w:tcPr>
            <w:tcW w:w="2160" w:type="dxa"/>
            <w:vMerge w:val="restart"/>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r w:rsidRPr="00AE31A3">
              <w:rPr>
                <w:rFonts w:ascii="Times New Roman" w:hAnsi="Times New Roman" w:cs="Times New Roman"/>
                <w:sz w:val="28"/>
                <w:szCs w:val="28"/>
              </w:rPr>
              <w:t>«Перспективная начальная школа»</w:t>
            </w: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1б</w:t>
            </w:r>
          </w:p>
        </w:tc>
        <w:tc>
          <w:tcPr>
            <w:tcW w:w="4554"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Н. Г.  </w:t>
            </w:r>
            <w:proofErr w:type="spellStart"/>
            <w:r w:rsidRPr="00AE31A3">
              <w:rPr>
                <w:rFonts w:ascii="Times New Roman" w:hAnsi="Times New Roman" w:cs="Times New Roman"/>
                <w:sz w:val="28"/>
                <w:szCs w:val="28"/>
              </w:rPr>
              <w:t>Агаркова</w:t>
            </w:r>
            <w:proofErr w:type="spellEnd"/>
            <w:r w:rsidRPr="00AE31A3">
              <w:rPr>
                <w:rFonts w:ascii="Times New Roman" w:hAnsi="Times New Roman" w:cs="Times New Roman"/>
                <w:sz w:val="28"/>
                <w:szCs w:val="28"/>
              </w:rPr>
              <w:t xml:space="preserve">,  Ю.А.  </w:t>
            </w:r>
            <w:proofErr w:type="spellStart"/>
            <w:r w:rsidRPr="00AE31A3">
              <w:rPr>
                <w:rFonts w:ascii="Times New Roman" w:hAnsi="Times New Roman" w:cs="Times New Roman"/>
                <w:sz w:val="28"/>
                <w:szCs w:val="28"/>
              </w:rPr>
              <w:t>Агарков</w:t>
            </w:r>
            <w:proofErr w:type="spellEnd"/>
            <w:r w:rsidRPr="00AE31A3">
              <w:rPr>
                <w:rFonts w:ascii="Times New Roman" w:hAnsi="Times New Roman" w:cs="Times New Roman"/>
                <w:sz w:val="28"/>
                <w:szCs w:val="28"/>
              </w:rPr>
              <w:t xml:space="preserve">  Азбука, 1 класс, М.: Просвещение, 2014г.</w:t>
            </w:r>
          </w:p>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Н.А. </w:t>
            </w:r>
            <w:proofErr w:type="spellStart"/>
            <w:r w:rsidRPr="00AE31A3">
              <w:rPr>
                <w:rFonts w:ascii="Times New Roman" w:hAnsi="Times New Roman" w:cs="Times New Roman"/>
                <w:sz w:val="28"/>
                <w:szCs w:val="28"/>
              </w:rPr>
              <w:t>Чуракова</w:t>
            </w:r>
            <w:proofErr w:type="spellEnd"/>
            <w:r w:rsidRPr="00AE31A3">
              <w:rPr>
                <w:rFonts w:ascii="Times New Roman" w:hAnsi="Times New Roman" w:cs="Times New Roman"/>
                <w:sz w:val="28"/>
                <w:szCs w:val="28"/>
              </w:rPr>
              <w:t>,  Русский язык, 1 класс, М.: Просвещение, 2014г.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extDirection w:val="btLr"/>
          </w:tcPr>
          <w:p w:rsidR="00362712" w:rsidRPr="00AE31A3" w:rsidRDefault="00362712" w:rsidP="00AE31A3">
            <w:pPr>
              <w:spacing w:after="0" w:line="360" w:lineRule="auto"/>
              <w:ind w:left="113" w:right="256"/>
              <w:jc w:val="center"/>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2в</w:t>
            </w:r>
          </w:p>
        </w:tc>
        <w:tc>
          <w:tcPr>
            <w:tcW w:w="4554"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Н. Г.  </w:t>
            </w:r>
            <w:proofErr w:type="spellStart"/>
            <w:r w:rsidRPr="00AE31A3">
              <w:rPr>
                <w:rFonts w:ascii="Times New Roman" w:hAnsi="Times New Roman" w:cs="Times New Roman"/>
                <w:sz w:val="28"/>
                <w:szCs w:val="28"/>
              </w:rPr>
              <w:t>Агаркова</w:t>
            </w:r>
            <w:proofErr w:type="spellEnd"/>
            <w:r w:rsidRPr="00AE31A3">
              <w:rPr>
                <w:rFonts w:ascii="Times New Roman" w:hAnsi="Times New Roman" w:cs="Times New Roman"/>
                <w:sz w:val="28"/>
                <w:szCs w:val="28"/>
              </w:rPr>
              <w:t xml:space="preserve">,  Ю.А.  </w:t>
            </w:r>
            <w:proofErr w:type="spellStart"/>
            <w:r w:rsidRPr="00AE31A3">
              <w:rPr>
                <w:rFonts w:ascii="Times New Roman" w:hAnsi="Times New Roman" w:cs="Times New Roman"/>
                <w:sz w:val="28"/>
                <w:szCs w:val="28"/>
              </w:rPr>
              <w:t>Агарков</w:t>
            </w:r>
            <w:proofErr w:type="spellEnd"/>
            <w:r w:rsidRPr="00AE31A3">
              <w:rPr>
                <w:rFonts w:ascii="Times New Roman" w:hAnsi="Times New Roman" w:cs="Times New Roman"/>
                <w:sz w:val="28"/>
                <w:szCs w:val="28"/>
              </w:rPr>
              <w:t xml:space="preserve">  Азбука, 2 класс, М.: Просвещение, 2014г.</w:t>
            </w:r>
          </w:p>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Н.А. </w:t>
            </w:r>
            <w:proofErr w:type="spellStart"/>
            <w:r w:rsidRPr="00AE31A3">
              <w:rPr>
                <w:rFonts w:ascii="Times New Roman" w:hAnsi="Times New Roman" w:cs="Times New Roman"/>
                <w:sz w:val="28"/>
                <w:szCs w:val="28"/>
              </w:rPr>
              <w:t>Чуракова</w:t>
            </w:r>
            <w:proofErr w:type="spellEnd"/>
            <w:r w:rsidRPr="00AE31A3">
              <w:rPr>
                <w:rFonts w:ascii="Times New Roman" w:hAnsi="Times New Roman" w:cs="Times New Roman"/>
                <w:sz w:val="28"/>
                <w:szCs w:val="28"/>
              </w:rPr>
              <w:t>,  Русский язык,2 класс, М.: Просвещение, 2014г.</w:t>
            </w:r>
          </w:p>
        </w:tc>
      </w:tr>
      <w:tr w:rsidR="00362712" w:rsidRPr="00AE31A3" w:rsidTr="00191ADE">
        <w:tc>
          <w:tcPr>
            <w:tcW w:w="1728" w:type="dxa"/>
            <w:vMerge w:val="restart"/>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Математика </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1б</w:t>
            </w:r>
          </w:p>
        </w:tc>
        <w:tc>
          <w:tcPr>
            <w:tcW w:w="4554"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Чекин А.Л., Математика, 1 класс М.: Просвещение, 2014г.</w:t>
            </w:r>
          </w:p>
          <w:p w:rsidR="00362712" w:rsidRPr="00AE31A3" w:rsidRDefault="00362712" w:rsidP="00AE31A3">
            <w:pPr>
              <w:spacing w:after="0" w:line="360" w:lineRule="auto"/>
              <w:ind w:right="256"/>
              <w:jc w:val="both"/>
              <w:rPr>
                <w:rFonts w:ascii="Times New Roman" w:hAnsi="Times New Roman" w:cs="Times New Roman"/>
                <w:sz w:val="28"/>
                <w:szCs w:val="28"/>
              </w:rPr>
            </w:pP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2в</w:t>
            </w:r>
          </w:p>
        </w:tc>
        <w:tc>
          <w:tcPr>
            <w:tcW w:w="4554"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Чекин А.Л., Математика, 2 класс М.: Просвещение, 2014г.</w:t>
            </w:r>
          </w:p>
        </w:tc>
      </w:tr>
      <w:tr w:rsidR="00362712" w:rsidRPr="00AE31A3" w:rsidTr="00191ADE">
        <w:trPr>
          <w:trHeight w:val="495"/>
        </w:trPr>
        <w:tc>
          <w:tcPr>
            <w:tcW w:w="1728" w:type="dxa"/>
            <w:vMerge w:val="restart"/>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Литературное чтение</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1б</w:t>
            </w:r>
          </w:p>
        </w:tc>
        <w:tc>
          <w:tcPr>
            <w:tcW w:w="4554"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Н.А. </w:t>
            </w:r>
            <w:proofErr w:type="spellStart"/>
            <w:r w:rsidRPr="00AE31A3">
              <w:rPr>
                <w:rFonts w:ascii="Times New Roman" w:hAnsi="Times New Roman" w:cs="Times New Roman"/>
                <w:sz w:val="28"/>
                <w:szCs w:val="28"/>
              </w:rPr>
              <w:t>Чуракова</w:t>
            </w:r>
            <w:proofErr w:type="spellEnd"/>
            <w:r w:rsidRPr="00AE31A3">
              <w:rPr>
                <w:rFonts w:ascii="Times New Roman" w:hAnsi="Times New Roman" w:cs="Times New Roman"/>
                <w:sz w:val="28"/>
                <w:szCs w:val="28"/>
              </w:rPr>
              <w:t>,  Литературное чтение,1 класс  М.: Просвещение, 2014г.</w:t>
            </w:r>
          </w:p>
        </w:tc>
      </w:tr>
      <w:tr w:rsidR="00362712" w:rsidRPr="00AE31A3" w:rsidTr="00191ADE">
        <w:trPr>
          <w:trHeight w:val="495"/>
        </w:trPr>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2в</w:t>
            </w:r>
          </w:p>
        </w:tc>
        <w:tc>
          <w:tcPr>
            <w:tcW w:w="4554"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Н.А. </w:t>
            </w:r>
            <w:proofErr w:type="spellStart"/>
            <w:r w:rsidRPr="00AE31A3">
              <w:rPr>
                <w:rFonts w:ascii="Times New Roman" w:hAnsi="Times New Roman" w:cs="Times New Roman"/>
                <w:sz w:val="28"/>
                <w:szCs w:val="28"/>
              </w:rPr>
              <w:t>Чуракова</w:t>
            </w:r>
            <w:proofErr w:type="spellEnd"/>
            <w:r w:rsidRPr="00AE31A3">
              <w:rPr>
                <w:rFonts w:ascii="Times New Roman" w:hAnsi="Times New Roman" w:cs="Times New Roman"/>
                <w:sz w:val="28"/>
                <w:szCs w:val="28"/>
              </w:rPr>
              <w:t xml:space="preserve">,  Литературное </w:t>
            </w:r>
            <w:r w:rsidRPr="00AE31A3">
              <w:rPr>
                <w:rFonts w:ascii="Times New Roman" w:hAnsi="Times New Roman" w:cs="Times New Roman"/>
                <w:sz w:val="28"/>
                <w:szCs w:val="28"/>
              </w:rPr>
              <w:lastRenderedPageBreak/>
              <w:t>чтение,2 класс  М.: Просвещение, 2014г.</w:t>
            </w:r>
          </w:p>
        </w:tc>
      </w:tr>
      <w:tr w:rsidR="00362712" w:rsidRPr="00AE31A3" w:rsidTr="00191ADE">
        <w:tc>
          <w:tcPr>
            <w:tcW w:w="1728" w:type="dxa"/>
            <w:vMerge w:val="restart"/>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lastRenderedPageBreak/>
              <w:t>Окружающий мир</w:t>
            </w: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1б</w:t>
            </w:r>
          </w:p>
        </w:tc>
        <w:tc>
          <w:tcPr>
            <w:tcW w:w="4554"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О.Н. Федотова, Г.В. </w:t>
            </w:r>
            <w:proofErr w:type="spellStart"/>
            <w:r w:rsidRPr="00AE31A3">
              <w:rPr>
                <w:rFonts w:ascii="Times New Roman" w:hAnsi="Times New Roman" w:cs="Times New Roman"/>
                <w:sz w:val="28"/>
                <w:szCs w:val="28"/>
              </w:rPr>
              <w:t>Трафимова</w:t>
            </w:r>
            <w:proofErr w:type="spellEnd"/>
            <w:r w:rsidRPr="00AE31A3">
              <w:rPr>
                <w:rFonts w:ascii="Times New Roman" w:hAnsi="Times New Roman" w:cs="Times New Roman"/>
                <w:sz w:val="28"/>
                <w:szCs w:val="28"/>
              </w:rPr>
              <w:t xml:space="preserve">, С.А. </w:t>
            </w:r>
            <w:proofErr w:type="spellStart"/>
            <w:r w:rsidRPr="00AE31A3">
              <w:rPr>
                <w:rFonts w:ascii="Times New Roman" w:hAnsi="Times New Roman" w:cs="Times New Roman"/>
                <w:sz w:val="28"/>
                <w:szCs w:val="28"/>
              </w:rPr>
              <w:t>Трафимов</w:t>
            </w:r>
            <w:proofErr w:type="spellEnd"/>
            <w:r w:rsidRPr="00AE31A3">
              <w:rPr>
                <w:rFonts w:ascii="Times New Roman" w:hAnsi="Times New Roman" w:cs="Times New Roman"/>
                <w:sz w:val="28"/>
                <w:szCs w:val="28"/>
              </w:rPr>
              <w:t xml:space="preserve"> Окружающий мир, 1 класс                            М.: Просвещение, 2014г.</w:t>
            </w:r>
          </w:p>
        </w:tc>
      </w:tr>
      <w:tr w:rsidR="00362712" w:rsidRPr="00AE31A3" w:rsidTr="00191ADE">
        <w:tc>
          <w:tcPr>
            <w:tcW w:w="1728"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2160" w:type="dxa"/>
            <w:vMerge/>
          </w:tcPr>
          <w:p w:rsidR="00362712" w:rsidRPr="00AE31A3" w:rsidRDefault="00362712" w:rsidP="00AE31A3">
            <w:pPr>
              <w:spacing w:after="0" w:line="360" w:lineRule="auto"/>
              <w:ind w:right="256"/>
              <w:jc w:val="both"/>
              <w:rPr>
                <w:rFonts w:ascii="Times New Roman" w:hAnsi="Times New Roman" w:cs="Times New Roman"/>
                <w:sz w:val="28"/>
                <w:szCs w:val="28"/>
              </w:rPr>
            </w:pPr>
          </w:p>
        </w:tc>
        <w:tc>
          <w:tcPr>
            <w:tcW w:w="1206"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2в</w:t>
            </w:r>
          </w:p>
        </w:tc>
        <w:tc>
          <w:tcPr>
            <w:tcW w:w="4554" w:type="dxa"/>
          </w:tcPr>
          <w:p w:rsidR="00362712" w:rsidRPr="00AE31A3" w:rsidRDefault="00362712" w:rsidP="00AE31A3">
            <w:pPr>
              <w:spacing w:after="0" w:line="360" w:lineRule="auto"/>
              <w:ind w:right="256"/>
              <w:jc w:val="both"/>
              <w:rPr>
                <w:rFonts w:ascii="Times New Roman" w:hAnsi="Times New Roman" w:cs="Times New Roman"/>
                <w:sz w:val="28"/>
                <w:szCs w:val="28"/>
              </w:rPr>
            </w:pPr>
            <w:r w:rsidRPr="00AE31A3">
              <w:rPr>
                <w:rFonts w:ascii="Times New Roman" w:hAnsi="Times New Roman" w:cs="Times New Roman"/>
                <w:sz w:val="28"/>
                <w:szCs w:val="28"/>
              </w:rPr>
              <w:t xml:space="preserve">О.Н. Федотова, Г.В. </w:t>
            </w:r>
            <w:proofErr w:type="spellStart"/>
            <w:r w:rsidRPr="00AE31A3">
              <w:rPr>
                <w:rFonts w:ascii="Times New Roman" w:hAnsi="Times New Roman" w:cs="Times New Roman"/>
                <w:sz w:val="28"/>
                <w:szCs w:val="28"/>
              </w:rPr>
              <w:t>Трафимова</w:t>
            </w:r>
            <w:proofErr w:type="spellEnd"/>
            <w:r w:rsidRPr="00AE31A3">
              <w:rPr>
                <w:rFonts w:ascii="Times New Roman" w:hAnsi="Times New Roman" w:cs="Times New Roman"/>
                <w:sz w:val="28"/>
                <w:szCs w:val="28"/>
              </w:rPr>
              <w:t xml:space="preserve">, С.А. </w:t>
            </w:r>
            <w:proofErr w:type="spellStart"/>
            <w:r w:rsidRPr="00AE31A3">
              <w:rPr>
                <w:rFonts w:ascii="Times New Roman" w:hAnsi="Times New Roman" w:cs="Times New Roman"/>
                <w:sz w:val="28"/>
                <w:szCs w:val="28"/>
              </w:rPr>
              <w:t>Трафимов</w:t>
            </w:r>
            <w:proofErr w:type="spellEnd"/>
            <w:r w:rsidRPr="00AE31A3">
              <w:rPr>
                <w:rFonts w:ascii="Times New Roman" w:hAnsi="Times New Roman" w:cs="Times New Roman"/>
                <w:sz w:val="28"/>
                <w:szCs w:val="28"/>
              </w:rPr>
              <w:t xml:space="preserve"> Окружающий мир,2 класс                             М.: Просвещение, 2014г.</w:t>
            </w:r>
          </w:p>
        </w:tc>
      </w:tr>
    </w:tbl>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В каждом классе имеются специализированные электронные приложения к учебникам, которые направлены на расширение и дополнение содержания учебника, на обеспечение продуктивной деятельности и развития детей с ЗПР.</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Все вовлеченные в процесс образования дети в  ЗПР имеют доступ сети Интернет, мобильному классу, электронным учебникам.</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При работе с детьми с ЗПР педагоги используют  электронные ресурсы Интернет</w:t>
      </w:r>
      <w:proofErr w:type="gramStart"/>
      <w:r w:rsidRPr="00AE31A3">
        <w:rPr>
          <w:rFonts w:ascii="Times New Roman" w:hAnsi="Times New Roman" w:cs="Times New Roman"/>
          <w:sz w:val="28"/>
          <w:szCs w:val="28"/>
        </w:rPr>
        <w:t xml:space="preserve"> :</w:t>
      </w:r>
      <w:proofErr w:type="gramEnd"/>
      <w:r w:rsidRPr="00AE31A3">
        <w:rPr>
          <w:rFonts w:ascii="Times New Roman" w:hAnsi="Times New Roman" w:cs="Times New Roman"/>
          <w:sz w:val="28"/>
          <w:szCs w:val="28"/>
        </w:rPr>
        <w:t xml:space="preserve"> </w:t>
      </w:r>
    </w:p>
    <w:p w:rsidR="00362712" w:rsidRPr="00AE31A3" w:rsidRDefault="00362712" w:rsidP="00AE31A3">
      <w:pPr>
        <w:shd w:val="clear" w:color="auto" w:fill="FFFFFF"/>
        <w:autoSpaceDE w:val="0"/>
        <w:autoSpaceDN w:val="0"/>
        <w:adjustRightInd w:val="0"/>
        <w:spacing w:after="0" w:line="360" w:lineRule="auto"/>
        <w:jc w:val="both"/>
        <w:rPr>
          <w:rFonts w:ascii="Times New Roman" w:hAnsi="Times New Roman" w:cs="Times New Roman"/>
          <w:sz w:val="28"/>
          <w:szCs w:val="28"/>
        </w:rPr>
      </w:pPr>
    </w:p>
    <w:tbl>
      <w:tblPr>
        <w:tblW w:w="96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8"/>
      </w:tblGrid>
      <w:tr w:rsidR="00362712" w:rsidRPr="00AE31A3" w:rsidTr="00191ADE">
        <w:tc>
          <w:tcPr>
            <w:tcW w:w="9648" w:type="dxa"/>
          </w:tcPr>
          <w:p w:rsidR="00362712" w:rsidRPr="00AE31A3" w:rsidRDefault="008E4E8B" w:rsidP="00AE31A3">
            <w:pPr>
              <w:pStyle w:val="aff8"/>
              <w:spacing w:line="360" w:lineRule="auto"/>
              <w:ind w:left="284"/>
              <w:jc w:val="both"/>
              <w:rPr>
                <w:rFonts w:ascii="Times New Roman" w:hAnsi="Times New Roman" w:cs="Times New Roman"/>
                <w:color w:val="000000"/>
                <w:sz w:val="28"/>
                <w:szCs w:val="28"/>
              </w:rPr>
            </w:pPr>
            <w:hyperlink r:id="rId34" w:history="1">
              <w:r w:rsidR="00362712" w:rsidRPr="00AE31A3">
                <w:rPr>
                  <w:rStyle w:val="affc"/>
                  <w:rFonts w:ascii="Times New Roman" w:hAnsi="Times New Roman" w:cs="Times New Roman"/>
                  <w:sz w:val="28"/>
                  <w:szCs w:val="28"/>
                </w:rPr>
                <w:t>http://www.nhm.ac.uk</w:t>
              </w:r>
            </w:hyperlink>
            <w:r w:rsidR="00362712" w:rsidRPr="00AE31A3">
              <w:rPr>
                <w:rFonts w:ascii="Times New Roman" w:hAnsi="Times New Roman" w:cs="Times New Roman"/>
                <w:sz w:val="28"/>
                <w:szCs w:val="28"/>
              </w:rPr>
              <w:t xml:space="preserve"> - </w:t>
            </w:r>
            <w:r w:rsidR="00362712" w:rsidRPr="00AE31A3">
              <w:rPr>
                <w:rFonts w:ascii="Times New Roman" w:hAnsi="Times New Roman" w:cs="Times New Roman"/>
                <w:color w:val="000000"/>
                <w:sz w:val="28"/>
                <w:szCs w:val="28"/>
              </w:rPr>
              <w:t>В этой игре Вы можете самостоятельно составлять звуки леса, моря, джунглей из голосов животных, шума деревьев, морского прибоя.</w:t>
            </w:r>
          </w:p>
          <w:p w:rsidR="00362712" w:rsidRPr="00AE31A3" w:rsidRDefault="00362712" w:rsidP="00AE31A3">
            <w:pPr>
              <w:pStyle w:val="aff8"/>
              <w:spacing w:line="360" w:lineRule="auto"/>
              <w:ind w:left="284"/>
              <w:jc w:val="both"/>
              <w:rPr>
                <w:rFonts w:ascii="Times New Roman" w:hAnsi="Times New Roman" w:cs="Times New Roman"/>
                <w:color w:val="000000"/>
                <w:sz w:val="28"/>
                <w:szCs w:val="28"/>
              </w:rPr>
            </w:pPr>
          </w:p>
        </w:tc>
      </w:tr>
      <w:tr w:rsidR="00362712" w:rsidRPr="00AE31A3" w:rsidTr="00191ADE">
        <w:tc>
          <w:tcPr>
            <w:tcW w:w="9648" w:type="dxa"/>
          </w:tcPr>
          <w:p w:rsidR="00362712" w:rsidRPr="00AE31A3" w:rsidRDefault="008E4E8B" w:rsidP="00AE31A3">
            <w:pPr>
              <w:pStyle w:val="aff8"/>
              <w:spacing w:line="360" w:lineRule="auto"/>
              <w:ind w:left="284"/>
              <w:jc w:val="both"/>
              <w:rPr>
                <w:rFonts w:ascii="Times New Roman" w:hAnsi="Times New Roman" w:cs="Times New Roman"/>
                <w:color w:val="000000"/>
                <w:sz w:val="28"/>
                <w:szCs w:val="28"/>
              </w:rPr>
            </w:pPr>
            <w:hyperlink r:id="rId35" w:history="1">
              <w:r w:rsidR="00362712" w:rsidRPr="00AE31A3">
                <w:rPr>
                  <w:rStyle w:val="affc"/>
                  <w:rFonts w:ascii="Times New Roman" w:hAnsi="Times New Roman" w:cs="Times New Roman"/>
                  <w:sz w:val="28"/>
                  <w:szCs w:val="28"/>
                </w:rPr>
                <w:t>http://www.funbrain.com</w:t>
              </w:r>
            </w:hyperlink>
            <w:r w:rsidR="00362712" w:rsidRPr="00AE31A3">
              <w:rPr>
                <w:rFonts w:ascii="Times New Roman" w:hAnsi="Times New Roman" w:cs="Times New Roman"/>
                <w:color w:val="000000"/>
                <w:sz w:val="28"/>
                <w:szCs w:val="28"/>
              </w:rPr>
              <w:t xml:space="preserve"> - Для тех, кто уже хорошо знает язык, есть сайт, который называется "Веселая зарядка для ума".</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p>
        </w:tc>
      </w:tr>
      <w:tr w:rsidR="00362712" w:rsidRPr="00AE31A3" w:rsidTr="00191ADE">
        <w:tc>
          <w:tcPr>
            <w:tcW w:w="9648" w:type="dxa"/>
          </w:tcPr>
          <w:p w:rsidR="00362712" w:rsidRPr="00AE31A3" w:rsidRDefault="008E4E8B" w:rsidP="00AE31A3">
            <w:pPr>
              <w:autoSpaceDE w:val="0"/>
              <w:autoSpaceDN w:val="0"/>
              <w:adjustRightInd w:val="0"/>
              <w:spacing w:after="0" w:line="360" w:lineRule="auto"/>
              <w:jc w:val="both"/>
              <w:rPr>
                <w:rFonts w:ascii="Times New Roman" w:hAnsi="Times New Roman" w:cs="Times New Roman"/>
                <w:sz w:val="28"/>
                <w:szCs w:val="28"/>
              </w:rPr>
            </w:pPr>
            <w:hyperlink r:id="rId36" w:history="1">
              <w:r w:rsidR="00362712" w:rsidRPr="00AE31A3">
                <w:rPr>
                  <w:rStyle w:val="affc"/>
                  <w:rFonts w:ascii="Times New Roman" w:hAnsi="Times New Roman" w:cs="Times New Roman"/>
                  <w:sz w:val="28"/>
                  <w:szCs w:val="28"/>
                </w:rPr>
                <w:t>http://www.voron.boxmail.biz</w:t>
              </w:r>
            </w:hyperlink>
            <w:r w:rsidR="00362712" w:rsidRPr="00AE31A3">
              <w:rPr>
                <w:rFonts w:ascii="Times New Roman" w:hAnsi="Times New Roman" w:cs="Times New Roman"/>
                <w:color w:val="000000"/>
                <w:sz w:val="28"/>
                <w:szCs w:val="28"/>
              </w:rPr>
              <w:t xml:space="preserve"> - Детские сказки</w:t>
            </w:r>
            <w:proofErr w:type="gramStart"/>
            <w:r w:rsidR="00362712" w:rsidRPr="00AE31A3">
              <w:rPr>
                <w:rFonts w:ascii="Times New Roman" w:hAnsi="Times New Roman" w:cs="Times New Roman"/>
                <w:color w:val="000000"/>
                <w:sz w:val="28"/>
                <w:szCs w:val="28"/>
              </w:rPr>
              <w:t xml:space="preserve">.. </w:t>
            </w:r>
            <w:proofErr w:type="gramEnd"/>
            <w:r w:rsidR="00362712" w:rsidRPr="00AE31A3">
              <w:rPr>
                <w:rFonts w:ascii="Times New Roman" w:hAnsi="Times New Roman" w:cs="Times New Roman"/>
                <w:color w:val="000000"/>
                <w:sz w:val="28"/>
                <w:szCs w:val="28"/>
              </w:rPr>
              <w:t>Авторская коллекция детски</w:t>
            </w:r>
          </w:p>
        </w:tc>
      </w:tr>
      <w:tr w:rsidR="00362712" w:rsidRPr="00AE31A3" w:rsidTr="00191ADE">
        <w:tc>
          <w:tcPr>
            <w:tcW w:w="9648" w:type="dxa"/>
          </w:tcPr>
          <w:p w:rsidR="00362712" w:rsidRPr="00AE31A3" w:rsidRDefault="008E4E8B" w:rsidP="00AE31A3">
            <w:pPr>
              <w:spacing w:line="360" w:lineRule="auto"/>
              <w:ind w:left="284"/>
              <w:rPr>
                <w:rFonts w:ascii="Times New Roman" w:hAnsi="Times New Roman" w:cs="Times New Roman"/>
                <w:sz w:val="28"/>
                <w:szCs w:val="28"/>
              </w:rPr>
            </w:pPr>
            <w:hyperlink r:id="rId37" w:history="1">
              <w:r w:rsidR="00362712" w:rsidRPr="00AE31A3">
                <w:rPr>
                  <w:rStyle w:val="affc"/>
                  <w:rFonts w:ascii="Times New Roman" w:hAnsi="Times New Roman" w:cs="Times New Roman"/>
                  <w:sz w:val="28"/>
                  <w:szCs w:val="28"/>
                </w:rPr>
                <w:t>http://www.edu.rin.ru</w:t>
              </w:r>
            </w:hyperlink>
            <w:r w:rsidR="00362712" w:rsidRPr="00AE31A3">
              <w:rPr>
                <w:rFonts w:ascii="Times New Roman" w:hAnsi="Times New Roman" w:cs="Times New Roman"/>
                <w:sz w:val="28"/>
                <w:szCs w:val="28"/>
              </w:rPr>
              <w:t xml:space="preserve"> - </w:t>
            </w:r>
            <w:r w:rsidR="00362712" w:rsidRPr="00AE31A3">
              <w:rPr>
                <w:rFonts w:ascii="Times New Roman" w:hAnsi="Times New Roman" w:cs="Times New Roman"/>
                <w:color w:val="000000"/>
                <w:sz w:val="28"/>
                <w:szCs w:val="28"/>
              </w:rPr>
              <w:t>Подготовка первоклассников: проблемы, советы, тесты и пр.</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p>
        </w:tc>
      </w:tr>
      <w:tr w:rsidR="00362712" w:rsidRPr="00AE31A3" w:rsidTr="00191ADE">
        <w:tc>
          <w:tcPr>
            <w:tcW w:w="9648" w:type="dxa"/>
          </w:tcPr>
          <w:p w:rsidR="00362712" w:rsidRPr="00AE31A3" w:rsidRDefault="008E4E8B" w:rsidP="00AE31A3">
            <w:pPr>
              <w:spacing w:line="360" w:lineRule="auto"/>
              <w:ind w:left="284"/>
              <w:rPr>
                <w:rFonts w:ascii="Times New Roman" w:hAnsi="Times New Roman" w:cs="Times New Roman"/>
                <w:sz w:val="28"/>
                <w:szCs w:val="28"/>
              </w:rPr>
            </w:pPr>
            <w:hyperlink r:id="rId38" w:history="1">
              <w:r w:rsidR="00362712" w:rsidRPr="00AE31A3">
                <w:rPr>
                  <w:rStyle w:val="affc"/>
                  <w:rFonts w:ascii="Times New Roman" w:hAnsi="Times New Roman" w:cs="Times New Roman"/>
                  <w:sz w:val="28"/>
                  <w:szCs w:val="28"/>
                </w:rPr>
                <w:t>http://konkurs-kenguru.ru</w:t>
              </w:r>
            </w:hyperlink>
            <w:r w:rsidR="00362712" w:rsidRPr="00AE31A3">
              <w:rPr>
                <w:rFonts w:ascii="Times New Roman" w:hAnsi="Times New Roman" w:cs="Times New Roman"/>
                <w:sz w:val="28"/>
                <w:szCs w:val="28"/>
              </w:rPr>
              <w:t xml:space="preserve"> – Математика для всех</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p>
        </w:tc>
      </w:tr>
      <w:tr w:rsidR="00362712" w:rsidRPr="00AE31A3" w:rsidTr="00191ADE">
        <w:tc>
          <w:tcPr>
            <w:tcW w:w="9648" w:type="dxa"/>
          </w:tcPr>
          <w:p w:rsidR="00362712" w:rsidRPr="00AE31A3" w:rsidRDefault="008E4E8B" w:rsidP="00AE31A3">
            <w:pPr>
              <w:pStyle w:val="aff8"/>
              <w:spacing w:line="360" w:lineRule="auto"/>
              <w:ind w:left="284"/>
              <w:jc w:val="both"/>
              <w:rPr>
                <w:rFonts w:ascii="Times New Roman" w:hAnsi="Times New Roman" w:cs="Times New Roman"/>
                <w:color w:val="000000"/>
                <w:sz w:val="28"/>
                <w:szCs w:val="28"/>
              </w:rPr>
            </w:pPr>
            <w:hyperlink r:id="rId39" w:history="1">
              <w:r w:rsidR="00362712" w:rsidRPr="00AE31A3">
                <w:rPr>
                  <w:rStyle w:val="affc"/>
                  <w:rFonts w:ascii="Times New Roman" w:hAnsi="Times New Roman" w:cs="Times New Roman"/>
                  <w:sz w:val="28"/>
                  <w:szCs w:val="28"/>
                </w:rPr>
                <w:t>http://www.advise.ru</w:t>
              </w:r>
            </w:hyperlink>
            <w:r w:rsidR="00362712" w:rsidRPr="00AE31A3">
              <w:rPr>
                <w:rFonts w:ascii="Times New Roman" w:hAnsi="Times New Roman" w:cs="Times New Roman"/>
                <w:color w:val="000000"/>
                <w:sz w:val="28"/>
                <w:szCs w:val="28"/>
              </w:rPr>
              <w:t xml:space="preserve"> - Советы родителям первоклассников</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p>
        </w:tc>
      </w:tr>
      <w:tr w:rsidR="00362712" w:rsidRPr="00AE31A3" w:rsidTr="00191ADE">
        <w:tc>
          <w:tcPr>
            <w:tcW w:w="9648" w:type="dxa"/>
          </w:tcPr>
          <w:p w:rsidR="00362712" w:rsidRPr="00AE31A3" w:rsidRDefault="008E4E8B" w:rsidP="00AE31A3">
            <w:pPr>
              <w:pStyle w:val="aff8"/>
              <w:spacing w:line="360" w:lineRule="auto"/>
              <w:ind w:left="284"/>
              <w:jc w:val="both"/>
              <w:rPr>
                <w:rFonts w:ascii="Times New Roman" w:hAnsi="Times New Roman" w:cs="Times New Roman"/>
                <w:color w:val="000000"/>
                <w:sz w:val="28"/>
                <w:szCs w:val="28"/>
              </w:rPr>
            </w:pPr>
            <w:hyperlink r:id="rId40" w:history="1">
              <w:r w:rsidR="00362712" w:rsidRPr="00AE31A3">
                <w:rPr>
                  <w:rStyle w:val="affc"/>
                  <w:rFonts w:ascii="Times New Roman" w:hAnsi="Times New Roman" w:cs="Times New Roman"/>
                  <w:sz w:val="28"/>
                  <w:szCs w:val="28"/>
                </w:rPr>
                <w:t>http://www.openworld.ru</w:t>
              </w:r>
            </w:hyperlink>
            <w:r w:rsidR="00362712" w:rsidRPr="00AE31A3">
              <w:rPr>
                <w:rFonts w:ascii="Times New Roman" w:hAnsi="Times New Roman" w:cs="Times New Roman"/>
                <w:color w:val="000000"/>
                <w:sz w:val="28"/>
                <w:szCs w:val="28"/>
              </w:rPr>
              <w:t xml:space="preserve"> - Ежемесячный научно-методический журнал "Начальная школа".</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p>
        </w:tc>
      </w:tr>
      <w:tr w:rsidR="00362712" w:rsidRPr="00AE31A3" w:rsidTr="00191ADE">
        <w:tc>
          <w:tcPr>
            <w:tcW w:w="9648" w:type="dxa"/>
          </w:tcPr>
          <w:p w:rsidR="00362712" w:rsidRPr="00AE31A3" w:rsidRDefault="008E4E8B" w:rsidP="00AE31A3">
            <w:pPr>
              <w:pStyle w:val="aff8"/>
              <w:spacing w:line="360" w:lineRule="auto"/>
              <w:ind w:left="284"/>
              <w:jc w:val="both"/>
              <w:rPr>
                <w:rFonts w:ascii="Times New Roman" w:hAnsi="Times New Roman" w:cs="Times New Roman"/>
                <w:color w:val="000000"/>
                <w:sz w:val="28"/>
                <w:szCs w:val="28"/>
              </w:rPr>
            </w:pPr>
            <w:hyperlink r:id="rId41" w:history="1">
              <w:r w:rsidR="00362712" w:rsidRPr="00AE31A3">
                <w:rPr>
                  <w:rStyle w:val="affc"/>
                  <w:rFonts w:ascii="Times New Roman" w:hAnsi="Times New Roman" w:cs="Times New Roman"/>
                  <w:sz w:val="28"/>
                  <w:szCs w:val="28"/>
                </w:rPr>
                <w:t>http://suhin.narod.ru</w:t>
              </w:r>
            </w:hyperlink>
            <w:r w:rsidR="00362712" w:rsidRPr="00AE31A3">
              <w:rPr>
                <w:rFonts w:ascii="Times New Roman" w:hAnsi="Times New Roman" w:cs="Times New Roman"/>
                <w:color w:val="000000"/>
                <w:sz w:val="28"/>
                <w:szCs w:val="28"/>
              </w:rPr>
              <w:t xml:space="preserve"> - Загадки и кроссворды для детей.</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p>
        </w:tc>
      </w:tr>
      <w:tr w:rsidR="00362712" w:rsidRPr="00AE31A3" w:rsidTr="00191ADE">
        <w:tc>
          <w:tcPr>
            <w:tcW w:w="9648" w:type="dxa"/>
          </w:tcPr>
          <w:p w:rsidR="00362712" w:rsidRPr="00AE31A3" w:rsidRDefault="008E4E8B" w:rsidP="00AE31A3">
            <w:pPr>
              <w:autoSpaceDE w:val="0"/>
              <w:autoSpaceDN w:val="0"/>
              <w:adjustRightInd w:val="0"/>
              <w:spacing w:after="0" w:line="360" w:lineRule="auto"/>
              <w:jc w:val="both"/>
              <w:rPr>
                <w:rFonts w:ascii="Times New Roman" w:hAnsi="Times New Roman" w:cs="Times New Roman"/>
                <w:sz w:val="28"/>
                <w:szCs w:val="28"/>
              </w:rPr>
            </w:pPr>
            <w:hyperlink r:id="rId42" w:history="1">
              <w:r w:rsidR="00362712" w:rsidRPr="00AE31A3">
                <w:rPr>
                  <w:rStyle w:val="affc"/>
                  <w:rFonts w:ascii="Times New Roman" w:hAnsi="Times New Roman" w:cs="Times New Roman"/>
                  <w:sz w:val="28"/>
                  <w:szCs w:val="28"/>
                </w:rPr>
                <w:t>http://zerkalenok.ru</w:t>
              </w:r>
            </w:hyperlink>
            <w:r w:rsidR="00362712" w:rsidRPr="00AE31A3">
              <w:rPr>
                <w:rFonts w:ascii="Times New Roman" w:hAnsi="Times New Roman" w:cs="Times New Roman"/>
                <w:color w:val="000000"/>
                <w:sz w:val="28"/>
                <w:szCs w:val="28"/>
              </w:rPr>
              <w:t xml:space="preserve"> - Также </w:t>
            </w:r>
            <w:proofErr w:type="gramStart"/>
            <w:r w:rsidR="00362712" w:rsidRPr="00AE31A3">
              <w:rPr>
                <w:rFonts w:ascii="Times New Roman" w:hAnsi="Times New Roman" w:cs="Times New Roman"/>
                <w:color w:val="000000"/>
                <w:sz w:val="28"/>
                <w:szCs w:val="28"/>
              </w:rPr>
              <w:t>есть раздел</w:t>
            </w:r>
            <w:proofErr w:type="gramEnd"/>
            <w:r w:rsidR="00362712" w:rsidRPr="00AE31A3">
              <w:rPr>
                <w:rFonts w:ascii="Times New Roman" w:hAnsi="Times New Roman" w:cs="Times New Roman"/>
                <w:color w:val="000000"/>
                <w:sz w:val="28"/>
                <w:szCs w:val="28"/>
              </w:rPr>
              <w:t xml:space="preserve"> экологические советы</w:t>
            </w:r>
          </w:p>
        </w:tc>
      </w:tr>
      <w:tr w:rsidR="00362712" w:rsidRPr="00AE31A3" w:rsidTr="00191ADE">
        <w:tc>
          <w:tcPr>
            <w:tcW w:w="9648" w:type="dxa"/>
          </w:tcPr>
          <w:p w:rsidR="00362712" w:rsidRPr="00AE31A3" w:rsidRDefault="008E4E8B" w:rsidP="00AE31A3">
            <w:pPr>
              <w:spacing w:line="360" w:lineRule="auto"/>
              <w:ind w:left="284"/>
              <w:rPr>
                <w:rFonts w:ascii="Times New Roman" w:hAnsi="Times New Roman" w:cs="Times New Roman"/>
                <w:color w:val="000000"/>
                <w:sz w:val="28"/>
                <w:szCs w:val="28"/>
              </w:rPr>
            </w:pPr>
            <w:hyperlink r:id="rId43" w:history="1">
              <w:r w:rsidR="00362712" w:rsidRPr="00AE31A3">
                <w:rPr>
                  <w:rStyle w:val="affc"/>
                  <w:rFonts w:ascii="Times New Roman" w:hAnsi="Times New Roman" w:cs="Times New Roman"/>
                  <w:sz w:val="28"/>
                  <w:szCs w:val="28"/>
                </w:rPr>
                <w:t>http://playroom.com.ru</w:t>
              </w:r>
            </w:hyperlink>
            <w:r w:rsidR="00362712" w:rsidRPr="00AE31A3">
              <w:rPr>
                <w:rFonts w:ascii="Times New Roman" w:hAnsi="Times New Roman" w:cs="Times New Roman"/>
                <w:color w:val="000000"/>
                <w:sz w:val="28"/>
                <w:szCs w:val="28"/>
              </w:rPr>
              <w:t xml:space="preserve"> - Детская игровая, комната.</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p>
        </w:tc>
      </w:tr>
      <w:tr w:rsidR="00362712" w:rsidRPr="00AE31A3" w:rsidTr="00191ADE">
        <w:tc>
          <w:tcPr>
            <w:tcW w:w="9648" w:type="dxa"/>
          </w:tcPr>
          <w:p w:rsidR="00362712" w:rsidRPr="00AE31A3" w:rsidRDefault="008E4E8B" w:rsidP="00AE31A3">
            <w:pPr>
              <w:spacing w:line="360" w:lineRule="auto"/>
              <w:ind w:left="20" w:right="3380" w:firstLine="280"/>
              <w:rPr>
                <w:rFonts w:ascii="Times New Roman" w:hAnsi="Times New Roman" w:cs="Times New Roman"/>
                <w:sz w:val="28"/>
                <w:szCs w:val="28"/>
              </w:rPr>
            </w:pPr>
            <w:hyperlink r:id="rId44" w:history="1">
              <w:r w:rsidR="00362712" w:rsidRPr="00AE31A3">
                <w:rPr>
                  <w:rStyle w:val="affc"/>
                  <w:rFonts w:ascii="Times New Roman" w:hAnsi="Times New Roman" w:cs="Times New Roman"/>
                  <w:sz w:val="28"/>
                  <w:szCs w:val="28"/>
                  <w:lang w:val="en-US"/>
                </w:rPr>
                <w:t>http</w:t>
              </w:r>
              <w:r w:rsidR="00362712" w:rsidRPr="00AE31A3">
                <w:rPr>
                  <w:rStyle w:val="affc"/>
                  <w:rFonts w:ascii="Times New Roman" w:hAnsi="Times New Roman" w:cs="Times New Roman"/>
                  <w:sz w:val="28"/>
                  <w:szCs w:val="28"/>
                </w:rPr>
                <w:t>://</w:t>
              </w:r>
              <w:r w:rsidR="00362712" w:rsidRPr="00AE31A3">
                <w:rPr>
                  <w:rStyle w:val="affc"/>
                  <w:rFonts w:ascii="Times New Roman" w:hAnsi="Times New Roman" w:cs="Times New Roman"/>
                  <w:sz w:val="28"/>
                  <w:szCs w:val="28"/>
                  <w:lang w:val="en-US"/>
                </w:rPr>
                <w:t>www</w:t>
              </w:r>
              <w:r w:rsidR="00362712" w:rsidRPr="00AE31A3">
                <w:rPr>
                  <w:rStyle w:val="affc"/>
                  <w:rFonts w:ascii="Times New Roman" w:hAnsi="Times New Roman" w:cs="Times New Roman"/>
                  <w:sz w:val="28"/>
                  <w:szCs w:val="28"/>
                </w:rPr>
                <w:t>.</w:t>
              </w:r>
              <w:r w:rsidR="00362712" w:rsidRPr="00AE31A3">
                <w:rPr>
                  <w:rStyle w:val="affc"/>
                  <w:rFonts w:ascii="Times New Roman" w:hAnsi="Times New Roman" w:cs="Times New Roman"/>
                  <w:sz w:val="28"/>
                  <w:szCs w:val="28"/>
                  <w:lang w:val="en-US"/>
                </w:rPr>
                <w:t>problems</w:t>
              </w:r>
              <w:r w:rsidR="00362712" w:rsidRPr="00AE31A3">
                <w:rPr>
                  <w:rStyle w:val="affc"/>
                  <w:rFonts w:ascii="Times New Roman" w:hAnsi="Times New Roman" w:cs="Times New Roman"/>
                  <w:sz w:val="28"/>
                  <w:szCs w:val="28"/>
                </w:rPr>
                <w:t>.</w:t>
              </w:r>
              <w:proofErr w:type="spellStart"/>
              <w:r w:rsidR="00362712" w:rsidRPr="00AE31A3">
                <w:rPr>
                  <w:rStyle w:val="affc"/>
                  <w:rFonts w:ascii="Times New Roman" w:hAnsi="Times New Roman" w:cs="Times New Roman"/>
                  <w:sz w:val="28"/>
                  <w:szCs w:val="28"/>
                  <w:lang w:val="en-US"/>
                </w:rPr>
                <w:t>ru</w:t>
              </w:r>
              <w:proofErr w:type="spellEnd"/>
            </w:hyperlink>
            <w:r w:rsidR="00362712" w:rsidRPr="00AE31A3">
              <w:rPr>
                <w:rStyle w:val="52"/>
                <w:rFonts w:eastAsia="Arial Unicode MS"/>
                <w:sz w:val="28"/>
                <w:szCs w:val="28"/>
              </w:rPr>
              <w:t>Компьютерная математика в школе</w:t>
            </w:r>
          </w:p>
          <w:p w:rsidR="00362712" w:rsidRPr="00AE31A3" w:rsidRDefault="00362712" w:rsidP="00AE31A3">
            <w:pPr>
              <w:autoSpaceDE w:val="0"/>
              <w:autoSpaceDN w:val="0"/>
              <w:adjustRightInd w:val="0"/>
              <w:spacing w:after="0" w:line="360" w:lineRule="auto"/>
              <w:jc w:val="both"/>
              <w:rPr>
                <w:rFonts w:ascii="Times New Roman" w:hAnsi="Times New Roman" w:cs="Times New Roman"/>
                <w:sz w:val="28"/>
                <w:szCs w:val="28"/>
              </w:rPr>
            </w:pPr>
          </w:p>
        </w:tc>
      </w:tr>
      <w:tr w:rsidR="00362712" w:rsidRPr="00AE31A3" w:rsidTr="00191ADE">
        <w:tc>
          <w:tcPr>
            <w:tcW w:w="9648" w:type="dxa"/>
          </w:tcPr>
          <w:p w:rsidR="00362712" w:rsidRPr="00AE31A3" w:rsidRDefault="00362712" w:rsidP="00AE31A3">
            <w:pPr>
              <w:pStyle w:val="2"/>
              <w:spacing w:line="360" w:lineRule="auto"/>
              <w:jc w:val="center"/>
              <w:rPr>
                <w:rFonts w:ascii="Times New Roman" w:hAnsi="Times New Roman" w:cs="Times New Roman"/>
                <w:color w:val="auto"/>
                <w:sz w:val="28"/>
                <w:szCs w:val="28"/>
              </w:rPr>
            </w:pPr>
            <w:r w:rsidRPr="00AE31A3">
              <w:rPr>
                <w:rStyle w:val="affe"/>
                <w:rFonts w:ascii="Times New Roman" w:hAnsi="Times New Roman" w:cs="Times New Roman"/>
                <w:color w:val="auto"/>
                <w:sz w:val="28"/>
                <w:szCs w:val="28"/>
                <w:shd w:val="clear" w:color="auto" w:fill="FFFFFF"/>
              </w:rPr>
              <w:lastRenderedPageBreak/>
              <w:t xml:space="preserve">Перечень ЭОР </w:t>
            </w:r>
            <w:proofErr w:type="gramStart"/>
            <w:r w:rsidRPr="00AE31A3">
              <w:rPr>
                <w:rStyle w:val="affe"/>
                <w:rFonts w:ascii="Times New Roman" w:hAnsi="Times New Roman" w:cs="Times New Roman"/>
                <w:color w:val="auto"/>
                <w:sz w:val="28"/>
                <w:szCs w:val="28"/>
                <w:shd w:val="clear" w:color="auto" w:fill="FFFFFF"/>
              </w:rPr>
              <w:t>имеющихся</w:t>
            </w:r>
            <w:proofErr w:type="gramEnd"/>
            <w:r w:rsidRPr="00AE31A3">
              <w:rPr>
                <w:rStyle w:val="affe"/>
                <w:rFonts w:ascii="Times New Roman" w:hAnsi="Times New Roman" w:cs="Times New Roman"/>
                <w:color w:val="auto"/>
                <w:sz w:val="28"/>
                <w:szCs w:val="28"/>
                <w:shd w:val="clear" w:color="auto" w:fill="FFFFFF"/>
              </w:rPr>
              <w:t xml:space="preserve"> в наличии в образовательном учреждении</w:t>
            </w:r>
          </w:p>
          <w:tbl>
            <w:tblPr>
              <w:tblW w:w="9514"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50"/>
              <w:gridCol w:w="637"/>
              <w:gridCol w:w="8827"/>
            </w:tblGrid>
            <w:tr w:rsidR="00362712" w:rsidRPr="00AE31A3" w:rsidTr="00191ADE">
              <w:trPr>
                <w:gridBefore w:val="1"/>
                <w:wBefore w:w="50" w:type="dxa"/>
                <w:jc w:val="center"/>
              </w:trPr>
              <w:tc>
                <w:tcPr>
                  <w:tcW w:w="637" w:type="dxa"/>
                  <w:tcBorders>
                    <w:top w:val="single" w:sz="8" w:space="0" w:color="auto"/>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b/>
                      <w:bCs/>
                      <w:sz w:val="28"/>
                      <w:szCs w:val="28"/>
                    </w:rPr>
                    <w:t>№</w:t>
                  </w:r>
                </w:p>
              </w:tc>
              <w:tc>
                <w:tcPr>
                  <w:tcW w:w="8827" w:type="dxa"/>
                  <w:tcBorders>
                    <w:top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b/>
                      <w:bCs/>
                      <w:sz w:val="28"/>
                      <w:szCs w:val="28"/>
                    </w:rPr>
                    <w:t>ЭОР</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Электронное приложение к учебнику М.И. Моро – «Математика 1 класс»</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2</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Электронное приложение к учебнику М.И. Моро – «Математика 2 класс»</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3</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 xml:space="preserve">Тренажер по математике к учебнику </w:t>
                  </w:r>
                  <w:proofErr w:type="spellStart"/>
                  <w:r w:rsidRPr="00AE31A3">
                    <w:rPr>
                      <w:rFonts w:ascii="Times New Roman" w:hAnsi="Times New Roman" w:cs="Times New Roman"/>
                      <w:sz w:val="28"/>
                      <w:szCs w:val="28"/>
                    </w:rPr>
                    <w:t>М.И.Моро</w:t>
                  </w:r>
                  <w:proofErr w:type="spellEnd"/>
                  <w:r w:rsidRPr="00AE31A3">
                    <w:rPr>
                      <w:rFonts w:ascii="Times New Roman" w:hAnsi="Times New Roman" w:cs="Times New Roman"/>
                      <w:sz w:val="28"/>
                      <w:szCs w:val="28"/>
                    </w:rPr>
                    <w:t xml:space="preserve"> и др. – «Математика 3 класс»</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4</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 xml:space="preserve">Электронное приложение к учебнику В.П. </w:t>
                  </w:r>
                  <w:proofErr w:type="spellStart"/>
                  <w:r w:rsidRPr="00AE31A3">
                    <w:rPr>
                      <w:rFonts w:ascii="Times New Roman" w:hAnsi="Times New Roman" w:cs="Times New Roman"/>
                      <w:sz w:val="28"/>
                      <w:szCs w:val="28"/>
                    </w:rPr>
                    <w:t>Канакиной</w:t>
                  </w:r>
                  <w:proofErr w:type="spellEnd"/>
                  <w:r w:rsidRPr="00AE31A3">
                    <w:rPr>
                      <w:rFonts w:ascii="Times New Roman" w:hAnsi="Times New Roman" w:cs="Times New Roman"/>
                      <w:sz w:val="28"/>
                      <w:szCs w:val="28"/>
                    </w:rPr>
                    <w:t>, В.Г. Горецкого – «Русский язык 1 класс»</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5</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Электронное приложение к учебнику В.Г. Горецкого, В.А. Кирюшкина, Л.А. Виноградской – «Азбука 1 класс»</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6</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Аудиоприложение</w:t>
                  </w:r>
                  <w:proofErr w:type="spellEnd"/>
                  <w:r w:rsidRPr="00AE31A3">
                    <w:rPr>
                      <w:rFonts w:ascii="Times New Roman" w:hAnsi="Times New Roman" w:cs="Times New Roman"/>
                      <w:sz w:val="28"/>
                      <w:szCs w:val="28"/>
                    </w:rPr>
                    <w:t>  к учебнику Л.Ф. Климановой – «Литературное чтение 1 класс»</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7</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Электронное приложение к учебнику А.А. Плешакова – «Окружающий мир 1 класс»</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8</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Электронное приложение к учебнику А.А. Плешакова – «Окружающий мир 2 класс»</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9</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Электронный фотоальбом – «Природа Сибири»</w:t>
                  </w:r>
                </w:p>
              </w:tc>
            </w:tr>
            <w:tr w:rsidR="00362712" w:rsidRPr="00AE31A3" w:rsidTr="00191ADE">
              <w:trPr>
                <w:jc w:val="center"/>
              </w:trPr>
              <w:tc>
                <w:tcPr>
                  <w:tcW w:w="687" w:type="dxa"/>
                  <w:gridSpan w:val="2"/>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10</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 xml:space="preserve">Электронное приложение к учебнику Н.И. </w:t>
                  </w:r>
                  <w:proofErr w:type="spellStart"/>
                  <w:r w:rsidRPr="00AE31A3">
                    <w:rPr>
                      <w:rFonts w:ascii="Times New Roman" w:hAnsi="Times New Roman" w:cs="Times New Roman"/>
                      <w:sz w:val="28"/>
                      <w:szCs w:val="28"/>
                    </w:rPr>
                    <w:t>Роговцевой</w:t>
                  </w:r>
                  <w:proofErr w:type="spellEnd"/>
                  <w:r w:rsidRPr="00AE31A3">
                    <w:rPr>
                      <w:rFonts w:ascii="Times New Roman" w:hAnsi="Times New Roman" w:cs="Times New Roman"/>
                      <w:sz w:val="28"/>
                      <w:szCs w:val="28"/>
                    </w:rPr>
                    <w:t xml:space="preserve">, Н.В. Богдановой, И.П. </w:t>
                  </w:r>
                  <w:proofErr w:type="spellStart"/>
                  <w:r w:rsidRPr="00AE31A3">
                    <w:rPr>
                      <w:rFonts w:ascii="Times New Roman" w:hAnsi="Times New Roman" w:cs="Times New Roman"/>
                      <w:sz w:val="28"/>
                      <w:szCs w:val="28"/>
                    </w:rPr>
                    <w:t>Фрейтаг</w:t>
                  </w:r>
                  <w:proofErr w:type="spellEnd"/>
                  <w:r w:rsidRPr="00AE31A3">
                    <w:rPr>
                      <w:rFonts w:ascii="Times New Roman" w:hAnsi="Times New Roman" w:cs="Times New Roman"/>
                      <w:sz w:val="28"/>
                      <w:szCs w:val="28"/>
                    </w:rPr>
                    <w:t xml:space="preserve"> – «Технология 1 класс»</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12</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proofErr w:type="spellStart"/>
                  <w:r w:rsidRPr="00AE31A3">
                    <w:rPr>
                      <w:rFonts w:ascii="Times New Roman" w:hAnsi="Times New Roman" w:cs="Times New Roman"/>
                      <w:sz w:val="28"/>
                      <w:szCs w:val="28"/>
                    </w:rPr>
                    <w:t>Аудиоприложение</w:t>
                  </w:r>
                  <w:proofErr w:type="spellEnd"/>
                  <w:r w:rsidRPr="00AE31A3">
                    <w:rPr>
                      <w:rFonts w:ascii="Times New Roman" w:hAnsi="Times New Roman" w:cs="Times New Roman"/>
                      <w:sz w:val="28"/>
                      <w:szCs w:val="28"/>
                    </w:rPr>
                    <w:t xml:space="preserve"> к учебнику Н.Д. Гальсковой, Н.И. Гез – «Немецкий язык 2 класс»</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13</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Фонохрестоматия музыкального материала к учебнику Е.Д. Критской, Г.П. Сергеевой – «Музыка 4 класс»</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14</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Сборник детских клипов – «Музыкальная сказка»</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15</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Караоке - «Детские песенки»</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16</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Сборник видеоклипов – «Детские песенки»</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lastRenderedPageBreak/>
                    <w:t>17</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 xml:space="preserve">Поурочные планы под редакцией Б.М. </w:t>
                  </w:r>
                  <w:proofErr w:type="spellStart"/>
                  <w:r w:rsidRPr="00AE31A3">
                    <w:rPr>
                      <w:rFonts w:ascii="Times New Roman" w:hAnsi="Times New Roman" w:cs="Times New Roman"/>
                      <w:sz w:val="28"/>
                      <w:szCs w:val="28"/>
                    </w:rPr>
                    <w:t>Неменского</w:t>
                  </w:r>
                  <w:proofErr w:type="spellEnd"/>
                  <w:r w:rsidRPr="00AE31A3">
                    <w:rPr>
                      <w:rFonts w:ascii="Times New Roman" w:hAnsi="Times New Roman" w:cs="Times New Roman"/>
                      <w:sz w:val="28"/>
                      <w:szCs w:val="28"/>
                    </w:rPr>
                    <w:t xml:space="preserve"> – «Изобразительное искусство 1, 2 классы»</w:t>
                  </w:r>
                </w:p>
              </w:tc>
            </w:tr>
            <w:tr w:rsidR="00362712" w:rsidRPr="00AE31A3" w:rsidTr="00191ADE">
              <w:trPr>
                <w:gridBefore w:val="1"/>
                <w:wBefore w:w="50" w:type="dxa"/>
                <w:jc w:val="center"/>
              </w:trPr>
              <w:tc>
                <w:tcPr>
                  <w:tcW w:w="637" w:type="dxa"/>
                  <w:tcBorders>
                    <w:left w:val="single" w:sz="8" w:space="0" w:color="auto"/>
                    <w:bottom w:val="single" w:sz="8" w:space="0" w:color="auto"/>
                    <w:right w:val="single" w:sz="8" w:space="0" w:color="auto"/>
                  </w:tcBorders>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rPr>
                  </w:pPr>
                  <w:r w:rsidRPr="00AE31A3">
                    <w:rPr>
                      <w:rFonts w:ascii="Times New Roman" w:hAnsi="Times New Roman" w:cs="Times New Roman"/>
                      <w:sz w:val="28"/>
                      <w:szCs w:val="28"/>
                    </w:rPr>
                    <w:t>18</w:t>
                  </w:r>
                </w:p>
              </w:tc>
              <w:tc>
                <w:tcPr>
                  <w:tcW w:w="8827" w:type="dxa"/>
                  <w:tcBorders>
                    <w:top w:val="single" w:sz="4" w:space="0" w:color="auto"/>
                    <w:left w:val="single" w:sz="4" w:space="0" w:color="auto"/>
                    <w:bottom w:val="single" w:sz="4" w:space="0" w:color="auto"/>
                    <w:right w:val="single" w:sz="4" w:space="0" w:color="auto"/>
                  </w:tcBorders>
                </w:tcPr>
                <w:p w:rsidR="00362712" w:rsidRPr="00AE31A3" w:rsidRDefault="00362712" w:rsidP="00AE31A3">
                  <w:pPr>
                    <w:spacing w:before="100" w:beforeAutospacing="1" w:after="100" w:afterAutospacing="1" w:line="360" w:lineRule="auto"/>
                    <w:rPr>
                      <w:rFonts w:ascii="Times New Roman" w:hAnsi="Times New Roman" w:cs="Times New Roman"/>
                      <w:sz w:val="28"/>
                      <w:szCs w:val="28"/>
                    </w:rPr>
                  </w:pPr>
                  <w:r w:rsidRPr="00AE31A3">
                    <w:rPr>
                      <w:rFonts w:ascii="Times New Roman" w:hAnsi="Times New Roman" w:cs="Times New Roman"/>
                      <w:sz w:val="28"/>
                      <w:szCs w:val="28"/>
                    </w:rPr>
                    <w:t>Электронное пособие – «Готовим к школе»</w:t>
                  </w:r>
                </w:p>
              </w:tc>
            </w:tr>
          </w:tbl>
          <w:p w:rsidR="00362712" w:rsidRPr="00AE31A3" w:rsidRDefault="00362712" w:rsidP="00AE31A3">
            <w:pPr>
              <w:spacing w:after="0" w:line="360" w:lineRule="auto"/>
              <w:rPr>
                <w:rFonts w:ascii="Times New Roman" w:hAnsi="Times New Roman" w:cs="Times New Roman"/>
                <w:b/>
                <w:bCs/>
                <w:kern w:val="28"/>
                <w:sz w:val="28"/>
                <w:szCs w:val="28"/>
              </w:rPr>
            </w:pPr>
          </w:p>
        </w:tc>
      </w:tr>
    </w:tbl>
    <w:p w:rsidR="00362712" w:rsidRPr="00AE31A3" w:rsidRDefault="00362712" w:rsidP="00AE31A3">
      <w:pPr>
        <w:shd w:val="clear" w:color="auto" w:fill="FFFFFF"/>
        <w:autoSpaceDE w:val="0"/>
        <w:autoSpaceDN w:val="0"/>
        <w:adjustRightInd w:val="0"/>
        <w:spacing w:after="0" w:line="360" w:lineRule="auto"/>
        <w:ind w:firstLine="709"/>
        <w:jc w:val="both"/>
        <w:rPr>
          <w:rFonts w:ascii="Times New Roman" w:hAnsi="Times New Roman" w:cs="Times New Roman"/>
          <w:b/>
          <w:bCs/>
          <w:kern w:val="28"/>
          <w:sz w:val="28"/>
          <w:szCs w:val="28"/>
        </w:rPr>
      </w:pPr>
    </w:p>
    <w:p w:rsidR="00362712" w:rsidRPr="00AE31A3" w:rsidRDefault="00362712" w:rsidP="00AE31A3">
      <w:pPr>
        <w:pStyle w:val="18TexstSPISOK1"/>
        <w:spacing w:line="360" w:lineRule="auto"/>
        <w:ind w:left="0" w:firstLine="709"/>
        <w:rPr>
          <w:rFonts w:ascii="Times New Roman" w:hAnsi="Times New Roman" w:cs="Times New Roman"/>
          <w:color w:val="auto"/>
          <w:sz w:val="28"/>
          <w:szCs w:val="28"/>
        </w:rPr>
      </w:pPr>
      <w:r w:rsidRPr="00AE31A3">
        <w:rPr>
          <w:rFonts w:ascii="Times New Roman" w:hAnsi="Times New Roman" w:cs="Times New Roman"/>
          <w:sz w:val="28"/>
          <w:szCs w:val="28"/>
        </w:rPr>
        <w:t xml:space="preserve"> Обучение детей с ЗПР обусловливают необходимость специального подбора дидактического материала</w:t>
      </w:r>
      <w:r w:rsidRPr="00AE31A3">
        <w:rPr>
          <w:rFonts w:ascii="Times New Roman" w:hAnsi="Times New Roman" w:cs="Times New Roman"/>
          <w:caps/>
          <w:sz w:val="28"/>
          <w:szCs w:val="28"/>
        </w:rPr>
        <w:t xml:space="preserve">, </w:t>
      </w:r>
      <w:r w:rsidRPr="00AE31A3">
        <w:rPr>
          <w:rFonts w:ascii="Times New Roman" w:hAnsi="Times New Roman" w:cs="Times New Roman"/>
          <w:sz w:val="28"/>
          <w:szCs w:val="28"/>
        </w:rPr>
        <w:t>преимущественное использование натуральной и иллюстративной наглядности</w:t>
      </w:r>
      <w:r w:rsidRPr="00AE31A3">
        <w:rPr>
          <w:rFonts w:ascii="Times New Roman" w:hAnsi="Times New Roman" w:cs="Times New Roman"/>
          <w:caps/>
          <w:sz w:val="28"/>
          <w:szCs w:val="28"/>
        </w:rPr>
        <w:t>.</w:t>
      </w:r>
    </w:p>
    <w:p w:rsidR="00362712" w:rsidRPr="00AE31A3" w:rsidRDefault="00362712" w:rsidP="00AE31A3">
      <w:pPr>
        <w:spacing w:before="100" w:beforeAutospacing="1" w:after="100" w:afterAutospacing="1" w:line="360" w:lineRule="auto"/>
        <w:jc w:val="center"/>
        <w:rPr>
          <w:rFonts w:ascii="Times New Roman" w:hAnsi="Times New Roman" w:cs="Times New Roman"/>
          <w:b/>
          <w:bCs/>
          <w:i/>
          <w:iCs/>
          <w:sz w:val="28"/>
          <w:szCs w:val="28"/>
          <w:lang w:eastAsia="ru-RU"/>
        </w:rPr>
      </w:pPr>
      <w:r w:rsidRPr="00AE31A3">
        <w:rPr>
          <w:rFonts w:ascii="Times New Roman" w:hAnsi="Times New Roman" w:cs="Times New Roman"/>
          <w:b/>
          <w:bCs/>
          <w:i/>
          <w:iCs/>
          <w:sz w:val="28"/>
          <w:szCs w:val="28"/>
          <w:lang w:eastAsia="ru-RU"/>
        </w:rPr>
        <w:t>Перечень развивающего и коррекционного оборудования для реализации коррекционн</w:t>
      </w:r>
      <w:proofErr w:type="gramStart"/>
      <w:r w:rsidRPr="00AE31A3">
        <w:rPr>
          <w:rFonts w:ascii="Times New Roman" w:hAnsi="Times New Roman" w:cs="Times New Roman"/>
          <w:b/>
          <w:bCs/>
          <w:i/>
          <w:iCs/>
          <w:sz w:val="28"/>
          <w:szCs w:val="28"/>
          <w:lang w:eastAsia="ru-RU"/>
        </w:rPr>
        <w:t>о-</w:t>
      </w:r>
      <w:proofErr w:type="gramEnd"/>
      <w:r w:rsidRPr="00AE31A3">
        <w:rPr>
          <w:rFonts w:ascii="Times New Roman" w:hAnsi="Times New Roman" w:cs="Times New Roman"/>
          <w:b/>
          <w:bCs/>
          <w:i/>
          <w:iCs/>
          <w:sz w:val="28"/>
          <w:szCs w:val="28"/>
          <w:lang w:eastAsia="ru-RU"/>
        </w:rPr>
        <w:t xml:space="preserve"> развивающей работы детей с ЗПР.</w:t>
      </w:r>
    </w:p>
    <w:tbl>
      <w:tblPr>
        <w:tblW w:w="9540" w:type="dxa"/>
        <w:tblCellSpacing w:w="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9"/>
        <w:gridCol w:w="1979"/>
        <w:gridCol w:w="2972"/>
        <w:gridCol w:w="1831"/>
        <w:gridCol w:w="2289"/>
      </w:tblGrid>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w:t>
            </w:r>
          </w:p>
        </w:tc>
        <w:tc>
          <w:tcPr>
            <w:tcW w:w="1979"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Направления развития ребенка</w:t>
            </w:r>
          </w:p>
        </w:tc>
        <w:tc>
          <w:tcPr>
            <w:tcW w:w="2972"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Наименование оборудования</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Количество</w:t>
            </w:r>
          </w:p>
        </w:tc>
        <w:tc>
          <w:tcPr>
            <w:tcW w:w="2289"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Тип оборудования</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197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Познавательно-речевое развитие</w:t>
            </w: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Шнуровки различного уровня сложности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6</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Объекты для исследования в действии</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объемных вкладышей по принципу матрешки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4</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Доска с прорезями для перемещения подвижных элементов к установленной в задании цели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Деревянная основа с повторяющимися образцами с различной текстурой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roofErr w:type="gramStart"/>
            <w:r w:rsidRPr="00AE31A3">
              <w:rPr>
                <w:rFonts w:ascii="Times New Roman" w:hAnsi="Times New Roman" w:cs="Times New Roman"/>
                <w:sz w:val="28"/>
                <w:szCs w:val="28"/>
                <w:lang w:eastAsia="ru-RU"/>
              </w:rPr>
              <w:t xml:space="preserve">Мозаика из пластика с </w:t>
            </w:r>
            <w:r w:rsidRPr="00AE31A3">
              <w:rPr>
                <w:rFonts w:ascii="Times New Roman" w:hAnsi="Times New Roman" w:cs="Times New Roman"/>
                <w:sz w:val="28"/>
                <w:szCs w:val="28"/>
                <w:lang w:eastAsia="ru-RU"/>
              </w:rPr>
              <w:lastRenderedPageBreak/>
              <w:t>основой со штырьками и плоскими элементами 4 цветов (основные и пастельные) с отверстиями для составления изображений по образцам или произвольно</w:t>
            </w:r>
            <w:proofErr w:type="gramEnd"/>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Набор цветных счетных палочек </w:t>
            </w:r>
            <w:proofErr w:type="spellStart"/>
            <w:r w:rsidRPr="00AE31A3">
              <w:rPr>
                <w:rFonts w:ascii="Times New Roman" w:hAnsi="Times New Roman" w:cs="Times New Roman"/>
                <w:sz w:val="28"/>
                <w:szCs w:val="28"/>
                <w:lang w:eastAsia="ru-RU"/>
              </w:rPr>
              <w:t>Кюизенера</w:t>
            </w:r>
            <w:proofErr w:type="spellEnd"/>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Логические блоки правильных геометрических форм (блоки </w:t>
            </w:r>
            <w:proofErr w:type="spellStart"/>
            <w:r w:rsidRPr="00AE31A3">
              <w:rPr>
                <w:rFonts w:ascii="Times New Roman" w:hAnsi="Times New Roman" w:cs="Times New Roman"/>
                <w:sz w:val="28"/>
                <w:szCs w:val="28"/>
                <w:lang w:eastAsia="ru-RU"/>
              </w:rPr>
              <w:t>Дьенеша</w:t>
            </w:r>
            <w:proofErr w:type="spellEnd"/>
            <w:r w:rsidRPr="00AE31A3">
              <w:rPr>
                <w:rFonts w:ascii="Times New Roman" w:hAnsi="Times New Roman" w:cs="Times New Roman"/>
                <w:sz w:val="28"/>
                <w:szCs w:val="28"/>
                <w:lang w:eastAsia="ru-RU"/>
              </w:rPr>
              <w:t>)</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Объемная игра-головоломка на комбинаторику из кубиков, составленных из 2 частей различных конфигурации и цвета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составного счетного материала с изменяемыми признаками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Рамки и вкладыши тематические</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8</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разрезных овощей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разрезных фруктов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прозрачных кубиков с цветными диагональными вставками со схемами для воспроизведения конфигураций в пространстве</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прозрачных кубиков различных цветов для построения объемных конструкций с эффектом смешивания цветов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кубиков с линейными и двухмерными графическими элементами на гранях для составления узоров по схемам</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Набор кубиков с окрашиванием граней в один цвет или </w:t>
            </w:r>
            <w:proofErr w:type="gramStart"/>
            <w:r w:rsidRPr="00AE31A3">
              <w:rPr>
                <w:rFonts w:ascii="Times New Roman" w:hAnsi="Times New Roman" w:cs="Times New Roman"/>
                <w:sz w:val="28"/>
                <w:szCs w:val="28"/>
                <w:lang w:eastAsia="ru-RU"/>
              </w:rPr>
              <w:t>в два цвета с разделением по диагонали для составления узоров по схемам</w:t>
            </w:r>
            <w:proofErr w:type="gramEnd"/>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Набор двухцветных кубиков </w:t>
            </w:r>
            <w:proofErr w:type="gramStart"/>
            <w:r w:rsidRPr="00AE31A3">
              <w:rPr>
                <w:rFonts w:ascii="Times New Roman" w:hAnsi="Times New Roman" w:cs="Times New Roman"/>
                <w:sz w:val="28"/>
                <w:szCs w:val="28"/>
                <w:lang w:eastAsia="ru-RU"/>
              </w:rPr>
              <w:t>с широкой полосой контрастного цвета по диагонали на каждой грани для составления узоров по схемам</w:t>
            </w:r>
            <w:proofErr w:type="gramEnd"/>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цветных деревянных кубиков с графическими схемами для воспроизведения конфигураций в пространстве</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из двух зеркал для опытов с симметрией, для исследования отражательного эффекта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w:t>
            </w:r>
          </w:p>
        </w:tc>
        <w:tc>
          <w:tcPr>
            <w:tcW w:w="197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Познавательно-речевое развитие</w:t>
            </w: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из трех игр-головоломок разного уровня сложности на составление квадрата из частей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Объекты для исследования в действии</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Набор счетного материала в виде соединяющихся между собой цветных кубиков с длиной ребра 1 см и </w:t>
            </w:r>
            <w:r w:rsidRPr="00AE31A3">
              <w:rPr>
                <w:rFonts w:ascii="Times New Roman" w:hAnsi="Times New Roman" w:cs="Times New Roman"/>
                <w:sz w:val="28"/>
                <w:szCs w:val="28"/>
                <w:lang w:eastAsia="ru-RU"/>
              </w:rPr>
              <w:lastRenderedPageBreak/>
              <w:t>массой 1 г  для наглядной демонстрации и сравнения линейных величин, понятий «площадь», «объем», «масса»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22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Коробочка с 2 сообщающимися отделениями и 10 шариками для наглядной демонстрации состава числа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Простые весы</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из рычажных весов с объемными чашами и комплектом гирь и разновесов для измерения и сравнения масс и объемов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полых геометрических тел для сравнения объемов и изучения зависимости объема от формы тела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мерных стаканчиков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мерных пробирок</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28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пробирок большого размера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пробирок</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Пробирки для экспериментов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Лабораторные контейнеры с крышкой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Чашка Петри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4</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воронок</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пипеток</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Телескопический стаканчик с крышкой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Увеличительная шкатулка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Установка со встроенным микрофоном для изучения звуков, издаваемых насекомыми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Игровой модуль-конструктор для действий с песком и водой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39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игрушек для игры с песком</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5</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Игрушки – предметы оперирования</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40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Космическая техника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41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Муляжи фруктов и </w:t>
            </w:r>
            <w:r w:rsidRPr="00AE31A3">
              <w:rPr>
                <w:rFonts w:ascii="Times New Roman" w:hAnsi="Times New Roman" w:cs="Times New Roman"/>
                <w:sz w:val="28"/>
                <w:szCs w:val="28"/>
                <w:lang w:eastAsia="ru-RU"/>
              </w:rPr>
              <w:lastRenderedPageBreak/>
              <w:t>овощей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42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продуктов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43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разрезных хлебопродуктов с разделочной доской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44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Телефон</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45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Игра для тренировки памяти с планшетом и набором рабочих карт</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Образно-символический материал</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46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в игровой форме демонстрирующий влияние техники на окружающую природу</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47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для демонстрации в игровой форме видов загрязнения окружающей природы в городе</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48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для демонстрации в игровой форме макета экологически чистого города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49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Стойка для дорожных знаков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50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Комплект игр </w:t>
            </w:r>
            <w:proofErr w:type="gramStart"/>
            <w:r w:rsidRPr="00AE31A3">
              <w:rPr>
                <w:rFonts w:ascii="Times New Roman" w:hAnsi="Times New Roman" w:cs="Times New Roman"/>
                <w:sz w:val="28"/>
                <w:szCs w:val="28"/>
                <w:lang w:eastAsia="ru-RU"/>
              </w:rPr>
              <w:t>с</w:t>
            </w:r>
            <w:proofErr w:type="gramEnd"/>
            <w:r w:rsidRPr="00AE31A3">
              <w:rPr>
                <w:rFonts w:ascii="Times New Roman" w:hAnsi="Times New Roman" w:cs="Times New Roman"/>
                <w:sz w:val="28"/>
                <w:szCs w:val="28"/>
                <w:lang w:eastAsia="ru-RU"/>
              </w:rPr>
              <w:t xml:space="preserve"> счетными палочками </w:t>
            </w:r>
            <w:proofErr w:type="spellStart"/>
            <w:r w:rsidRPr="00AE31A3">
              <w:rPr>
                <w:rFonts w:ascii="Times New Roman" w:hAnsi="Times New Roman" w:cs="Times New Roman"/>
                <w:sz w:val="28"/>
                <w:szCs w:val="28"/>
                <w:lang w:eastAsia="ru-RU"/>
              </w:rPr>
              <w:t>Кюизенера</w:t>
            </w:r>
            <w:proofErr w:type="spellEnd"/>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51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Альбом заданий для старшего дошкольного возраста к блокам </w:t>
            </w:r>
            <w:proofErr w:type="spellStart"/>
            <w:r w:rsidRPr="00AE31A3">
              <w:rPr>
                <w:rFonts w:ascii="Times New Roman" w:hAnsi="Times New Roman" w:cs="Times New Roman"/>
                <w:sz w:val="28"/>
                <w:szCs w:val="28"/>
                <w:lang w:eastAsia="ru-RU"/>
              </w:rPr>
              <w:t>Дьенеша</w:t>
            </w:r>
            <w:proofErr w:type="spellEnd"/>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4</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52</w:t>
            </w:r>
          </w:p>
        </w:tc>
        <w:tc>
          <w:tcPr>
            <w:tcW w:w="197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Познавательно-речевое развитие</w:t>
            </w: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Планшет с передвижными цветными фишками для выполнения заданий с самопроверкой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Образно-символический материал</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53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тематических рабочих карточек к планшету</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54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Пособие для наглядного представления года в виде замкнутого цикла из 12 месяцев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55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Пособие для наглядного представления года в виде замкнутого цикла из 4 времен</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56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трехэлементных составных картинок с соединительными элементами для установления логических последовательностей событий, сюжетов, процессов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57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Тематические наборы карточек с изображениями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6</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58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Настенный планшет «Погода» с набором карточек</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59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Настенный планшет «Распорядок дня» с набором карточек</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60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Игра на выстраивание логических цепочек из трех частей «до и после»</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61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Логическая игра на подбор цветных, теневых и контурных изображений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62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Игра на составление логических цепочек произвольной длины</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63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для построения произвольных геометрических фигур</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64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настольно-печатных игр для старшей группы</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65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Тематические наборы карточек с изображениями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66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Планшет с передвижными цветными фишками для выполнения заданий с самопроверкой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67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тематических рабочих карточек к планшету</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68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дорожных знаков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69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счетного материала на магнитах</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70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Математические весы демонстрационные</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71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Часы магнитные демонстрационные</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72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Домино с цветными и теневыми изображениями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Игры на развитие интеллектуальных способностей</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73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Трехмерное тематическое домино. Тип 2</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74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Объемная игра-головоломка на комбинаторику из кубиков с цветными гранями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75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Игра-головоломка на составление узоров из кубиков с </w:t>
            </w:r>
            <w:r w:rsidRPr="00AE31A3">
              <w:rPr>
                <w:rFonts w:ascii="Times New Roman" w:hAnsi="Times New Roman" w:cs="Times New Roman"/>
                <w:sz w:val="28"/>
                <w:szCs w:val="28"/>
                <w:lang w:eastAsia="ru-RU"/>
              </w:rPr>
              <w:lastRenderedPageBreak/>
              <w:t>диагональным делением граней по цвету</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76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Объемная игра-головоломка на комбинаторику из кубиков, объединенных по 3 или 4 в неразъемные конфигурации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77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Мозаика с плоскостными элементами различных геометрических форм</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78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Домино</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6</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79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Крупногабаритный конструктор деревянный, строительный, напольный, цветной. Тип 2</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Строительный материал</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80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Настольный конструктор деревянный неокрашенный. Тип 2</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81</w:t>
            </w:r>
          </w:p>
        </w:tc>
        <w:tc>
          <w:tcPr>
            <w:tcW w:w="197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Познавательно-речевое развитие</w:t>
            </w: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Конструктор деревянный цветной с мелкими элементами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Строительный материал</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82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Набор крупногабаритных </w:t>
            </w:r>
            <w:r w:rsidRPr="00AE31A3">
              <w:rPr>
                <w:rFonts w:ascii="Times New Roman" w:hAnsi="Times New Roman" w:cs="Times New Roman"/>
                <w:sz w:val="28"/>
                <w:szCs w:val="28"/>
                <w:lang w:eastAsia="ru-RU"/>
              </w:rPr>
              <w:lastRenderedPageBreak/>
              <w:t>сборно-разборных блоков для объемного конструирования</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83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Развивающий набор</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Конструкторы</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84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Конструктор с пластиковыми элементами с изображениями частей тела, лица, элементов одежды для создания фигурок, выражающих разные эмоции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85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Конструктор с элементами в виде различных частей тела необычных конфигураций для создания фантастических животных</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86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Первые механизмы</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87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Первые конструкции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88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Ферма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89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Космос и авиация</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90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Железная дорога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91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Конструктор с набором элементов по теме «Стройка»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92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Конструктор с набором </w:t>
            </w:r>
            <w:r w:rsidRPr="00AE31A3">
              <w:rPr>
                <w:rFonts w:ascii="Times New Roman" w:hAnsi="Times New Roman" w:cs="Times New Roman"/>
                <w:sz w:val="28"/>
                <w:szCs w:val="28"/>
                <w:lang w:eastAsia="ru-RU"/>
              </w:rPr>
              <w:lastRenderedPageBreak/>
              <w:t>элементов по теме «Ферма»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93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Конструктор со средними магнитными элементами двух видов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94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Конструктор из элементов с логическими вкладышами на темы «Форма», «Счет», «Расположение», «Эмоции», «Движение»</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95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Пластмассовый конструктор с деталями разных конфигураций и соединением их с помощью болтов, гаек и торцевых элементов одного типа для создания действующих моделей механизмов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96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Городские жители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Игрушки-персонажи</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97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Дикие животные</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98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фигурок домашних животных с реалистичными изображением и пропорциями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99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фигурок животных леса с реалистичными изображением и пропорциями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фигурок животных Африки с реалистичными изображением и пропорциями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Игровой модуль для действий с водой. Тип 2</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Маркер игрового пространства</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Стол для экспериментирования с песком и водой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Ландшафтный макет (коврик) с набором персонажей и атрибутов по тематике. Тип 1</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Ландшафтный макет (коврик) с набором персонажей и атрибутов по тематике. Тип 2</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книг для старшей группы</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106</w:t>
            </w:r>
          </w:p>
        </w:tc>
        <w:tc>
          <w:tcPr>
            <w:tcW w:w="197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Социально-личностное развитие</w:t>
            </w: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Игровой детский домик</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Полифункциональные материалы</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Тематический игровой </w:t>
            </w:r>
            <w:r w:rsidRPr="00AE31A3">
              <w:rPr>
                <w:rFonts w:ascii="Times New Roman" w:hAnsi="Times New Roman" w:cs="Times New Roman"/>
                <w:sz w:val="28"/>
                <w:szCs w:val="28"/>
                <w:lang w:eastAsia="ru-RU"/>
              </w:rPr>
              <w:lastRenderedPageBreak/>
              <w:t>набор с мелкими персонажами. Тип 1</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108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Тематический игровой набор с мелкими персонажами. Тип 2</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Тематический игровой набор с мелкими персонажами. Тип 3</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110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Тематический игровой набор с мелкими персонажами. Тип 4</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111</w:t>
            </w:r>
          </w:p>
        </w:tc>
        <w:tc>
          <w:tcPr>
            <w:tcW w:w="197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Социально-личностное развитие</w:t>
            </w: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Напольный коврик по теме «Дорожное движение» со схематичным изображением населенного пункта, включая улицы с дорожными знаками и разметкой, строения, ландшафт</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Образно-символический материал</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112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транспортных средств к напольному коврику «Дорожное движение»</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113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по патриотическому воспитанию. Выпуск 2</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114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Конструктор с </w:t>
            </w:r>
            <w:r w:rsidRPr="00AE31A3">
              <w:rPr>
                <w:rFonts w:ascii="Times New Roman" w:hAnsi="Times New Roman" w:cs="Times New Roman"/>
                <w:sz w:val="28"/>
                <w:szCs w:val="28"/>
                <w:lang w:eastAsia="ru-RU"/>
              </w:rPr>
              <w:lastRenderedPageBreak/>
              <w:t>элементами городского пейзажа и фигурками жителей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Конструкторы</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115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Конструктор с элементами в виде транспортных средств, строений, фигурок людей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Строительный материал</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116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демонстрационного материала по теме «Знаменитые люди России»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Нормативно-знаковый материал</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117</w:t>
            </w:r>
          </w:p>
        </w:tc>
        <w:tc>
          <w:tcPr>
            <w:tcW w:w="197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Художественно-эстетическое развитие</w:t>
            </w: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перчаточных кукол к сказкам</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Игрушки-персонажи</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118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Наборы пальчиковых кукол по сказкам</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119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Подставка для перчаточных кукол</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Вспомогательный материал</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Ширма для кукольного театра настольная</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Ширма </w:t>
            </w:r>
            <w:proofErr w:type="spellStart"/>
            <w:r w:rsidRPr="00AE31A3">
              <w:rPr>
                <w:rFonts w:ascii="Times New Roman" w:hAnsi="Times New Roman" w:cs="Times New Roman"/>
                <w:sz w:val="28"/>
                <w:szCs w:val="28"/>
                <w:lang w:eastAsia="ru-RU"/>
              </w:rPr>
              <w:t>трехсекционная</w:t>
            </w:r>
            <w:proofErr w:type="spellEnd"/>
            <w:r w:rsidRPr="00AE31A3">
              <w:rPr>
                <w:rFonts w:ascii="Times New Roman" w:hAnsi="Times New Roman" w:cs="Times New Roman"/>
                <w:sz w:val="28"/>
                <w:szCs w:val="28"/>
                <w:lang w:eastAsia="ru-RU"/>
              </w:rPr>
              <w:t xml:space="preserve"> трансформируемая</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Подставка для пальчиковых кукол</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костюмов-накидок для ролевых игр по профессиям</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Атрибут ролевой игры</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124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Трафареты для рисования</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трафаретов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детских штампов и печатей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Доска для работы с пластилином</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Поднос детский для раздаточных материалов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Вспомогательный материал</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Комплект демонстрационного материала по </w:t>
            </w:r>
            <w:proofErr w:type="spellStart"/>
            <w:r w:rsidRPr="00AE31A3">
              <w:rPr>
                <w:rFonts w:ascii="Times New Roman" w:hAnsi="Times New Roman" w:cs="Times New Roman"/>
                <w:sz w:val="28"/>
                <w:szCs w:val="28"/>
                <w:lang w:eastAsia="ru-RU"/>
              </w:rPr>
              <w:t>изодеятельности</w:t>
            </w:r>
            <w:proofErr w:type="spellEnd"/>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130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Учебно-методический комплект постеров на тему «Времена года»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131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Учебно-методический комплект постеров для знакомства с различными жанрами живописи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132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Ксилофон</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Детские музыкальные инструменты</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133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Металлофон</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134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шумовых музыкальных инструментов</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135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Музыкальные колокольчики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136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Браслет на руку с бубенчиками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196</w:t>
            </w:r>
          </w:p>
        </w:tc>
        <w:tc>
          <w:tcPr>
            <w:tcW w:w="197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Физическое развитие</w:t>
            </w: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Деревянная основа с желобками для прокатывания шарика с помощью магнита. Тип 1</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Объекты для исследования в действии</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197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Деревянная основа с желобками для прокатывания шарика с помощью магнита. Тип 2</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Обруч пластмассовый средний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Обруч пластмассовый малый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Палка гимнастическая</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Мяч прыгающий. Тип 1</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19</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Для прыжков</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210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Мяч прыгающий. Тип 2</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211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Скакалка детская</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212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Массажный диск</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25</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Для ходьбы, бега, равновесия</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213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Мяч для игры в помещении, со шнуром</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23</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Для катания, бросания, ловли</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214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мячей-</w:t>
            </w:r>
            <w:proofErr w:type="spellStart"/>
            <w:r w:rsidRPr="00AE31A3">
              <w:rPr>
                <w:rFonts w:ascii="Times New Roman" w:hAnsi="Times New Roman" w:cs="Times New Roman"/>
                <w:sz w:val="28"/>
                <w:szCs w:val="28"/>
                <w:lang w:eastAsia="ru-RU"/>
              </w:rPr>
              <w:t>массажеров</w:t>
            </w:r>
            <w:proofErr w:type="spellEnd"/>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215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Мешочки для метания</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216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roofErr w:type="spellStart"/>
            <w:r w:rsidRPr="00AE31A3">
              <w:rPr>
                <w:rFonts w:ascii="Times New Roman" w:hAnsi="Times New Roman" w:cs="Times New Roman"/>
                <w:sz w:val="28"/>
                <w:szCs w:val="28"/>
                <w:lang w:eastAsia="ru-RU"/>
              </w:rPr>
              <w:t>Кольцеброс</w:t>
            </w:r>
            <w:proofErr w:type="spellEnd"/>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217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Городки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218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Комплект разноцветных кеглей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20</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219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Мини-гольф</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220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Летающая тарелка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221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Мячи резиновые (комплект)</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222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Ручной тренажер в прозрачном закрытом корпусе с замкнутым треком для прокатывания шарика для развития зрительно-моторной координации и ориентировке в пространстве</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Для балансировки и координации</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223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Ручной тренажер с раздвижными открытыми желобками для прокатывания шарика</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224</w:t>
            </w:r>
          </w:p>
        </w:tc>
        <w:tc>
          <w:tcPr>
            <w:tcW w:w="197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Физическое развитие</w:t>
            </w: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Ручной тренажер в виде монолитного объемного блока с замкнутым желобом для прокатывания шариков, проходящим по всей поверхности; для </w:t>
            </w:r>
            <w:r w:rsidRPr="00AE31A3">
              <w:rPr>
                <w:rFonts w:ascii="Times New Roman" w:hAnsi="Times New Roman" w:cs="Times New Roman"/>
                <w:sz w:val="28"/>
                <w:szCs w:val="28"/>
                <w:lang w:eastAsia="ru-RU"/>
              </w:rPr>
              <w:lastRenderedPageBreak/>
              <w:t>развития зрительно-моторной координации, балансировки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w:t>
            </w:r>
          </w:p>
        </w:tc>
        <w:tc>
          <w:tcPr>
            <w:tcW w:w="228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Для балансировки и координации</w:t>
            </w: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225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Тренажер с замкнутыми закрытыми подвижными прозрачными треками для прокатывания шариков для развития зрительно-моторной координации, пространственного мышления и стереоскопического зрения</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226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объемных элементов, которые вкладываются друг в друга, с наклонной рабочей поверхностью и тактильными деталями для балансировки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227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протяженных объемных элементов с волнистой рабочей поверхностью и тактильными деталями для балансировки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228</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Набор соединительных </w:t>
            </w:r>
            <w:r w:rsidRPr="00AE31A3">
              <w:rPr>
                <w:rFonts w:ascii="Times New Roman" w:hAnsi="Times New Roman" w:cs="Times New Roman"/>
                <w:sz w:val="28"/>
                <w:szCs w:val="28"/>
                <w:lang w:eastAsia="ru-RU"/>
              </w:rPr>
              <w:lastRenderedPageBreak/>
              <w:t xml:space="preserve">деталей для фиксирования между собой элементов наборов: «Набор объемных </w:t>
            </w:r>
            <w:proofErr w:type="spellStart"/>
            <w:r w:rsidRPr="00AE31A3">
              <w:rPr>
                <w:rFonts w:ascii="Times New Roman" w:hAnsi="Times New Roman" w:cs="Times New Roman"/>
                <w:sz w:val="28"/>
                <w:szCs w:val="28"/>
                <w:lang w:eastAsia="ru-RU"/>
              </w:rPr>
              <w:t>элементов</w:t>
            </w:r>
            <w:proofErr w:type="gramStart"/>
            <w:r w:rsidRPr="00AE31A3">
              <w:rPr>
                <w:rFonts w:ascii="Times New Roman" w:hAnsi="Times New Roman" w:cs="Times New Roman"/>
                <w:sz w:val="28"/>
                <w:szCs w:val="28"/>
                <w:lang w:eastAsia="ru-RU"/>
              </w:rPr>
              <w:t>,к</w:t>
            </w:r>
            <w:proofErr w:type="gramEnd"/>
            <w:r w:rsidRPr="00AE31A3">
              <w:rPr>
                <w:rFonts w:ascii="Times New Roman" w:hAnsi="Times New Roman" w:cs="Times New Roman"/>
                <w:sz w:val="28"/>
                <w:szCs w:val="28"/>
                <w:lang w:eastAsia="ru-RU"/>
              </w:rPr>
              <w:t>оторые</w:t>
            </w:r>
            <w:proofErr w:type="spellEnd"/>
            <w:r w:rsidRPr="00AE31A3">
              <w:rPr>
                <w:rFonts w:ascii="Times New Roman" w:hAnsi="Times New Roman" w:cs="Times New Roman"/>
                <w:sz w:val="28"/>
                <w:szCs w:val="28"/>
                <w:lang w:eastAsia="ru-RU"/>
              </w:rPr>
              <w:t xml:space="preserve"> </w:t>
            </w:r>
            <w:proofErr w:type="spellStart"/>
            <w:r w:rsidRPr="00AE31A3">
              <w:rPr>
                <w:rFonts w:ascii="Times New Roman" w:hAnsi="Times New Roman" w:cs="Times New Roman"/>
                <w:sz w:val="28"/>
                <w:szCs w:val="28"/>
                <w:lang w:eastAsia="ru-RU"/>
              </w:rPr>
              <w:t>вкладываютсядруг</w:t>
            </w:r>
            <w:proofErr w:type="spellEnd"/>
            <w:r w:rsidRPr="00AE31A3">
              <w:rPr>
                <w:rFonts w:ascii="Times New Roman" w:hAnsi="Times New Roman" w:cs="Times New Roman"/>
                <w:sz w:val="28"/>
                <w:szCs w:val="28"/>
                <w:lang w:eastAsia="ru-RU"/>
              </w:rPr>
              <w:t xml:space="preserve"> в друга, с наклонной рабочей поверхностью и тактильными деталями для балансировки» и «Набор протяженных объемных элементов с волнистой рабочей поверхностью и тактильными деталями для балансировки»</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229</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Комплект из 4 пар пластиковых лыж </w:t>
            </w:r>
            <w:proofErr w:type="gramStart"/>
            <w:r w:rsidRPr="00AE31A3">
              <w:rPr>
                <w:rFonts w:ascii="Times New Roman" w:hAnsi="Times New Roman" w:cs="Times New Roman"/>
                <w:sz w:val="28"/>
                <w:szCs w:val="28"/>
                <w:lang w:eastAsia="ru-RU"/>
              </w:rPr>
              <w:t>с крепежными элементами на торцах для соединения их в единые лыжи для групповых упражнений</w:t>
            </w:r>
            <w:proofErr w:type="gramEnd"/>
            <w:r w:rsidRPr="00AE31A3">
              <w:rPr>
                <w:rFonts w:ascii="Times New Roman" w:hAnsi="Times New Roman" w:cs="Times New Roman"/>
                <w:sz w:val="28"/>
                <w:szCs w:val="28"/>
                <w:lang w:eastAsia="ru-RU"/>
              </w:rPr>
              <w:t xml:space="preserve"> на координацию движений</w:t>
            </w:r>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25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230</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proofErr w:type="gramStart"/>
            <w:r w:rsidRPr="00AE31A3">
              <w:rPr>
                <w:rFonts w:ascii="Times New Roman" w:hAnsi="Times New Roman" w:cs="Times New Roman"/>
                <w:sz w:val="28"/>
                <w:szCs w:val="28"/>
                <w:lang w:eastAsia="ru-RU"/>
              </w:rPr>
              <w:t xml:space="preserve">Комплект из 3 пар двухсторонних объемных элементов с </w:t>
            </w:r>
            <w:r w:rsidRPr="00AE31A3">
              <w:rPr>
                <w:rFonts w:ascii="Times New Roman" w:hAnsi="Times New Roman" w:cs="Times New Roman"/>
                <w:sz w:val="28"/>
                <w:szCs w:val="28"/>
                <w:lang w:eastAsia="ru-RU"/>
              </w:rPr>
              <w:lastRenderedPageBreak/>
              <w:t>прямой и выпуклой поверхностями с веревочными фиксаторами  для балансировки</w:t>
            </w:r>
            <w:proofErr w:type="gramEnd"/>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10</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lastRenderedPageBreak/>
              <w:t>231</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 xml:space="preserve">Балансир  </w:t>
            </w:r>
            <w:proofErr w:type="gramStart"/>
            <w:r w:rsidRPr="00AE31A3">
              <w:rPr>
                <w:rFonts w:ascii="Times New Roman" w:hAnsi="Times New Roman" w:cs="Times New Roman"/>
                <w:sz w:val="28"/>
                <w:szCs w:val="28"/>
                <w:lang w:eastAsia="ru-RU"/>
              </w:rPr>
              <w:t>в виде диска со съемными панелями с треками для прокатывания шариков при балансировке</w:t>
            </w:r>
            <w:proofErr w:type="gramEnd"/>
          </w:p>
        </w:tc>
        <w:tc>
          <w:tcPr>
            <w:tcW w:w="1831" w:type="dxa"/>
            <w:vAlign w:val="center"/>
          </w:tcPr>
          <w:p w:rsidR="00362712" w:rsidRPr="00AE31A3" w:rsidRDefault="00362712" w:rsidP="00AE31A3">
            <w:pPr>
              <w:spacing w:before="100" w:beforeAutospacing="1" w:after="100" w:afterAutospacing="1"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232</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муляжей фруктов</w:t>
            </w:r>
          </w:p>
        </w:tc>
        <w:tc>
          <w:tcPr>
            <w:tcW w:w="1831" w:type="dxa"/>
            <w:vAlign w:val="center"/>
          </w:tcPr>
          <w:p w:rsidR="00362712" w:rsidRPr="00AE31A3" w:rsidRDefault="00362712" w:rsidP="00AE31A3">
            <w:pPr>
              <w:spacing w:after="0"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5</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233</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муляжей овощей</w:t>
            </w:r>
          </w:p>
        </w:tc>
        <w:tc>
          <w:tcPr>
            <w:tcW w:w="1831" w:type="dxa"/>
            <w:vAlign w:val="center"/>
          </w:tcPr>
          <w:p w:rsidR="00362712" w:rsidRPr="00AE31A3" w:rsidRDefault="00362712" w:rsidP="00AE31A3">
            <w:pPr>
              <w:spacing w:after="0"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3</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234</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Сухой бассейн</w:t>
            </w:r>
          </w:p>
        </w:tc>
        <w:tc>
          <w:tcPr>
            <w:tcW w:w="1831" w:type="dxa"/>
            <w:vAlign w:val="center"/>
          </w:tcPr>
          <w:p w:rsidR="00362712" w:rsidRPr="00AE31A3" w:rsidRDefault="00362712" w:rsidP="00AE31A3">
            <w:pPr>
              <w:spacing w:after="0"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235</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букв</w:t>
            </w:r>
          </w:p>
        </w:tc>
        <w:tc>
          <w:tcPr>
            <w:tcW w:w="1831" w:type="dxa"/>
            <w:vAlign w:val="center"/>
          </w:tcPr>
          <w:p w:rsidR="00362712" w:rsidRPr="00AE31A3" w:rsidRDefault="00362712" w:rsidP="00AE31A3">
            <w:pPr>
              <w:spacing w:after="0"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236</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счетного материала</w:t>
            </w:r>
          </w:p>
        </w:tc>
        <w:tc>
          <w:tcPr>
            <w:tcW w:w="1831" w:type="dxa"/>
            <w:vAlign w:val="center"/>
          </w:tcPr>
          <w:p w:rsidR="00362712" w:rsidRPr="00AE31A3" w:rsidRDefault="00362712" w:rsidP="00AE31A3">
            <w:pPr>
              <w:spacing w:after="0"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12</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r w:rsidR="00362712" w:rsidRPr="00AE31A3" w:rsidTr="00191ADE">
        <w:trPr>
          <w:tblCellSpacing w:w="0" w:type="dxa"/>
        </w:trPr>
        <w:tc>
          <w:tcPr>
            <w:tcW w:w="469"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237</w:t>
            </w:r>
          </w:p>
        </w:tc>
        <w:tc>
          <w:tcPr>
            <w:tcW w:w="197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c>
          <w:tcPr>
            <w:tcW w:w="2972" w:type="dxa"/>
            <w:vAlign w:val="center"/>
          </w:tcPr>
          <w:p w:rsidR="00362712" w:rsidRPr="00AE31A3" w:rsidRDefault="00362712" w:rsidP="00AE31A3">
            <w:pPr>
              <w:spacing w:before="100" w:beforeAutospacing="1" w:after="100" w:afterAutospacing="1" w:line="360" w:lineRule="auto"/>
              <w:rPr>
                <w:rFonts w:ascii="Times New Roman" w:hAnsi="Times New Roman" w:cs="Times New Roman"/>
                <w:sz w:val="28"/>
                <w:szCs w:val="28"/>
                <w:lang w:eastAsia="ru-RU"/>
              </w:rPr>
            </w:pPr>
            <w:r w:rsidRPr="00AE31A3">
              <w:rPr>
                <w:rFonts w:ascii="Times New Roman" w:hAnsi="Times New Roman" w:cs="Times New Roman"/>
                <w:sz w:val="28"/>
                <w:szCs w:val="28"/>
                <w:lang w:eastAsia="ru-RU"/>
              </w:rPr>
              <w:t>Набор геометрических фигур</w:t>
            </w:r>
          </w:p>
        </w:tc>
        <w:tc>
          <w:tcPr>
            <w:tcW w:w="1831" w:type="dxa"/>
            <w:vAlign w:val="center"/>
          </w:tcPr>
          <w:p w:rsidR="00362712" w:rsidRPr="00AE31A3" w:rsidRDefault="00362712" w:rsidP="00AE31A3">
            <w:pPr>
              <w:spacing w:after="0" w:line="360" w:lineRule="auto"/>
              <w:jc w:val="center"/>
              <w:rPr>
                <w:rFonts w:ascii="Times New Roman" w:hAnsi="Times New Roman" w:cs="Times New Roman"/>
                <w:sz w:val="28"/>
                <w:szCs w:val="28"/>
                <w:lang w:eastAsia="ru-RU"/>
              </w:rPr>
            </w:pPr>
            <w:r w:rsidRPr="00AE31A3">
              <w:rPr>
                <w:rFonts w:ascii="Times New Roman" w:hAnsi="Times New Roman" w:cs="Times New Roman"/>
                <w:sz w:val="28"/>
                <w:szCs w:val="28"/>
                <w:lang w:eastAsia="ru-RU"/>
              </w:rPr>
              <w:t>10</w:t>
            </w:r>
          </w:p>
        </w:tc>
        <w:tc>
          <w:tcPr>
            <w:tcW w:w="2289" w:type="dxa"/>
            <w:vAlign w:val="center"/>
          </w:tcPr>
          <w:p w:rsidR="00362712" w:rsidRPr="00AE31A3" w:rsidRDefault="00362712" w:rsidP="00AE31A3">
            <w:pPr>
              <w:spacing w:after="0" w:line="360" w:lineRule="auto"/>
              <w:rPr>
                <w:rFonts w:ascii="Times New Roman" w:hAnsi="Times New Roman" w:cs="Times New Roman"/>
                <w:sz w:val="28"/>
                <w:szCs w:val="28"/>
                <w:lang w:eastAsia="ru-RU"/>
              </w:rPr>
            </w:pPr>
          </w:p>
        </w:tc>
      </w:tr>
    </w:tbl>
    <w:p w:rsidR="00362712" w:rsidRPr="00AE31A3" w:rsidRDefault="00362712" w:rsidP="00AE31A3">
      <w:pPr>
        <w:pStyle w:val="14TexstOSNOVA1012"/>
        <w:spacing w:line="360" w:lineRule="auto"/>
        <w:ind w:firstLine="0"/>
        <w:rPr>
          <w:rFonts w:ascii="Times New Roman" w:hAnsi="Times New Roman" w:cs="Times New Roman"/>
          <w:b/>
          <w:bCs/>
          <w:i/>
          <w:iCs/>
          <w:color w:val="auto"/>
          <w:sz w:val="28"/>
          <w:szCs w:val="28"/>
        </w:rPr>
      </w:pPr>
    </w:p>
    <w:p w:rsidR="00362712" w:rsidRPr="00AE31A3" w:rsidRDefault="00362712" w:rsidP="00AE31A3">
      <w:pPr>
        <w:pStyle w:val="14TexstOSNOVA1012"/>
        <w:spacing w:line="360" w:lineRule="auto"/>
        <w:ind w:firstLine="709"/>
        <w:rPr>
          <w:rFonts w:ascii="Times New Roman" w:hAnsi="Times New Roman" w:cs="Times New Roman"/>
          <w:color w:val="auto"/>
          <w:sz w:val="28"/>
          <w:szCs w:val="28"/>
        </w:rPr>
      </w:pPr>
      <w:r w:rsidRPr="00AE31A3">
        <w:rPr>
          <w:rFonts w:ascii="Times New Roman" w:hAnsi="Times New Roman" w:cs="Times New Roman"/>
          <w:b/>
          <w:bCs/>
          <w:i/>
          <w:iCs/>
          <w:color w:val="auto"/>
          <w:sz w:val="28"/>
          <w:szCs w:val="28"/>
        </w:rPr>
        <w:t>Информационное обеспечение реализации АОП НОО для детей с ЗПР</w:t>
      </w:r>
    </w:p>
    <w:p w:rsidR="00362712" w:rsidRPr="00AE31A3" w:rsidRDefault="00362712" w:rsidP="00AE31A3">
      <w:pPr>
        <w:spacing w:after="0"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Информационно-методическое обеспечение реализации АООП НОО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362712" w:rsidRPr="00AE31A3" w:rsidRDefault="00362712" w:rsidP="00AE31A3">
      <w:pPr>
        <w:spacing w:line="360" w:lineRule="auto"/>
        <w:jc w:val="both"/>
        <w:rPr>
          <w:rFonts w:ascii="Times New Roman" w:hAnsi="Times New Roman" w:cs="Times New Roman"/>
          <w:sz w:val="28"/>
          <w:szCs w:val="28"/>
        </w:rPr>
      </w:pPr>
      <w:bookmarkStart w:id="3" w:name="BM85"/>
      <w:bookmarkEnd w:id="3"/>
      <w:r w:rsidRPr="00AE31A3">
        <w:rPr>
          <w:rFonts w:ascii="Times New Roman" w:hAnsi="Times New Roman" w:cs="Times New Roman"/>
          <w:sz w:val="28"/>
          <w:szCs w:val="28"/>
        </w:rPr>
        <w:t>В школе разработана необходимая нормативная база, для реализации АООП НОО.</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lastRenderedPageBreak/>
        <w:t xml:space="preserve">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В МБОУ БСОШ № 1  обеспечены информационные условия реализации АООП НОО для детей с ЗПР:</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 информирование родителей, общественности о ходе  реализации АООП НОО  для детей с ЗПР;</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-создание раздела на сайте МБОУ «Белоярская средняя общеобразовательная школа № 1» о ходе  реализации АООП НОО  для детей с ЗПР</w:t>
      </w:r>
      <w:r w:rsidR="00BE6B75">
        <w:rPr>
          <w:rFonts w:ascii="Times New Roman" w:hAnsi="Times New Roman" w:cs="Times New Roman"/>
          <w:sz w:val="28"/>
          <w:szCs w:val="28"/>
        </w:rPr>
        <w:t xml:space="preserve"> (вариант 7.1; вариант 7.2),</w:t>
      </w:r>
      <w:r w:rsidR="00BE6B75" w:rsidRPr="00BE6B75">
        <w:rPr>
          <w:rFonts w:ascii="Times New Roman" w:hAnsi="Times New Roman" w:cs="Times New Roman"/>
          <w:sz w:val="28"/>
          <w:szCs w:val="28"/>
        </w:rPr>
        <w:t xml:space="preserve"> </w:t>
      </w:r>
      <w:r w:rsidR="00BE6B75" w:rsidRPr="00AE31A3">
        <w:rPr>
          <w:rFonts w:ascii="Times New Roman" w:hAnsi="Times New Roman" w:cs="Times New Roman"/>
          <w:sz w:val="28"/>
          <w:szCs w:val="28"/>
        </w:rPr>
        <w:t xml:space="preserve">АООП НОО  для детей с </w:t>
      </w:r>
      <w:r w:rsidR="00BE6B75">
        <w:rPr>
          <w:rFonts w:ascii="Times New Roman" w:hAnsi="Times New Roman" w:cs="Times New Roman"/>
          <w:sz w:val="28"/>
          <w:szCs w:val="28"/>
        </w:rPr>
        <w:t>ТНР</w:t>
      </w:r>
      <w:r w:rsidR="00BE6B75">
        <w:rPr>
          <w:rFonts w:ascii="Times New Roman" w:hAnsi="Times New Roman" w:cs="Times New Roman"/>
          <w:sz w:val="28"/>
          <w:szCs w:val="28"/>
        </w:rPr>
        <w:t xml:space="preserve">, </w:t>
      </w:r>
      <w:r w:rsidR="00BE6B75" w:rsidRPr="00AE31A3">
        <w:rPr>
          <w:rFonts w:ascii="Times New Roman" w:hAnsi="Times New Roman" w:cs="Times New Roman"/>
          <w:sz w:val="28"/>
          <w:szCs w:val="28"/>
        </w:rPr>
        <w:t>АООП НОО  для</w:t>
      </w:r>
      <w:r w:rsidR="00BE6B75">
        <w:rPr>
          <w:rFonts w:ascii="Times New Roman" w:hAnsi="Times New Roman" w:cs="Times New Roman"/>
          <w:sz w:val="28"/>
          <w:szCs w:val="28"/>
        </w:rPr>
        <w:t xml:space="preserve"> слабослышащих  детей,</w:t>
      </w:r>
      <w:r w:rsidR="00BE6B75" w:rsidRPr="00BE6B75">
        <w:rPr>
          <w:rFonts w:ascii="Times New Roman" w:hAnsi="Times New Roman" w:cs="Times New Roman"/>
          <w:sz w:val="28"/>
          <w:szCs w:val="28"/>
        </w:rPr>
        <w:t xml:space="preserve"> </w:t>
      </w:r>
      <w:r w:rsidR="00BE6B75" w:rsidRPr="00AE31A3">
        <w:rPr>
          <w:rFonts w:ascii="Times New Roman" w:hAnsi="Times New Roman" w:cs="Times New Roman"/>
          <w:sz w:val="28"/>
          <w:szCs w:val="28"/>
        </w:rPr>
        <w:t xml:space="preserve">АООП НОО  для детей </w:t>
      </w:r>
      <w:r w:rsidR="00BE6B75">
        <w:rPr>
          <w:rFonts w:ascii="Times New Roman" w:hAnsi="Times New Roman" w:cs="Times New Roman"/>
          <w:sz w:val="28"/>
          <w:szCs w:val="28"/>
        </w:rPr>
        <w:t>УО (ИН)</w:t>
      </w:r>
      <w:proofErr w:type="gramStart"/>
      <w:r w:rsidR="00BE6B75">
        <w:rPr>
          <w:rFonts w:ascii="Times New Roman" w:hAnsi="Times New Roman" w:cs="Times New Roman"/>
          <w:sz w:val="28"/>
          <w:szCs w:val="28"/>
        </w:rPr>
        <w:t xml:space="preserve"> </w:t>
      </w:r>
      <w:r w:rsidR="00BE6B75" w:rsidRPr="00AE31A3">
        <w:rPr>
          <w:rFonts w:ascii="Times New Roman" w:hAnsi="Times New Roman" w:cs="Times New Roman"/>
          <w:sz w:val="28"/>
          <w:szCs w:val="28"/>
        </w:rPr>
        <w:t>;</w:t>
      </w:r>
      <w:proofErr w:type="gramEnd"/>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       -   участие педагогов, администрации, родителей обучающихся в семинарах и других формах сетевого взаимодействия образовательных сообществ по проблемам  реализации </w:t>
      </w:r>
      <w:r w:rsidR="00BE6B75">
        <w:rPr>
          <w:rFonts w:ascii="Times New Roman" w:hAnsi="Times New Roman" w:cs="Times New Roman"/>
          <w:sz w:val="28"/>
          <w:szCs w:val="28"/>
        </w:rPr>
        <w:t>адаптированных прогр</w:t>
      </w:r>
      <w:bookmarkStart w:id="4" w:name="_GoBack"/>
      <w:bookmarkEnd w:id="4"/>
      <w:r w:rsidR="00BE6B75">
        <w:rPr>
          <w:rFonts w:ascii="Times New Roman" w:hAnsi="Times New Roman" w:cs="Times New Roman"/>
          <w:sz w:val="28"/>
          <w:szCs w:val="28"/>
        </w:rPr>
        <w:t>амм</w:t>
      </w:r>
      <w:r w:rsidRPr="00AE31A3">
        <w:rPr>
          <w:rFonts w:ascii="Times New Roman" w:hAnsi="Times New Roman" w:cs="Times New Roman"/>
          <w:sz w:val="28"/>
          <w:szCs w:val="28"/>
        </w:rPr>
        <w:t>.</w:t>
      </w:r>
    </w:p>
    <w:p w:rsidR="00362712" w:rsidRPr="00AE31A3" w:rsidRDefault="00362712" w:rsidP="00AE31A3">
      <w:pPr>
        <w:spacing w:line="360" w:lineRule="auto"/>
        <w:jc w:val="both"/>
        <w:rPr>
          <w:rFonts w:ascii="Times New Roman" w:hAnsi="Times New Roman" w:cs="Times New Roman"/>
          <w:sz w:val="28"/>
          <w:szCs w:val="28"/>
        </w:rPr>
      </w:pPr>
      <w:r w:rsidRPr="00AE31A3">
        <w:rPr>
          <w:rFonts w:ascii="Times New Roman" w:hAnsi="Times New Roman" w:cs="Times New Roman"/>
          <w:sz w:val="28"/>
          <w:szCs w:val="28"/>
        </w:rPr>
        <w:t xml:space="preserve">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 </w:t>
      </w:r>
    </w:p>
    <w:p w:rsidR="00362712" w:rsidRPr="00AE31A3" w:rsidRDefault="00362712" w:rsidP="00AE31A3">
      <w:pPr>
        <w:spacing w:line="360" w:lineRule="auto"/>
        <w:jc w:val="both"/>
        <w:rPr>
          <w:rFonts w:ascii="Times New Roman" w:hAnsi="Times New Roman" w:cs="Times New Roman"/>
          <w:sz w:val="28"/>
          <w:szCs w:val="28"/>
          <w:lang w:eastAsia="ru-RU"/>
        </w:rPr>
      </w:pPr>
    </w:p>
    <w:sectPr w:rsidR="00362712" w:rsidRPr="00AE31A3" w:rsidSect="00690B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E8B" w:rsidRDefault="008E4E8B" w:rsidP="00C613D5">
      <w:pPr>
        <w:spacing w:after="0" w:line="240" w:lineRule="auto"/>
      </w:pPr>
      <w:r>
        <w:separator/>
      </w:r>
    </w:p>
  </w:endnote>
  <w:endnote w:type="continuationSeparator" w:id="0">
    <w:p w:rsidR="008E4E8B" w:rsidRDefault="008E4E8B" w:rsidP="00C61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712" w:rsidRDefault="00362712">
    <w:pPr>
      <w:pStyle w:val="a9"/>
      <w:jc w:val="right"/>
    </w:pPr>
  </w:p>
  <w:p w:rsidR="00362712" w:rsidRDefault="0036271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E8B" w:rsidRDefault="008E4E8B" w:rsidP="00C613D5">
      <w:pPr>
        <w:spacing w:after="0" w:line="240" w:lineRule="auto"/>
      </w:pPr>
      <w:r>
        <w:separator/>
      </w:r>
    </w:p>
  </w:footnote>
  <w:footnote w:type="continuationSeparator" w:id="0">
    <w:p w:rsidR="008E4E8B" w:rsidRDefault="008E4E8B" w:rsidP="00C613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712" w:rsidRDefault="00826278" w:rsidP="00AE31A3">
    <w:pPr>
      <w:pStyle w:val="a7"/>
      <w:framePr w:wrap="auto" w:vAnchor="text" w:hAnchor="margin" w:xAlign="center" w:y="1"/>
      <w:rPr>
        <w:rStyle w:val="afff"/>
      </w:rPr>
    </w:pPr>
    <w:r>
      <w:rPr>
        <w:rStyle w:val="afff"/>
      </w:rPr>
      <w:fldChar w:fldCharType="begin"/>
    </w:r>
    <w:r w:rsidR="00362712">
      <w:rPr>
        <w:rStyle w:val="afff"/>
      </w:rPr>
      <w:instrText xml:space="preserve">PAGE  </w:instrText>
    </w:r>
    <w:r>
      <w:rPr>
        <w:rStyle w:val="afff"/>
      </w:rPr>
      <w:fldChar w:fldCharType="separate"/>
    </w:r>
    <w:r w:rsidR="00BE6B75">
      <w:rPr>
        <w:rStyle w:val="afff"/>
        <w:noProof/>
      </w:rPr>
      <w:t>199</w:t>
    </w:r>
    <w:r>
      <w:rPr>
        <w:rStyle w:val="afff"/>
      </w:rPr>
      <w:fldChar w:fldCharType="end"/>
    </w:r>
  </w:p>
  <w:p w:rsidR="00362712" w:rsidRDefault="0036271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74A4F0C"/>
    <w:lvl w:ilvl="0">
      <w:numFmt w:val="bullet"/>
      <w:lvlText w:val="*"/>
      <w:lvlJc w:val="left"/>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5">
    <w:nsid w:val="00005753"/>
    <w:multiLevelType w:val="hybridMultilevel"/>
    <w:tmpl w:val="000060BF"/>
    <w:lvl w:ilvl="0" w:tplc="00005C67">
      <w:start w:val="1"/>
      <w:numFmt w:val="bullet"/>
      <w:lvlText w:val="в"/>
      <w:lvlJc w:val="left"/>
      <w:pPr>
        <w:tabs>
          <w:tab w:val="num" w:pos="720"/>
        </w:tabs>
        <w:ind w:left="720" w:hanging="360"/>
      </w:pPr>
    </w:lvl>
    <w:lvl w:ilvl="1" w:tplc="00003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012453"/>
    <w:multiLevelType w:val="multilevel"/>
    <w:tmpl w:val="7FB00C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010E26A6"/>
    <w:multiLevelType w:val="multilevel"/>
    <w:tmpl w:val="F6105F4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0AC4476"/>
    <w:multiLevelType w:val="hybridMultilevel"/>
    <w:tmpl w:val="C40CBA2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18544AF"/>
    <w:multiLevelType w:val="multilevel"/>
    <w:tmpl w:val="86E8DA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1CC643C"/>
    <w:multiLevelType w:val="multilevel"/>
    <w:tmpl w:val="423C6A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1954612B"/>
    <w:multiLevelType w:val="hybridMultilevel"/>
    <w:tmpl w:val="E77651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A2A7BB6"/>
    <w:multiLevelType w:val="hybridMultilevel"/>
    <w:tmpl w:val="EF32D902"/>
    <w:lvl w:ilvl="0" w:tplc="04190013">
      <w:start w:val="1"/>
      <w:numFmt w:val="upperRoman"/>
      <w:lvlText w:val="%1."/>
      <w:lvlJc w:val="right"/>
      <w:pPr>
        <w:tabs>
          <w:tab w:val="num" w:pos="720"/>
        </w:tabs>
        <w:ind w:left="720" w:hanging="18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1E9E566D"/>
    <w:multiLevelType w:val="hybridMultilevel"/>
    <w:tmpl w:val="ACCEC99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0121A39"/>
    <w:multiLevelType w:val="hybridMultilevel"/>
    <w:tmpl w:val="4346465E"/>
    <w:lvl w:ilvl="0" w:tplc="58180A44">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nsid w:val="23AA5D68"/>
    <w:multiLevelType w:val="hybridMultilevel"/>
    <w:tmpl w:val="8FA42876"/>
    <w:lvl w:ilvl="0" w:tplc="7418522A">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6">
    <w:nsid w:val="25183125"/>
    <w:multiLevelType w:val="hybridMultilevel"/>
    <w:tmpl w:val="3DE846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28C96E69"/>
    <w:multiLevelType w:val="hybridMultilevel"/>
    <w:tmpl w:val="123279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295B4CE8"/>
    <w:multiLevelType w:val="multilevel"/>
    <w:tmpl w:val="45A8D148"/>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360"/>
      </w:pPr>
      <w:rPr>
        <w:rFonts w:hint="default"/>
      </w:rPr>
    </w:lvl>
    <w:lvl w:ilvl="2">
      <w:start w:val="1"/>
      <w:numFmt w:val="decimal"/>
      <w:isLgl/>
      <w:lvlText w:val="%1.%2.%3"/>
      <w:lvlJc w:val="left"/>
      <w:pPr>
        <w:tabs>
          <w:tab w:val="num" w:pos="1980"/>
        </w:tabs>
        <w:ind w:left="1980" w:hanging="720"/>
      </w:pPr>
      <w:rPr>
        <w:rFonts w:hint="default"/>
      </w:rPr>
    </w:lvl>
    <w:lvl w:ilvl="3">
      <w:start w:val="1"/>
      <w:numFmt w:val="decimal"/>
      <w:isLgl/>
      <w:lvlText w:val="%1.%2.%3.%4"/>
      <w:lvlJc w:val="left"/>
      <w:pPr>
        <w:tabs>
          <w:tab w:val="num" w:pos="2340"/>
        </w:tabs>
        <w:ind w:left="2340" w:hanging="720"/>
      </w:pPr>
      <w:rPr>
        <w:rFonts w:hint="default"/>
      </w:rPr>
    </w:lvl>
    <w:lvl w:ilvl="4">
      <w:start w:val="1"/>
      <w:numFmt w:val="decimal"/>
      <w:isLgl/>
      <w:lvlText w:val="%1.%2.%3.%4.%5"/>
      <w:lvlJc w:val="left"/>
      <w:pPr>
        <w:tabs>
          <w:tab w:val="num" w:pos="3060"/>
        </w:tabs>
        <w:ind w:left="3060" w:hanging="1080"/>
      </w:pPr>
      <w:rPr>
        <w:rFonts w:hint="default"/>
      </w:rPr>
    </w:lvl>
    <w:lvl w:ilvl="5">
      <w:start w:val="1"/>
      <w:numFmt w:val="decimal"/>
      <w:isLgl/>
      <w:lvlText w:val="%1.%2.%3.%4.%5.%6"/>
      <w:lvlJc w:val="left"/>
      <w:pPr>
        <w:tabs>
          <w:tab w:val="num" w:pos="3420"/>
        </w:tabs>
        <w:ind w:left="3420" w:hanging="1080"/>
      </w:pPr>
      <w:rPr>
        <w:rFonts w:hint="default"/>
      </w:rPr>
    </w:lvl>
    <w:lvl w:ilvl="6">
      <w:start w:val="1"/>
      <w:numFmt w:val="decimal"/>
      <w:isLgl/>
      <w:lvlText w:val="%1.%2.%3.%4.%5.%6.%7"/>
      <w:lvlJc w:val="left"/>
      <w:pPr>
        <w:tabs>
          <w:tab w:val="num" w:pos="4140"/>
        </w:tabs>
        <w:ind w:left="4140" w:hanging="1440"/>
      </w:pPr>
      <w:rPr>
        <w:rFonts w:hint="default"/>
      </w:rPr>
    </w:lvl>
    <w:lvl w:ilvl="7">
      <w:start w:val="1"/>
      <w:numFmt w:val="decimal"/>
      <w:isLgl/>
      <w:lvlText w:val="%1.%2.%3.%4.%5.%6.%7.%8"/>
      <w:lvlJc w:val="left"/>
      <w:pPr>
        <w:tabs>
          <w:tab w:val="num" w:pos="4500"/>
        </w:tabs>
        <w:ind w:left="4500" w:hanging="1440"/>
      </w:pPr>
      <w:rPr>
        <w:rFonts w:hint="default"/>
      </w:rPr>
    </w:lvl>
    <w:lvl w:ilvl="8">
      <w:start w:val="1"/>
      <w:numFmt w:val="decimal"/>
      <w:isLgl/>
      <w:lvlText w:val="%1.%2.%3.%4.%5.%6.%7.%8.%9"/>
      <w:lvlJc w:val="left"/>
      <w:pPr>
        <w:tabs>
          <w:tab w:val="num" w:pos="5220"/>
        </w:tabs>
        <w:ind w:left="5220" w:hanging="1800"/>
      </w:pPr>
      <w:rPr>
        <w:rFonts w:hint="default"/>
      </w:rPr>
    </w:lvl>
  </w:abstractNum>
  <w:abstractNum w:abstractNumId="19">
    <w:nsid w:val="2A216C22"/>
    <w:multiLevelType w:val="hybridMultilevel"/>
    <w:tmpl w:val="7408B7CA"/>
    <w:lvl w:ilvl="0" w:tplc="A82A0210">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0">
    <w:nsid w:val="2AD01FFD"/>
    <w:multiLevelType w:val="hybridMultilevel"/>
    <w:tmpl w:val="FE220868"/>
    <w:lvl w:ilvl="0" w:tplc="107CA9E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1">
    <w:nsid w:val="2B7F5319"/>
    <w:multiLevelType w:val="hybridMultilevel"/>
    <w:tmpl w:val="50E6F7F8"/>
    <w:lvl w:ilvl="0" w:tplc="0419000F">
      <w:start w:val="1"/>
      <w:numFmt w:val="decimal"/>
      <w:lvlText w:val="%1."/>
      <w:lvlJc w:val="left"/>
      <w:pPr>
        <w:ind w:left="1786" w:hanging="360"/>
      </w:pPr>
    </w:lvl>
    <w:lvl w:ilvl="1" w:tplc="04190019">
      <w:start w:val="1"/>
      <w:numFmt w:val="lowerLetter"/>
      <w:lvlText w:val="%2."/>
      <w:lvlJc w:val="left"/>
      <w:pPr>
        <w:ind w:left="2506" w:hanging="360"/>
      </w:pPr>
    </w:lvl>
    <w:lvl w:ilvl="2" w:tplc="0419001B">
      <w:start w:val="1"/>
      <w:numFmt w:val="lowerRoman"/>
      <w:lvlText w:val="%3."/>
      <w:lvlJc w:val="right"/>
      <w:pPr>
        <w:ind w:left="3226" w:hanging="180"/>
      </w:pPr>
    </w:lvl>
    <w:lvl w:ilvl="3" w:tplc="0419000F">
      <w:start w:val="1"/>
      <w:numFmt w:val="decimal"/>
      <w:lvlText w:val="%4."/>
      <w:lvlJc w:val="left"/>
      <w:pPr>
        <w:ind w:left="3946" w:hanging="360"/>
      </w:pPr>
    </w:lvl>
    <w:lvl w:ilvl="4" w:tplc="04190019">
      <w:start w:val="1"/>
      <w:numFmt w:val="lowerLetter"/>
      <w:lvlText w:val="%5."/>
      <w:lvlJc w:val="left"/>
      <w:pPr>
        <w:ind w:left="4666" w:hanging="360"/>
      </w:pPr>
    </w:lvl>
    <w:lvl w:ilvl="5" w:tplc="0419001B">
      <w:start w:val="1"/>
      <w:numFmt w:val="lowerRoman"/>
      <w:lvlText w:val="%6."/>
      <w:lvlJc w:val="right"/>
      <w:pPr>
        <w:ind w:left="5386" w:hanging="180"/>
      </w:pPr>
    </w:lvl>
    <w:lvl w:ilvl="6" w:tplc="0419000F">
      <w:start w:val="1"/>
      <w:numFmt w:val="decimal"/>
      <w:lvlText w:val="%7."/>
      <w:lvlJc w:val="left"/>
      <w:pPr>
        <w:ind w:left="6106" w:hanging="360"/>
      </w:pPr>
    </w:lvl>
    <w:lvl w:ilvl="7" w:tplc="04190019">
      <w:start w:val="1"/>
      <w:numFmt w:val="lowerLetter"/>
      <w:lvlText w:val="%8."/>
      <w:lvlJc w:val="left"/>
      <w:pPr>
        <w:ind w:left="6826" w:hanging="360"/>
      </w:pPr>
    </w:lvl>
    <w:lvl w:ilvl="8" w:tplc="0419001B">
      <w:start w:val="1"/>
      <w:numFmt w:val="lowerRoman"/>
      <w:lvlText w:val="%9."/>
      <w:lvlJc w:val="right"/>
      <w:pPr>
        <w:ind w:left="7546" w:hanging="180"/>
      </w:pPr>
    </w:lvl>
  </w:abstractNum>
  <w:abstractNum w:abstractNumId="22">
    <w:nsid w:val="2CCB270C"/>
    <w:multiLevelType w:val="hybridMultilevel"/>
    <w:tmpl w:val="4AFC173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D0C6CBD"/>
    <w:multiLevelType w:val="hybridMultilevel"/>
    <w:tmpl w:val="CC06B92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312D4A9E"/>
    <w:multiLevelType w:val="hybridMultilevel"/>
    <w:tmpl w:val="B0C63C8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3EE766B"/>
    <w:multiLevelType w:val="hybridMultilevel"/>
    <w:tmpl w:val="1FDE0FD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3600614D"/>
    <w:multiLevelType w:val="hybridMultilevel"/>
    <w:tmpl w:val="08B453C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8E15F9E"/>
    <w:multiLevelType w:val="multilevel"/>
    <w:tmpl w:val="ECEE27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3D45324E"/>
    <w:multiLevelType w:val="hybridMultilevel"/>
    <w:tmpl w:val="DB2EF8E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61A0E9A"/>
    <w:multiLevelType w:val="hybridMultilevel"/>
    <w:tmpl w:val="D90AF48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48A51C24"/>
    <w:multiLevelType w:val="multilevel"/>
    <w:tmpl w:val="8AD6A46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C29014D"/>
    <w:multiLevelType w:val="hybridMultilevel"/>
    <w:tmpl w:val="49887A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4CE64AD2"/>
    <w:multiLevelType w:val="hybridMultilevel"/>
    <w:tmpl w:val="F1527DBC"/>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04707A7"/>
    <w:multiLevelType w:val="multilevel"/>
    <w:tmpl w:val="744E69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50BD3797"/>
    <w:multiLevelType w:val="hybridMultilevel"/>
    <w:tmpl w:val="9072D13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51B26782"/>
    <w:multiLevelType w:val="multilevel"/>
    <w:tmpl w:val="59A0AC30"/>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320"/>
        </w:tabs>
        <w:ind w:left="1320" w:hanging="420"/>
      </w:pPr>
      <w:rPr>
        <w:rFonts w:hint="default"/>
      </w:rPr>
    </w:lvl>
    <w:lvl w:ilvl="2">
      <w:start w:val="1"/>
      <w:numFmt w:val="decimal"/>
      <w:isLgl/>
      <w:lvlText w:val="%1.%2.%3"/>
      <w:lvlJc w:val="left"/>
      <w:pPr>
        <w:tabs>
          <w:tab w:val="num" w:pos="1980"/>
        </w:tabs>
        <w:ind w:left="1980" w:hanging="720"/>
      </w:pPr>
      <w:rPr>
        <w:rFonts w:hint="default"/>
      </w:rPr>
    </w:lvl>
    <w:lvl w:ilvl="3">
      <w:start w:val="1"/>
      <w:numFmt w:val="decimal"/>
      <w:isLgl/>
      <w:lvlText w:val="%1.%2.%3.%4"/>
      <w:lvlJc w:val="left"/>
      <w:pPr>
        <w:tabs>
          <w:tab w:val="num" w:pos="2700"/>
        </w:tabs>
        <w:ind w:left="2700" w:hanging="1080"/>
      </w:pPr>
      <w:rPr>
        <w:rFonts w:hint="default"/>
      </w:rPr>
    </w:lvl>
    <w:lvl w:ilvl="4">
      <w:start w:val="1"/>
      <w:numFmt w:val="decimal"/>
      <w:isLgl/>
      <w:lvlText w:val="%1.%2.%3.%4.%5"/>
      <w:lvlJc w:val="left"/>
      <w:pPr>
        <w:tabs>
          <w:tab w:val="num" w:pos="3060"/>
        </w:tabs>
        <w:ind w:left="3060" w:hanging="1080"/>
      </w:pPr>
      <w:rPr>
        <w:rFonts w:hint="default"/>
      </w:rPr>
    </w:lvl>
    <w:lvl w:ilvl="5">
      <w:start w:val="1"/>
      <w:numFmt w:val="decimal"/>
      <w:isLgl/>
      <w:lvlText w:val="%1.%2.%3.%4.%5.%6"/>
      <w:lvlJc w:val="left"/>
      <w:pPr>
        <w:tabs>
          <w:tab w:val="num" w:pos="3780"/>
        </w:tabs>
        <w:ind w:left="3780" w:hanging="1440"/>
      </w:pPr>
      <w:rPr>
        <w:rFonts w:hint="default"/>
      </w:rPr>
    </w:lvl>
    <w:lvl w:ilvl="6">
      <w:start w:val="1"/>
      <w:numFmt w:val="decimal"/>
      <w:isLgl/>
      <w:lvlText w:val="%1.%2.%3.%4.%5.%6.%7"/>
      <w:lvlJc w:val="left"/>
      <w:pPr>
        <w:tabs>
          <w:tab w:val="num" w:pos="4140"/>
        </w:tabs>
        <w:ind w:left="4140" w:hanging="1440"/>
      </w:pPr>
      <w:rPr>
        <w:rFonts w:hint="default"/>
      </w:rPr>
    </w:lvl>
    <w:lvl w:ilvl="7">
      <w:start w:val="1"/>
      <w:numFmt w:val="decimal"/>
      <w:isLgl/>
      <w:lvlText w:val="%1.%2.%3.%4.%5.%6.%7.%8"/>
      <w:lvlJc w:val="left"/>
      <w:pPr>
        <w:tabs>
          <w:tab w:val="num" w:pos="4860"/>
        </w:tabs>
        <w:ind w:left="4860" w:hanging="1800"/>
      </w:pPr>
      <w:rPr>
        <w:rFonts w:hint="default"/>
      </w:rPr>
    </w:lvl>
    <w:lvl w:ilvl="8">
      <w:start w:val="1"/>
      <w:numFmt w:val="decimal"/>
      <w:isLgl/>
      <w:lvlText w:val="%1.%2.%3.%4.%5.%6.%7.%8.%9"/>
      <w:lvlJc w:val="left"/>
      <w:pPr>
        <w:tabs>
          <w:tab w:val="num" w:pos="5580"/>
        </w:tabs>
        <w:ind w:left="5580" w:hanging="2160"/>
      </w:pPr>
      <w:rPr>
        <w:rFonts w:hint="default"/>
      </w:rPr>
    </w:lvl>
  </w:abstractNum>
  <w:abstractNum w:abstractNumId="36">
    <w:nsid w:val="57622353"/>
    <w:multiLevelType w:val="hybridMultilevel"/>
    <w:tmpl w:val="9F44761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95D05FA"/>
    <w:multiLevelType w:val="multilevel"/>
    <w:tmpl w:val="0840F8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5A9C6C15"/>
    <w:multiLevelType w:val="multilevel"/>
    <w:tmpl w:val="DF647B8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5B756420"/>
    <w:multiLevelType w:val="hybridMultilevel"/>
    <w:tmpl w:val="23B42A08"/>
    <w:lvl w:ilvl="0" w:tplc="56044C6C">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0">
    <w:nsid w:val="5EAA715D"/>
    <w:multiLevelType w:val="multilevel"/>
    <w:tmpl w:val="A13CF8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605146AB"/>
    <w:multiLevelType w:val="hybridMultilevel"/>
    <w:tmpl w:val="A06A6F84"/>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2">
    <w:nsid w:val="620B083C"/>
    <w:multiLevelType w:val="multilevel"/>
    <w:tmpl w:val="1CD0D5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63847803"/>
    <w:multiLevelType w:val="multilevel"/>
    <w:tmpl w:val="A16677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63883585"/>
    <w:multiLevelType w:val="hybridMultilevel"/>
    <w:tmpl w:val="2AB23D50"/>
    <w:lvl w:ilvl="0" w:tplc="7D86F5B0">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5">
    <w:nsid w:val="64A015E7"/>
    <w:multiLevelType w:val="hybridMultilevel"/>
    <w:tmpl w:val="E1B6944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6">
    <w:nsid w:val="64F73570"/>
    <w:multiLevelType w:val="hybridMultilevel"/>
    <w:tmpl w:val="72B61080"/>
    <w:lvl w:ilvl="0" w:tplc="0419000B">
      <w:start w:val="1"/>
      <w:numFmt w:val="bullet"/>
      <w:lvlText w:val=""/>
      <w:lvlJc w:val="left"/>
      <w:pPr>
        <w:tabs>
          <w:tab w:val="num" w:pos="720"/>
        </w:tabs>
        <w:ind w:left="720" w:hanging="360"/>
      </w:pPr>
      <w:rPr>
        <w:rFonts w:ascii="Wingdings" w:hAnsi="Wingdings" w:cs="Wingdings" w:hint="default"/>
      </w:rPr>
    </w:lvl>
    <w:lvl w:ilvl="1" w:tplc="A74A4F0C">
      <w:numFmt w:val="bullet"/>
      <w:lvlText w:val="•"/>
      <w:lvlJc w:val="left"/>
      <w:pPr>
        <w:tabs>
          <w:tab w:val="num" w:pos="1455"/>
        </w:tabs>
        <w:ind w:left="1455" w:hanging="375"/>
      </w:pPr>
      <w:rPr>
        <w:rFonts w:ascii="Arial" w:hAnsi="Arial" w:cs="Aria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nsid w:val="697D1CD1"/>
    <w:multiLevelType w:val="hybridMultilevel"/>
    <w:tmpl w:val="75303B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6FB953B0"/>
    <w:multiLevelType w:val="hybridMultilevel"/>
    <w:tmpl w:val="960E270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
    <w:nsid w:val="715465E4"/>
    <w:multiLevelType w:val="hybridMultilevel"/>
    <w:tmpl w:val="7C4611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72556EC8"/>
    <w:multiLevelType w:val="hybridMultilevel"/>
    <w:tmpl w:val="F7C4A742"/>
    <w:lvl w:ilvl="0" w:tplc="04190001">
      <w:start w:val="1"/>
      <w:numFmt w:val="bullet"/>
      <w:lvlText w:val=""/>
      <w:lvlJc w:val="left"/>
      <w:pPr>
        <w:ind w:left="1364" w:hanging="360"/>
      </w:pPr>
      <w:rPr>
        <w:rFonts w:ascii="Symbol" w:hAnsi="Symbol" w:cs="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cs="Wingdings" w:hint="default"/>
      </w:rPr>
    </w:lvl>
    <w:lvl w:ilvl="3" w:tplc="04190001">
      <w:start w:val="1"/>
      <w:numFmt w:val="bullet"/>
      <w:lvlText w:val=""/>
      <w:lvlJc w:val="left"/>
      <w:pPr>
        <w:ind w:left="3524" w:hanging="360"/>
      </w:pPr>
      <w:rPr>
        <w:rFonts w:ascii="Symbol" w:hAnsi="Symbol" w:cs="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cs="Wingdings" w:hint="default"/>
      </w:rPr>
    </w:lvl>
    <w:lvl w:ilvl="6" w:tplc="04190001">
      <w:start w:val="1"/>
      <w:numFmt w:val="bullet"/>
      <w:lvlText w:val=""/>
      <w:lvlJc w:val="left"/>
      <w:pPr>
        <w:ind w:left="5684" w:hanging="360"/>
      </w:pPr>
      <w:rPr>
        <w:rFonts w:ascii="Symbol" w:hAnsi="Symbol" w:cs="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cs="Wingdings" w:hint="default"/>
      </w:rPr>
    </w:lvl>
  </w:abstractNum>
  <w:abstractNum w:abstractNumId="51">
    <w:nsid w:val="74BC0F78"/>
    <w:multiLevelType w:val="hybridMultilevel"/>
    <w:tmpl w:val="31283E12"/>
    <w:lvl w:ilvl="0" w:tplc="04190001">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52">
    <w:nsid w:val="75592E5C"/>
    <w:multiLevelType w:val="multilevel"/>
    <w:tmpl w:val="79BE04B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4"/>
  </w:num>
  <w:num w:numId="2">
    <w:abstractNumId w:val="29"/>
  </w:num>
  <w:num w:numId="3">
    <w:abstractNumId w:val="51"/>
  </w:num>
  <w:num w:numId="4">
    <w:abstractNumId w:val="26"/>
  </w:num>
  <w:num w:numId="5">
    <w:abstractNumId w:val="24"/>
  </w:num>
  <w:num w:numId="6">
    <w:abstractNumId w:val="22"/>
  </w:num>
  <w:num w:numId="7">
    <w:abstractNumId w:val="44"/>
  </w:num>
  <w:num w:numId="8">
    <w:abstractNumId w:val="28"/>
  </w:num>
  <w:num w:numId="9">
    <w:abstractNumId w:val="15"/>
  </w:num>
  <w:num w:numId="10">
    <w:abstractNumId w:val="39"/>
  </w:num>
  <w:num w:numId="11">
    <w:abstractNumId w:val="14"/>
  </w:num>
  <w:num w:numId="12">
    <w:abstractNumId w:val="19"/>
  </w:num>
  <w:num w:numId="13">
    <w:abstractNumId w:val="5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num>
  <w:num w:numId="17">
    <w:abstractNumId w:val="3"/>
  </w:num>
  <w:num w:numId="18">
    <w:abstractNumId w:val="4"/>
  </w:num>
  <w:num w:numId="19">
    <w:abstractNumId w:val="0"/>
    <w:lvlOverride w:ilvl="0">
      <w:lvl w:ilvl="0">
        <w:numFmt w:val="bullet"/>
        <w:lvlText w:val="•"/>
        <w:legacy w:legacy="1" w:legacySpace="0" w:legacyIndent="279"/>
        <w:lvlJc w:val="left"/>
        <w:rPr>
          <w:rFonts w:ascii="Times New Roman" w:hAnsi="Times New Roman" w:cs="Times New Roman" w:hint="default"/>
        </w:rPr>
      </w:lvl>
    </w:lvlOverride>
  </w:num>
  <w:num w:numId="20">
    <w:abstractNumId w:val="0"/>
    <w:lvlOverride w:ilvl="0">
      <w:lvl w:ilvl="0">
        <w:numFmt w:val="bullet"/>
        <w:lvlText w:val="•"/>
        <w:legacy w:legacy="1" w:legacySpace="0" w:legacyIndent="279"/>
        <w:lvlJc w:val="left"/>
        <w:rPr>
          <w:rFonts w:ascii="Arial" w:hAnsi="Arial" w:cs="Arial" w:hint="default"/>
        </w:rPr>
      </w:lvl>
    </w:lvlOverride>
  </w:num>
  <w:num w:numId="21">
    <w:abstractNumId w:val="48"/>
  </w:num>
  <w:num w:numId="22">
    <w:abstractNumId w:val="23"/>
  </w:num>
  <w:num w:numId="23">
    <w:abstractNumId w:val="17"/>
  </w:num>
  <w:num w:numId="24">
    <w:abstractNumId w:val="45"/>
  </w:num>
  <w:num w:numId="25">
    <w:abstractNumId w:val="6"/>
  </w:num>
  <w:num w:numId="26">
    <w:abstractNumId w:val="0"/>
    <w:lvlOverride w:ilvl="0">
      <w:lvl w:ilvl="0">
        <w:numFmt w:val="bullet"/>
        <w:lvlText w:val="•"/>
        <w:legacy w:legacy="1" w:legacySpace="0" w:legacyIndent="269"/>
        <w:lvlJc w:val="left"/>
        <w:rPr>
          <w:rFonts w:ascii="Times New Roman" w:hAnsi="Times New Roman" w:cs="Times New Roman" w:hint="default"/>
        </w:rPr>
      </w:lvl>
    </w:lvlOverride>
  </w:num>
  <w:num w:numId="27">
    <w:abstractNumId w:val="46"/>
  </w:num>
  <w:num w:numId="28">
    <w:abstractNumId w:val="5"/>
    <w:lvlOverride w:ilvl="0"/>
    <w:lvlOverride w:ilvl="1">
      <w:startOverride w:val="1"/>
    </w:lvlOverride>
    <w:lvlOverride w:ilvl="2"/>
    <w:lvlOverride w:ilvl="3"/>
    <w:lvlOverride w:ilvl="4"/>
    <w:lvlOverride w:ilvl="5"/>
    <w:lvlOverride w:ilvl="6"/>
    <w:lvlOverride w:ilvl="7"/>
    <w:lvlOverride w:ilvl="8"/>
  </w:num>
  <w:num w:numId="29">
    <w:abstractNumId w:val="40"/>
  </w:num>
  <w:num w:numId="30">
    <w:abstractNumId w:val="27"/>
  </w:num>
  <w:num w:numId="31">
    <w:abstractNumId w:val="33"/>
  </w:num>
  <w:num w:numId="32">
    <w:abstractNumId w:val="10"/>
  </w:num>
  <w:num w:numId="33">
    <w:abstractNumId w:val="37"/>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43"/>
  </w:num>
  <w:num w:numId="43">
    <w:abstractNumId w:val="42"/>
  </w:num>
  <w:num w:numId="44">
    <w:abstractNumId w:val="47"/>
  </w:num>
  <w:num w:numId="45">
    <w:abstractNumId w:val="36"/>
  </w:num>
  <w:num w:numId="46">
    <w:abstractNumId w:val="41"/>
  </w:num>
  <w:num w:numId="47">
    <w:abstractNumId w:val="25"/>
  </w:num>
  <w:num w:numId="48">
    <w:abstractNumId w:val="31"/>
  </w:num>
  <w:num w:numId="49">
    <w:abstractNumId w:val="16"/>
  </w:num>
  <w:num w:numId="50">
    <w:abstractNumId w:val="12"/>
  </w:num>
  <w:num w:numId="51">
    <w:abstractNumId w:val="18"/>
  </w:num>
  <w:num w:numId="52">
    <w:abstractNumId w:val="35"/>
  </w:num>
  <w:num w:numId="53">
    <w:abstractNumId w:val="49"/>
  </w:num>
  <w:num w:numId="54">
    <w:abstractNumId w:val="8"/>
  </w:num>
  <w:num w:numId="55">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80FFE"/>
    <w:rsid w:val="000216EF"/>
    <w:rsid w:val="00026FB7"/>
    <w:rsid w:val="000446CC"/>
    <w:rsid w:val="00085CF4"/>
    <w:rsid w:val="000E010D"/>
    <w:rsid w:val="00111D0E"/>
    <w:rsid w:val="001331D9"/>
    <w:rsid w:val="00133602"/>
    <w:rsid w:val="001533A4"/>
    <w:rsid w:val="00156537"/>
    <w:rsid w:val="00163CEC"/>
    <w:rsid w:val="00191A83"/>
    <w:rsid w:val="00191ADE"/>
    <w:rsid w:val="001D7E15"/>
    <w:rsid w:val="001E4AD6"/>
    <w:rsid w:val="001E6FAC"/>
    <w:rsid w:val="001F1B59"/>
    <w:rsid w:val="001F3EBE"/>
    <w:rsid w:val="00204FF9"/>
    <w:rsid w:val="002064B4"/>
    <w:rsid w:val="0022378F"/>
    <w:rsid w:val="00234EDA"/>
    <w:rsid w:val="0025661C"/>
    <w:rsid w:val="0026233F"/>
    <w:rsid w:val="0027287B"/>
    <w:rsid w:val="0029073E"/>
    <w:rsid w:val="00292636"/>
    <w:rsid w:val="002E044B"/>
    <w:rsid w:val="00321901"/>
    <w:rsid w:val="00345CB3"/>
    <w:rsid w:val="00361EB5"/>
    <w:rsid w:val="00362712"/>
    <w:rsid w:val="003659BB"/>
    <w:rsid w:val="00373827"/>
    <w:rsid w:val="0038160E"/>
    <w:rsid w:val="00386314"/>
    <w:rsid w:val="003A4DCD"/>
    <w:rsid w:val="003C3304"/>
    <w:rsid w:val="003F6BA9"/>
    <w:rsid w:val="004007F7"/>
    <w:rsid w:val="004167FD"/>
    <w:rsid w:val="004213F2"/>
    <w:rsid w:val="00472256"/>
    <w:rsid w:val="00490188"/>
    <w:rsid w:val="004D4B74"/>
    <w:rsid w:val="004E469A"/>
    <w:rsid w:val="004F2B5C"/>
    <w:rsid w:val="005061F1"/>
    <w:rsid w:val="005176D0"/>
    <w:rsid w:val="00522784"/>
    <w:rsid w:val="005259BC"/>
    <w:rsid w:val="005430D7"/>
    <w:rsid w:val="00583515"/>
    <w:rsid w:val="00592025"/>
    <w:rsid w:val="005933BB"/>
    <w:rsid w:val="005A7BDF"/>
    <w:rsid w:val="005B54C1"/>
    <w:rsid w:val="005C03B6"/>
    <w:rsid w:val="005D017A"/>
    <w:rsid w:val="005E45FE"/>
    <w:rsid w:val="005F793D"/>
    <w:rsid w:val="00647E62"/>
    <w:rsid w:val="00653A3B"/>
    <w:rsid w:val="00690BCA"/>
    <w:rsid w:val="00697324"/>
    <w:rsid w:val="006A206B"/>
    <w:rsid w:val="006A45CF"/>
    <w:rsid w:val="006C6FAF"/>
    <w:rsid w:val="006D370A"/>
    <w:rsid w:val="006D3F26"/>
    <w:rsid w:val="006E2CCC"/>
    <w:rsid w:val="006F6CBC"/>
    <w:rsid w:val="00702104"/>
    <w:rsid w:val="00717D74"/>
    <w:rsid w:val="0073291F"/>
    <w:rsid w:val="0074102F"/>
    <w:rsid w:val="007454B9"/>
    <w:rsid w:val="00747B9C"/>
    <w:rsid w:val="00755BB5"/>
    <w:rsid w:val="00756B82"/>
    <w:rsid w:val="007651F3"/>
    <w:rsid w:val="007763A3"/>
    <w:rsid w:val="00790A3B"/>
    <w:rsid w:val="007B1A0C"/>
    <w:rsid w:val="007B4A85"/>
    <w:rsid w:val="007F1FC0"/>
    <w:rsid w:val="00800977"/>
    <w:rsid w:val="008019BE"/>
    <w:rsid w:val="00811754"/>
    <w:rsid w:val="00826278"/>
    <w:rsid w:val="00851F65"/>
    <w:rsid w:val="00852A64"/>
    <w:rsid w:val="0085496A"/>
    <w:rsid w:val="00854997"/>
    <w:rsid w:val="00877522"/>
    <w:rsid w:val="00893DD8"/>
    <w:rsid w:val="008B6023"/>
    <w:rsid w:val="008D67A4"/>
    <w:rsid w:val="008E3503"/>
    <w:rsid w:val="008E4E8B"/>
    <w:rsid w:val="00921E79"/>
    <w:rsid w:val="00924088"/>
    <w:rsid w:val="00933771"/>
    <w:rsid w:val="00942A60"/>
    <w:rsid w:val="0094707C"/>
    <w:rsid w:val="009D20B1"/>
    <w:rsid w:val="009F4666"/>
    <w:rsid w:val="00A033D1"/>
    <w:rsid w:val="00A25993"/>
    <w:rsid w:val="00A53256"/>
    <w:rsid w:val="00A56AC4"/>
    <w:rsid w:val="00A80AD5"/>
    <w:rsid w:val="00A85F4E"/>
    <w:rsid w:val="00A872FD"/>
    <w:rsid w:val="00A878F8"/>
    <w:rsid w:val="00AD5B9C"/>
    <w:rsid w:val="00AE31A3"/>
    <w:rsid w:val="00AF6924"/>
    <w:rsid w:val="00B076A2"/>
    <w:rsid w:val="00B64C44"/>
    <w:rsid w:val="00B6551A"/>
    <w:rsid w:val="00B905EB"/>
    <w:rsid w:val="00B92056"/>
    <w:rsid w:val="00BA5F83"/>
    <w:rsid w:val="00BB2CEA"/>
    <w:rsid w:val="00BC5D5C"/>
    <w:rsid w:val="00BC66F7"/>
    <w:rsid w:val="00BE6B75"/>
    <w:rsid w:val="00BE7437"/>
    <w:rsid w:val="00C07220"/>
    <w:rsid w:val="00C07DFA"/>
    <w:rsid w:val="00C21FA8"/>
    <w:rsid w:val="00C42852"/>
    <w:rsid w:val="00C509D9"/>
    <w:rsid w:val="00C5673D"/>
    <w:rsid w:val="00C613D5"/>
    <w:rsid w:val="00C8038A"/>
    <w:rsid w:val="00C96646"/>
    <w:rsid w:val="00CA68BF"/>
    <w:rsid w:val="00CD7CE4"/>
    <w:rsid w:val="00CF5289"/>
    <w:rsid w:val="00D131ED"/>
    <w:rsid w:val="00D26AF4"/>
    <w:rsid w:val="00D553EB"/>
    <w:rsid w:val="00D57092"/>
    <w:rsid w:val="00D7686C"/>
    <w:rsid w:val="00D80465"/>
    <w:rsid w:val="00D80FFE"/>
    <w:rsid w:val="00D82121"/>
    <w:rsid w:val="00D954D2"/>
    <w:rsid w:val="00DA0C23"/>
    <w:rsid w:val="00DD5002"/>
    <w:rsid w:val="00DE76FB"/>
    <w:rsid w:val="00E02612"/>
    <w:rsid w:val="00E450E7"/>
    <w:rsid w:val="00E537D5"/>
    <w:rsid w:val="00E67FF1"/>
    <w:rsid w:val="00E82B74"/>
    <w:rsid w:val="00EA7E47"/>
    <w:rsid w:val="00ED767E"/>
    <w:rsid w:val="00EE0F4D"/>
    <w:rsid w:val="00EF22BF"/>
    <w:rsid w:val="00EF29F5"/>
    <w:rsid w:val="00EF4461"/>
    <w:rsid w:val="00F02CB9"/>
    <w:rsid w:val="00F03260"/>
    <w:rsid w:val="00F13801"/>
    <w:rsid w:val="00F30A86"/>
    <w:rsid w:val="00F34748"/>
    <w:rsid w:val="00F44399"/>
    <w:rsid w:val="00F45B43"/>
    <w:rsid w:val="00F62864"/>
    <w:rsid w:val="00F62C51"/>
    <w:rsid w:val="00F63254"/>
    <w:rsid w:val="00F6417D"/>
    <w:rsid w:val="00F67A41"/>
    <w:rsid w:val="00F70C49"/>
    <w:rsid w:val="00F84CB6"/>
    <w:rsid w:val="00F90320"/>
    <w:rsid w:val="00FB065A"/>
    <w:rsid w:val="00FB4760"/>
    <w:rsid w:val="00FD41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80FFE"/>
    <w:pPr>
      <w:spacing w:after="200" w:line="276" w:lineRule="auto"/>
    </w:pPr>
    <w:rPr>
      <w:rFonts w:cs="Calibri"/>
      <w:sz w:val="22"/>
      <w:szCs w:val="22"/>
      <w:lang w:eastAsia="en-US"/>
    </w:rPr>
  </w:style>
  <w:style w:type="paragraph" w:styleId="1">
    <w:name w:val="heading 1"/>
    <w:basedOn w:val="a"/>
    <w:next w:val="a"/>
    <w:link w:val="10"/>
    <w:uiPriority w:val="99"/>
    <w:qFormat/>
    <w:rsid w:val="00D954D2"/>
    <w:pPr>
      <w:keepNext/>
      <w:keepLines/>
      <w:widowControl w:val="0"/>
      <w:tabs>
        <w:tab w:val="num" w:pos="0"/>
      </w:tabs>
      <w:suppressAutoHyphens/>
      <w:spacing w:before="480" w:after="0" w:line="240" w:lineRule="auto"/>
      <w:ind w:left="432" w:hanging="432"/>
      <w:outlineLvl w:val="0"/>
    </w:pPr>
    <w:rPr>
      <w:rFonts w:ascii="Cambria" w:eastAsia="Times New Roman" w:hAnsi="Cambria" w:cs="Cambria"/>
      <w:b/>
      <w:bCs/>
      <w:color w:val="365F91"/>
      <w:kern w:val="2"/>
      <w:sz w:val="28"/>
      <w:szCs w:val="28"/>
      <w:lang w:eastAsia="hi-IN" w:bidi="hi-IN"/>
    </w:rPr>
  </w:style>
  <w:style w:type="paragraph" w:styleId="2">
    <w:name w:val="heading 2"/>
    <w:basedOn w:val="a"/>
    <w:next w:val="a"/>
    <w:link w:val="20"/>
    <w:uiPriority w:val="99"/>
    <w:qFormat/>
    <w:rsid w:val="00D954D2"/>
    <w:pPr>
      <w:keepNext/>
      <w:keepLines/>
      <w:widowControl w:val="0"/>
      <w:tabs>
        <w:tab w:val="num" w:pos="0"/>
      </w:tabs>
      <w:suppressAutoHyphens/>
      <w:spacing w:before="200" w:after="0" w:line="240" w:lineRule="auto"/>
      <w:ind w:left="576" w:hanging="576"/>
      <w:outlineLvl w:val="1"/>
    </w:pPr>
    <w:rPr>
      <w:rFonts w:ascii="Cambria" w:eastAsia="Times New Roman" w:hAnsi="Cambria" w:cs="Cambria"/>
      <w:b/>
      <w:bCs/>
      <w:color w:val="4F81BD"/>
      <w:kern w:val="2"/>
      <w:sz w:val="26"/>
      <w:szCs w:val="26"/>
      <w:lang w:eastAsia="hi-IN" w:bidi="hi-IN"/>
    </w:rPr>
  </w:style>
  <w:style w:type="paragraph" w:styleId="3">
    <w:name w:val="heading 3"/>
    <w:basedOn w:val="a"/>
    <w:next w:val="a"/>
    <w:link w:val="30"/>
    <w:uiPriority w:val="99"/>
    <w:qFormat/>
    <w:rsid w:val="00D954D2"/>
    <w:pPr>
      <w:keepNext/>
      <w:keepLines/>
      <w:widowControl w:val="0"/>
      <w:tabs>
        <w:tab w:val="num" w:pos="0"/>
      </w:tabs>
      <w:suppressAutoHyphens/>
      <w:spacing w:before="200" w:after="0" w:line="240" w:lineRule="auto"/>
      <w:ind w:left="720" w:hanging="720"/>
      <w:outlineLvl w:val="2"/>
    </w:pPr>
    <w:rPr>
      <w:rFonts w:ascii="Cambria" w:eastAsia="Times New Roman" w:hAnsi="Cambria" w:cs="Cambria"/>
      <w:b/>
      <w:bCs/>
      <w:color w:val="4F81BD"/>
      <w:kern w:val="2"/>
      <w:sz w:val="20"/>
      <w:szCs w:val="20"/>
      <w:lang w:eastAsia="hi-IN" w:bidi="hi-IN"/>
    </w:rPr>
  </w:style>
  <w:style w:type="paragraph" w:styleId="4">
    <w:name w:val="heading 4"/>
    <w:basedOn w:val="a"/>
    <w:next w:val="a"/>
    <w:link w:val="40"/>
    <w:uiPriority w:val="99"/>
    <w:qFormat/>
    <w:rsid w:val="00D954D2"/>
    <w:pPr>
      <w:keepNext/>
      <w:keepLines/>
      <w:widowControl w:val="0"/>
      <w:tabs>
        <w:tab w:val="num" w:pos="0"/>
      </w:tabs>
      <w:suppressAutoHyphens/>
      <w:spacing w:before="200" w:after="0" w:line="240" w:lineRule="auto"/>
      <w:ind w:left="864" w:hanging="864"/>
      <w:outlineLvl w:val="3"/>
    </w:pPr>
    <w:rPr>
      <w:rFonts w:ascii="Cambria" w:eastAsia="Times New Roman" w:hAnsi="Cambria" w:cs="Cambria"/>
      <w:b/>
      <w:bCs/>
      <w:i/>
      <w:iCs/>
      <w:color w:val="4F81BD"/>
      <w:kern w:val="2"/>
      <w:sz w:val="20"/>
      <w:szCs w:val="20"/>
      <w:lang w:eastAsia="hi-IN" w:bidi="hi-IN"/>
    </w:rPr>
  </w:style>
  <w:style w:type="paragraph" w:styleId="5">
    <w:name w:val="heading 5"/>
    <w:basedOn w:val="a"/>
    <w:next w:val="a"/>
    <w:link w:val="50"/>
    <w:uiPriority w:val="99"/>
    <w:qFormat/>
    <w:rsid w:val="00D954D2"/>
    <w:pPr>
      <w:keepNext/>
      <w:keepLines/>
      <w:widowControl w:val="0"/>
      <w:tabs>
        <w:tab w:val="num" w:pos="0"/>
      </w:tabs>
      <w:suppressAutoHyphens/>
      <w:spacing w:before="200" w:after="0" w:line="240" w:lineRule="auto"/>
      <w:ind w:left="1008" w:hanging="1008"/>
      <w:outlineLvl w:val="4"/>
    </w:pPr>
    <w:rPr>
      <w:rFonts w:ascii="Cambria" w:eastAsia="Times New Roman" w:hAnsi="Cambria" w:cs="Cambria"/>
      <w:color w:val="243F60"/>
      <w:kern w:val="2"/>
      <w:sz w:val="20"/>
      <w:szCs w:val="20"/>
      <w:lang w:eastAsia="hi-IN" w:bidi="hi-IN"/>
    </w:rPr>
  </w:style>
  <w:style w:type="paragraph" w:styleId="6">
    <w:name w:val="heading 6"/>
    <w:basedOn w:val="a"/>
    <w:next w:val="a"/>
    <w:link w:val="60"/>
    <w:uiPriority w:val="99"/>
    <w:qFormat/>
    <w:rsid w:val="00D954D2"/>
    <w:pPr>
      <w:keepNext/>
      <w:keepLines/>
      <w:widowControl w:val="0"/>
      <w:tabs>
        <w:tab w:val="num" w:pos="0"/>
      </w:tabs>
      <w:suppressAutoHyphens/>
      <w:spacing w:before="200" w:after="0" w:line="240" w:lineRule="auto"/>
      <w:ind w:left="1152" w:hanging="1152"/>
      <w:outlineLvl w:val="5"/>
    </w:pPr>
    <w:rPr>
      <w:rFonts w:ascii="Cambria" w:eastAsia="Times New Roman" w:hAnsi="Cambria" w:cs="Cambria"/>
      <w:i/>
      <w:iCs/>
      <w:color w:val="243F60"/>
      <w:kern w:val="2"/>
      <w:sz w:val="20"/>
      <w:szCs w:val="20"/>
      <w:lang w:eastAsia="hi-IN" w:bidi="hi-IN"/>
    </w:rPr>
  </w:style>
  <w:style w:type="paragraph" w:styleId="7">
    <w:name w:val="heading 7"/>
    <w:basedOn w:val="a"/>
    <w:next w:val="a"/>
    <w:link w:val="70"/>
    <w:uiPriority w:val="99"/>
    <w:qFormat/>
    <w:rsid w:val="00D954D2"/>
    <w:pPr>
      <w:keepNext/>
      <w:keepLines/>
      <w:widowControl w:val="0"/>
      <w:tabs>
        <w:tab w:val="num" w:pos="0"/>
      </w:tabs>
      <w:suppressAutoHyphens/>
      <w:spacing w:before="200" w:after="0" w:line="240" w:lineRule="auto"/>
      <w:ind w:left="1296" w:hanging="1296"/>
      <w:outlineLvl w:val="6"/>
    </w:pPr>
    <w:rPr>
      <w:rFonts w:ascii="Cambria" w:eastAsia="Times New Roman" w:hAnsi="Cambria" w:cs="Cambria"/>
      <w:i/>
      <w:iCs/>
      <w:color w:val="404040"/>
      <w:kern w:val="2"/>
      <w:sz w:val="20"/>
      <w:szCs w:val="20"/>
      <w:lang w:eastAsia="hi-IN" w:bidi="hi-IN"/>
    </w:rPr>
  </w:style>
  <w:style w:type="paragraph" w:styleId="8">
    <w:name w:val="heading 8"/>
    <w:basedOn w:val="a"/>
    <w:next w:val="a"/>
    <w:link w:val="80"/>
    <w:uiPriority w:val="99"/>
    <w:qFormat/>
    <w:rsid w:val="00D954D2"/>
    <w:pPr>
      <w:keepNext/>
      <w:keepLines/>
      <w:widowControl w:val="0"/>
      <w:tabs>
        <w:tab w:val="num" w:pos="0"/>
      </w:tabs>
      <w:suppressAutoHyphens/>
      <w:spacing w:before="200" w:after="0" w:line="240" w:lineRule="auto"/>
      <w:ind w:left="1440" w:hanging="1440"/>
      <w:outlineLvl w:val="7"/>
    </w:pPr>
    <w:rPr>
      <w:rFonts w:ascii="Cambria" w:eastAsia="Times New Roman" w:hAnsi="Cambria" w:cs="Cambria"/>
      <w:color w:val="4F81BD"/>
      <w:kern w:val="2"/>
      <w:sz w:val="20"/>
      <w:szCs w:val="20"/>
      <w:lang w:eastAsia="hi-IN" w:bidi="hi-IN"/>
    </w:rPr>
  </w:style>
  <w:style w:type="paragraph" w:styleId="9">
    <w:name w:val="heading 9"/>
    <w:basedOn w:val="a"/>
    <w:next w:val="a"/>
    <w:link w:val="90"/>
    <w:uiPriority w:val="99"/>
    <w:qFormat/>
    <w:rsid w:val="00D954D2"/>
    <w:pPr>
      <w:keepNext/>
      <w:keepLines/>
      <w:widowControl w:val="0"/>
      <w:tabs>
        <w:tab w:val="num" w:pos="0"/>
      </w:tabs>
      <w:suppressAutoHyphens/>
      <w:spacing w:before="200" w:after="0" w:line="240" w:lineRule="auto"/>
      <w:ind w:left="1584" w:hanging="1584"/>
      <w:outlineLvl w:val="8"/>
    </w:pPr>
    <w:rPr>
      <w:rFonts w:ascii="Cambria" w:eastAsia="Times New Roman" w:hAnsi="Cambria" w:cs="Cambria"/>
      <w:i/>
      <w:iCs/>
      <w:color w:val="404040"/>
      <w:kern w:val="2"/>
      <w:sz w:val="20"/>
      <w:szCs w:val="20"/>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954D2"/>
    <w:rPr>
      <w:rFonts w:ascii="Cambria" w:hAnsi="Cambria" w:cs="Cambria"/>
      <w:b/>
      <w:bCs/>
      <w:color w:val="365F91"/>
      <w:kern w:val="2"/>
      <w:sz w:val="28"/>
      <w:szCs w:val="28"/>
      <w:lang w:eastAsia="hi-IN" w:bidi="hi-IN"/>
    </w:rPr>
  </w:style>
  <w:style w:type="character" w:customStyle="1" w:styleId="20">
    <w:name w:val="Заголовок 2 Знак"/>
    <w:link w:val="2"/>
    <w:uiPriority w:val="99"/>
    <w:semiHidden/>
    <w:locked/>
    <w:rsid w:val="00D954D2"/>
    <w:rPr>
      <w:rFonts w:ascii="Cambria" w:hAnsi="Cambria" w:cs="Cambria"/>
      <w:b/>
      <w:bCs/>
      <w:color w:val="4F81BD"/>
      <w:kern w:val="2"/>
      <w:sz w:val="26"/>
      <w:szCs w:val="26"/>
      <w:lang w:eastAsia="hi-IN" w:bidi="hi-IN"/>
    </w:rPr>
  </w:style>
  <w:style w:type="character" w:customStyle="1" w:styleId="30">
    <w:name w:val="Заголовок 3 Знак"/>
    <w:link w:val="3"/>
    <w:uiPriority w:val="99"/>
    <w:semiHidden/>
    <w:locked/>
    <w:rsid w:val="00D954D2"/>
    <w:rPr>
      <w:rFonts w:ascii="Cambria" w:hAnsi="Cambria" w:cs="Cambria"/>
      <w:b/>
      <w:bCs/>
      <w:color w:val="4F81BD"/>
      <w:kern w:val="2"/>
      <w:sz w:val="24"/>
      <w:szCs w:val="24"/>
      <w:lang w:eastAsia="hi-IN" w:bidi="hi-IN"/>
    </w:rPr>
  </w:style>
  <w:style w:type="character" w:customStyle="1" w:styleId="40">
    <w:name w:val="Заголовок 4 Знак"/>
    <w:link w:val="4"/>
    <w:uiPriority w:val="99"/>
    <w:semiHidden/>
    <w:locked/>
    <w:rsid w:val="00D954D2"/>
    <w:rPr>
      <w:rFonts w:ascii="Cambria" w:hAnsi="Cambria" w:cs="Cambria"/>
      <w:b/>
      <w:bCs/>
      <w:i/>
      <w:iCs/>
      <w:color w:val="4F81BD"/>
      <w:kern w:val="2"/>
      <w:sz w:val="24"/>
      <w:szCs w:val="24"/>
      <w:lang w:eastAsia="hi-IN" w:bidi="hi-IN"/>
    </w:rPr>
  </w:style>
  <w:style w:type="character" w:customStyle="1" w:styleId="50">
    <w:name w:val="Заголовок 5 Знак"/>
    <w:link w:val="5"/>
    <w:uiPriority w:val="99"/>
    <w:semiHidden/>
    <w:locked/>
    <w:rsid w:val="00D954D2"/>
    <w:rPr>
      <w:rFonts w:ascii="Cambria" w:hAnsi="Cambria" w:cs="Cambria"/>
      <w:color w:val="243F60"/>
      <w:kern w:val="2"/>
      <w:sz w:val="24"/>
      <w:szCs w:val="24"/>
      <w:lang w:eastAsia="hi-IN" w:bidi="hi-IN"/>
    </w:rPr>
  </w:style>
  <w:style w:type="character" w:customStyle="1" w:styleId="60">
    <w:name w:val="Заголовок 6 Знак"/>
    <w:link w:val="6"/>
    <w:uiPriority w:val="99"/>
    <w:semiHidden/>
    <w:locked/>
    <w:rsid w:val="00D954D2"/>
    <w:rPr>
      <w:rFonts w:ascii="Cambria" w:hAnsi="Cambria" w:cs="Cambria"/>
      <w:i/>
      <w:iCs/>
      <w:color w:val="243F60"/>
      <w:kern w:val="2"/>
      <w:sz w:val="24"/>
      <w:szCs w:val="24"/>
      <w:lang w:eastAsia="hi-IN" w:bidi="hi-IN"/>
    </w:rPr>
  </w:style>
  <w:style w:type="character" w:customStyle="1" w:styleId="70">
    <w:name w:val="Заголовок 7 Знак"/>
    <w:link w:val="7"/>
    <w:uiPriority w:val="99"/>
    <w:semiHidden/>
    <w:locked/>
    <w:rsid w:val="00D954D2"/>
    <w:rPr>
      <w:rFonts w:ascii="Cambria" w:hAnsi="Cambria" w:cs="Cambria"/>
      <w:i/>
      <w:iCs/>
      <w:color w:val="404040"/>
      <w:kern w:val="2"/>
      <w:sz w:val="24"/>
      <w:szCs w:val="24"/>
      <w:lang w:eastAsia="hi-IN" w:bidi="hi-IN"/>
    </w:rPr>
  </w:style>
  <w:style w:type="character" w:customStyle="1" w:styleId="80">
    <w:name w:val="Заголовок 8 Знак"/>
    <w:link w:val="8"/>
    <w:uiPriority w:val="99"/>
    <w:semiHidden/>
    <w:locked/>
    <w:rsid w:val="00D954D2"/>
    <w:rPr>
      <w:rFonts w:ascii="Cambria" w:hAnsi="Cambria" w:cs="Cambria"/>
      <w:color w:val="4F81BD"/>
      <w:kern w:val="2"/>
      <w:sz w:val="20"/>
      <w:szCs w:val="20"/>
      <w:lang w:eastAsia="hi-IN" w:bidi="hi-IN"/>
    </w:rPr>
  </w:style>
  <w:style w:type="character" w:customStyle="1" w:styleId="90">
    <w:name w:val="Заголовок 9 Знак"/>
    <w:link w:val="9"/>
    <w:uiPriority w:val="99"/>
    <w:semiHidden/>
    <w:locked/>
    <w:rsid w:val="00D954D2"/>
    <w:rPr>
      <w:rFonts w:ascii="Cambria" w:hAnsi="Cambria" w:cs="Cambria"/>
      <w:i/>
      <w:iCs/>
      <w:color w:val="404040"/>
      <w:kern w:val="2"/>
      <w:sz w:val="20"/>
      <w:szCs w:val="20"/>
      <w:lang w:eastAsia="hi-IN" w:bidi="hi-IN"/>
    </w:rPr>
  </w:style>
  <w:style w:type="table" w:styleId="a3">
    <w:name w:val="Table Grid"/>
    <w:basedOn w:val="a1"/>
    <w:uiPriority w:val="99"/>
    <w:rsid w:val="00D80FFE"/>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3">
    <w:name w:val="blk3"/>
    <w:basedOn w:val="a0"/>
    <w:uiPriority w:val="99"/>
    <w:rsid w:val="00D80FFE"/>
  </w:style>
  <w:style w:type="paragraph" w:styleId="a4">
    <w:name w:val="List Paragraph"/>
    <w:basedOn w:val="a"/>
    <w:uiPriority w:val="99"/>
    <w:qFormat/>
    <w:rsid w:val="00D80FFE"/>
    <w:pPr>
      <w:ind w:left="720"/>
    </w:pPr>
  </w:style>
  <w:style w:type="paragraph" w:styleId="51">
    <w:name w:val="toc 5"/>
    <w:basedOn w:val="a"/>
    <w:autoRedefine/>
    <w:hidden/>
    <w:uiPriority w:val="99"/>
    <w:semiHidden/>
    <w:rsid w:val="00F62864"/>
    <w:pPr>
      <w:spacing w:after="238" w:line="268" w:lineRule="auto"/>
      <w:ind w:left="451" w:right="23" w:hanging="10"/>
    </w:pPr>
    <w:rPr>
      <w:rFonts w:ascii="Times New Roman" w:eastAsia="Times New Roman" w:hAnsi="Times New Roman" w:cs="Times New Roman"/>
      <w:b/>
      <w:bCs/>
      <w:color w:val="00000A"/>
      <w:sz w:val="28"/>
      <w:szCs w:val="28"/>
      <w:lang w:eastAsia="ru-RU"/>
    </w:rPr>
  </w:style>
  <w:style w:type="paragraph" w:customStyle="1" w:styleId="Default">
    <w:name w:val="Default"/>
    <w:uiPriority w:val="99"/>
    <w:rsid w:val="00921E79"/>
    <w:pPr>
      <w:autoSpaceDE w:val="0"/>
      <w:autoSpaceDN w:val="0"/>
      <w:adjustRightInd w:val="0"/>
    </w:pPr>
    <w:rPr>
      <w:rFonts w:cs="Calibri"/>
      <w:color w:val="000000"/>
      <w:sz w:val="24"/>
      <w:szCs w:val="24"/>
      <w:lang w:eastAsia="en-US"/>
    </w:rPr>
  </w:style>
  <w:style w:type="paragraph" w:styleId="a5">
    <w:name w:val="footnote text"/>
    <w:basedOn w:val="a"/>
    <w:link w:val="11"/>
    <w:uiPriority w:val="99"/>
    <w:semiHidden/>
    <w:rsid w:val="00D954D2"/>
    <w:pPr>
      <w:spacing w:after="0" w:line="240" w:lineRule="auto"/>
      <w:jc w:val="both"/>
    </w:pPr>
    <w:rPr>
      <w:kern w:val="2"/>
      <w:sz w:val="20"/>
      <w:szCs w:val="20"/>
      <w:lang w:eastAsia="ar-SA"/>
    </w:rPr>
  </w:style>
  <w:style w:type="character" w:customStyle="1" w:styleId="11">
    <w:name w:val="Текст сноски Знак1"/>
    <w:link w:val="a5"/>
    <w:uiPriority w:val="99"/>
    <w:semiHidden/>
    <w:locked/>
    <w:rsid w:val="00D954D2"/>
    <w:rPr>
      <w:rFonts w:ascii="Times New Roman" w:hAnsi="Times New Roman" w:cs="Times New Roman"/>
      <w:kern w:val="2"/>
      <w:sz w:val="20"/>
      <w:szCs w:val="20"/>
      <w:lang w:eastAsia="ar-SA" w:bidi="ar-SA"/>
    </w:rPr>
  </w:style>
  <w:style w:type="character" w:customStyle="1" w:styleId="a6">
    <w:name w:val="Текст сноски Знак"/>
    <w:uiPriority w:val="99"/>
    <w:semiHidden/>
    <w:rsid w:val="00D954D2"/>
    <w:rPr>
      <w:sz w:val="20"/>
      <w:szCs w:val="20"/>
    </w:rPr>
  </w:style>
  <w:style w:type="paragraph" w:styleId="a7">
    <w:name w:val="header"/>
    <w:basedOn w:val="a"/>
    <w:link w:val="12"/>
    <w:uiPriority w:val="99"/>
    <w:rsid w:val="00D954D2"/>
    <w:pPr>
      <w:spacing w:after="0" w:line="240" w:lineRule="auto"/>
      <w:jc w:val="both"/>
    </w:pPr>
    <w:rPr>
      <w:kern w:val="2"/>
      <w:sz w:val="24"/>
      <w:szCs w:val="24"/>
      <w:lang w:eastAsia="ar-SA"/>
    </w:rPr>
  </w:style>
  <w:style w:type="character" w:customStyle="1" w:styleId="12">
    <w:name w:val="Верхний колонтитул Знак1"/>
    <w:link w:val="a7"/>
    <w:uiPriority w:val="99"/>
    <w:locked/>
    <w:rsid w:val="00D954D2"/>
    <w:rPr>
      <w:rFonts w:ascii="Times New Roman" w:hAnsi="Times New Roman" w:cs="Times New Roman"/>
      <w:kern w:val="2"/>
      <w:sz w:val="24"/>
      <w:szCs w:val="24"/>
      <w:lang w:eastAsia="ar-SA" w:bidi="ar-SA"/>
    </w:rPr>
  </w:style>
  <w:style w:type="character" w:customStyle="1" w:styleId="a8">
    <w:name w:val="Верхний колонтитул Знак"/>
    <w:basedOn w:val="a0"/>
    <w:uiPriority w:val="99"/>
    <w:semiHidden/>
    <w:rsid w:val="00D954D2"/>
  </w:style>
  <w:style w:type="paragraph" w:styleId="a9">
    <w:name w:val="footer"/>
    <w:basedOn w:val="a"/>
    <w:link w:val="13"/>
    <w:uiPriority w:val="99"/>
    <w:rsid w:val="00D954D2"/>
    <w:pPr>
      <w:spacing w:after="0" w:line="240" w:lineRule="auto"/>
      <w:jc w:val="both"/>
    </w:pPr>
    <w:rPr>
      <w:kern w:val="2"/>
      <w:sz w:val="24"/>
      <w:szCs w:val="24"/>
      <w:lang w:eastAsia="ar-SA"/>
    </w:rPr>
  </w:style>
  <w:style w:type="character" w:customStyle="1" w:styleId="13">
    <w:name w:val="Нижний колонтитул Знак1"/>
    <w:link w:val="a9"/>
    <w:uiPriority w:val="99"/>
    <w:locked/>
    <w:rsid w:val="00D954D2"/>
    <w:rPr>
      <w:rFonts w:ascii="Times New Roman" w:hAnsi="Times New Roman" w:cs="Times New Roman"/>
      <w:kern w:val="2"/>
      <w:sz w:val="24"/>
      <w:szCs w:val="24"/>
      <w:lang w:eastAsia="ar-SA" w:bidi="ar-SA"/>
    </w:rPr>
  </w:style>
  <w:style w:type="character" w:customStyle="1" w:styleId="aa">
    <w:name w:val="Нижний колонтитул Знак"/>
    <w:basedOn w:val="a0"/>
    <w:uiPriority w:val="99"/>
    <w:rsid w:val="00D954D2"/>
  </w:style>
  <w:style w:type="paragraph" w:styleId="ab">
    <w:name w:val="Body Text"/>
    <w:basedOn w:val="a"/>
    <w:link w:val="14"/>
    <w:uiPriority w:val="99"/>
    <w:semiHidden/>
    <w:rsid w:val="00D954D2"/>
    <w:pPr>
      <w:spacing w:after="120" w:line="240" w:lineRule="auto"/>
      <w:jc w:val="both"/>
    </w:pPr>
    <w:rPr>
      <w:kern w:val="2"/>
      <w:sz w:val="24"/>
      <w:szCs w:val="24"/>
      <w:lang w:eastAsia="ar-SA"/>
    </w:rPr>
  </w:style>
  <w:style w:type="character" w:customStyle="1" w:styleId="14">
    <w:name w:val="Основной текст Знак1"/>
    <w:link w:val="ab"/>
    <w:uiPriority w:val="99"/>
    <w:semiHidden/>
    <w:locked/>
    <w:rsid w:val="00D954D2"/>
    <w:rPr>
      <w:rFonts w:ascii="Times New Roman" w:hAnsi="Times New Roman" w:cs="Times New Roman"/>
      <w:kern w:val="2"/>
      <w:sz w:val="24"/>
      <w:szCs w:val="24"/>
      <w:lang w:eastAsia="ar-SA" w:bidi="ar-SA"/>
    </w:rPr>
  </w:style>
  <w:style w:type="character" w:customStyle="1" w:styleId="ac">
    <w:name w:val="Основной текст Знак"/>
    <w:basedOn w:val="a0"/>
    <w:uiPriority w:val="99"/>
    <w:semiHidden/>
    <w:rsid w:val="00D954D2"/>
  </w:style>
  <w:style w:type="paragraph" w:styleId="ad">
    <w:name w:val="Title"/>
    <w:basedOn w:val="a"/>
    <w:next w:val="a"/>
    <w:link w:val="15"/>
    <w:uiPriority w:val="99"/>
    <w:qFormat/>
    <w:rsid w:val="00D954D2"/>
    <w:pPr>
      <w:widowControl w:val="0"/>
      <w:suppressAutoHyphens/>
      <w:spacing w:after="300" w:line="240" w:lineRule="auto"/>
    </w:pPr>
    <w:rPr>
      <w:rFonts w:ascii="Cambria" w:eastAsia="Times New Roman" w:hAnsi="Cambria" w:cs="Cambria"/>
      <w:color w:val="17365D"/>
      <w:spacing w:val="5"/>
      <w:kern w:val="2"/>
      <w:sz w:val="52"/>
      <w:szCs w:val="52"/>
      <w:lang w:eastAsia="hi-IN" w:bidi="hi-IN"/>
    </w:rPr>
  </w:style>
  <w:style w:type="character" w:customStyle="1" w:styleId="15">
    <w:name w:val="Название Знак1"/>
    <w:link w:val="ad"/>
    <w:uiPriority w:val="99"/>
    <w:locked/>
    <w:rsid w:val="00D954D2"/>
    <w:rPr>
      <w:rFonts w:ascii="Cambria" w:hAnsi="Cambria" w:cs="Cambria"/>
      <w:color w:val="17365D"/>
      <w:spacing w:val="5"/>
      <w:kern w:val="2"/>
      <w:sz w:val="52"/>
      <w:szCs w:val="52"/>
      <w:lang w:eastAsia="hi-IN" w:bidi="hi-IN"/>
    </w:rPr>
  </w:style>
  <w:style w:type="character" w:customStyle="1" w:styleId="ae">
    <w:name w:val="Название Знак"/>
    <w:uiPriority w:val="99"/>
    <w:rsid w:val="00D954D2"/>
    <w:rPr>
      <w:rFonts w:ascii="Cambria" w:hAnsi="Cambria" w:cs="Cambria"/>
      <w:color w:val="17365D"/>
      <w:spacing w:val="5"/>
      <w:kern w:val="28"/>
      <w:sz w:val="52"/>
      <w:szCs w:val="52"/>
    </w:rPr>
  </w:style>
  <w:style w:type="paragraph" w:styleId="af">
    <w:name w:val="Body Text Indent"/>
    <w:basedOn w:val="a"/>
    <w:link w:val="16"/>
    <w:uiPriority w:val="99"/>
    <w:semiHidden/>
    <w:rsid w:val="00D954D2"/>
    <w:pPr>
      <w:spacing w:after="120" w:line="240" w:lineRule="auto"/>
      <w:ind w:left="283"/>
      <w:jc w:val="both"/>
    </w:pPr>
    <w:rPr>
      <w:kern w:val="2"/>
      <w:sz w:val="24"/>
      <w:szCs w:val="24"/>
      <w:lang w:eastAsia="ar-SA"/>
    </w:rPr>
  </w:style>
  <w:style w:type="character" w:customStyle="1" w:styleId="16">
    <w:name w:val="Основной текст с отступом Знак1"/>
    <w:link w:val="af"/>
    <w:uiPriority w:val="99"/>
    <w:semiHidden/>
    <w:locked/>
    <w:rsid w:val="00D954D2"/>
    <w:rPr>
      <w:rFonts w:ascii="Times New Roman" w:hAnsi="Times New Roman" w:cs="Times New Roman"/>
      <w:kern w:val="2"/>
      <w:sz w:val="24"/>
      <w:szCs w:val="24"/>
      <w:lang w:eastAsia="ar-SA" w:bidi="ar-SA"/>
    </w:rPr>
  </w:style>
  <w:style w:type="character" w:customStyle="1" w:styleId="af0">
    <w:name w:val="Основной текст с отступом Знак"/>
    <w:basedOn w:val="a0"/>
    <w:uiPriority w:val="99"/>
    <w:semiHidden/>
    <w:rsid w:val="00D954D2"/>
  </w:style>
  <w:style w:type="paragraph" w:styleId="af1">
    <w:name w:val="Subtitle"/>
    <w:basedOn w:val="a"/>
    <w:next w:val="a"/>
    <w:link w:val="17"/>
    <w:uiPriority w:val="99"/>
    <w:qFormat/>
    <w:rsid w:val="00D954D2"/>
    <w:pPr>
      <w:widowControl w:val="0"/>
      <w:suppressAutoHyphens/>
      <w:spacing w:after="0" w:line="240" w:lineRule="auto"/>
    </w:pPr>
    <w:rPr>
      <w:rFonts w:ascii="Cambria" w:eastAsia="Times New Roman" w:hAnsi="Cambria" w:cs="Cambria"/>
      <w:i/>
      <w:iCs/>
      <w:color w:val="4F81BD"/>
      <w:spacing w:val="15"/>
      <w:kern w:val="2"/>
      <w:sz w:val="24"/>
      <w:szCs w:val="24"/>
      <w:lang w:eastAsia="hi-IN" w:bidi="hi-IN"/>
    </w:rPr>
  </w:style>
  <w:style w:type="character" w:customStyle="1" w:styleId="17">
    <w:name w:val="Подзаголовок Знак1"/>
    <w:link w:val="af1"/>
    <w:uiPriority w:val="99"/>
    <w:locked/>
    <w:rsid w:val="00D954D2"/>
    <w:rPr>
      <w:rFonts w:ascii="Cambria" w:hAnsi="Cambria" w:cs="Cambria"/>
      <w:i/>
      <w:iCs/>
      <w:color w:val="4F81BD"/>
      <w:spacing w:val="15"/>
      <w:kern w:val="2"/>
      <w:sz w:val="24"/>
      <w:szCs w:val="24"/>
      <w:lang w:eastAsia="hi-IN" w:bidi="hi-IN"/>
    </w:rPr>
  </w:style>
  <w:style w:type="character" w:customStyle="1" w:styleId="af2">
    <w:name w:val="Подзаголовок Знак"/>
    <w:uiPriority w:val="99"/>
    <w:rsid w:val="00D954D2"/>
    <w:rPr>
      <w:rFonts w:ascii="Cambria" w:hAnsi="Cambria" w:cs="Cambria"/>
      <w:i/>
      <w:iCs/>
      <w:color w:val="4F81BD"/>
      <w:spacing w:val="15"/>
      <w:sz w:val="24"/>
      <w:szCs w:val="24"/>
    </w:rPr>
  </w:style>
  <w:style w:type="character" w:customStyle="1" w:styleId="af3">
    <w:name w:val="Текст выноски Знак"/>
    <w:link w:val="af4"/>
    <w:uiPriority w:val="99"/>
    <w:semiHidden/>
    <w:locked/>
    <w:rsid w:val="00D954D2"/>
    <w:rPr>
      <w:rFonts w:ascii="Segoe UI" w:eastAsia="SimSun" w:hAnsi="Segoe UI" w:cs="Segoe UI"/>
      <w:kern w:val="2"/>
      <w:sz w:val="16"/>
      <w:szCs w:val="16"/>
      <w:lang w:eastAsia="hi-IN" w:bidi="hi-IN"/>
    </w:rPr>
  </w:style>
  <w:style w:type="paragraph" w:styleId="af4">
    <w:name w:val="Balloon Text"/>
    <w:basedOn w:val="a"/>
    <w:link w:val="af3"/>
    <w:uiPriority w:val="99"/>
    <w:semiHidden/>
    <w:rsid w:val="00D954D2"/>
    <w:pPr>
      <w:widowControl w:val="0"/>
      <w:suppressAutoHyphens/>
      <w:spacing w:after="0" w:line="240" w:lineRule="auto"/>
    </w:pPr>
    <w:rPr>
      <w:rFonts w:ascii="Segoe UI" w:eastAsia="SimSun" w:hAnsi="Segoe UI" w:cs="Segoe UI"/>
      <w:kern w:val="2"/>
      <w:sz w:val="18"/>
      <w:szCs w:val="18"/>
      <w:lang w:eastAsia="hi-IN" w:bidi="hi-IN"/>
    </w:rPr>
  </w:style>
  <w:style w:type="character" w:customStyle="1" w:styleId="BalloonTextChar1">
    <w:name w:val="Balloon Text Char1"/>
    <w:uiPriority w:val="99"/>
    <w:semiHidden/>
    <w:locked/>
    <w:rsid w:val="00F45B43"/>
    <w:rPr>
      <w:rFonts w:ascii="Times New Roman" w:hAnsi="Times New Roman" w:cs="Times New Roman"/>
      <w:sz w:val="2"/>
      <w:szCs w:val="2"/>
      <w:lang w:eastAsia="en-US"/>
    </w:rPr>
  </w:style>
  <w:style w:type="character" w:customStyle="1" w:styleId="18">
    <w:name w:val="Текст выноски Знак1"/>
    <w:uiPriority w:val="99"/>
    <w:semiHidden/>
    <w:rsid w:val="00D954D2"/>
    <w:rPr>
      <w:rFonts w:ascii="Tahoma" w:hAnsi="Tahoma" w:cs="Tahoma"/>
      <w:sz w:val="16"/>
      <w:szCs w:val="16"/>
    </w:rPr>
  </w:style>
  <w:style w:type="paragraph" w:styleId="af5">
    <w:name w:val="No Spacing"/>
    <w:uiPriority w:val="99"/>
    <w:qFormat/>
    <w:rsid w:val="00D954D2"/>
    <w:pPr>
      <w:suppressAutoHyphens/>
    </w:pPr>
    <w:rPr>
      <w:rFonts w:cs="Calibri"/>
      <w:sz w:val="22"/>
      <w:szCs w:val="22"/>
      <w:lang w:val="en-US" w:eastAsia="en-US"/>
    </w:rPr>
  </w:style>
  <w:style w:type="paragraph" w:styleId="21">
    <w:name w:val="Quote"/>
    <w:basedOn w:val="a"/>
    <w:next w:val="a"/>
    <w:link w:val="210"/>
    <w:uiPriority w:val="99"/>
    <w:qFormat/>
    <w:rsid w:val="00D954D2"/>
    <w:pPr>
      <w:widowControl w:val="0"/>
      <w:suppressAutoHyphens/>
      <w:spacing w:after="0" w:line="240" w:lineRule="auto"/>
    </w:pPr>
    <w:rPr>
      <w:rFonts w:ascii="Arial" w:eastAsia="SimSun" w:hAnsi="Arial" w:cs="Arial"/>
      <w:i/>
      <w:iCs/>
      <w:color w:val="000000"/>
      <w:kern w:val="2"/>
      <w:sz w:val="20"/>
      <w:szCs w:val="20"/>
      <w:lang w:eastAsia="hi-IN" w:bidi="hi-IN"/>
    </w:rPr>
  </w:style>
  <w:style w:type="character" w:customStyle="1" w:styleId="210">
    <w:name w:val="Цитата 2 Знак1"/>
    <w:link w:val="21"/>
    <w:uiPriority w:val="99"/>
    <w:locked/>
    <w:rsid w:val="00D954D2"/>
    <w:rPr>
      <w:rFonts w:ascii="Arial" w:eastAsia="SimSun" w:hAnsi="Arial" w:cs="Arial"/>
      <w:i/>
      <w:iCs/>
      <w:color w:val="000000"/>
      <w:kern w:val="2"/>
      <w:sz w:val="24"/>
      <w:szCs w:val="24"/>
      <w:lang w:eastAsia="hi-IN" w:bidi="hi-IN"/>
    </w:rPr>
  </w:style>
  <w:style w:type="character" w:customStyle="1" w:styleId="22">
    <w:name w:val="Цитата 2 Знак"/>
    <w:uiPriority w:val="99"/>
    <w:rsid w:val="00D954D2"/>
    <w:rPr>
      <w:i/>
      <w:iCs/>
      <w:color w:val="000000"/>
    </w:rPr>
  </w:style>
  <w:style w:type="paragraph" w:styleId="af6">
    <w:name w:val="Intense Quote"/>
    <w:basedOn w:val="a"/>
    <w:next w:val="a"/>
    <w:link w:val="19"/>
    <w:uiPriority w:val="99"/>
    <w:qFormat/>
    <w:rsid w:val="00D954D2"/>
    <w:pPr>
      <w:widowControl w:val="0"/>
      <w:suppressAutoHyphens/>
      <w:spacing w:before="200" w:after="280" w:line="240" w:lineRule="auto"/>
      <w:ind w:left="936" w:right="936"/>
    </w:pPr>
    <w:rPr>
      <w:rFonts w:ascii="Arial" w:eastAsia="SimSun" w:hAnsi="Arial" w:cs="Arial"/>
      <w:b/>
      <w:bCs/>
      <w:i/>
      <w:iCs/>
      <w:color w:val="4F81BD"/>
      <w:kern w:val="2"/>
      <w:sz w:val="20"/>
      <w:szCs w:val="20"/>
      <w:lang w:eastAsia="hi-IN" w:bidi="hi-IN"/>
    </w:rPr>
  </w:style>
  <w:style w:type="character" w:customStyle="1" w:styleId="19">
    <w:name w:val="Выделенная цитата Знак1"/>
    <w:link w:val="af6"/>
    <w:uiPriority w:val="99"/>
    <w:locked/>
    <w:rsid w:val="00D954D2"/>
    <w:rPr>
      <w:rFonts w:ascii="Arial" w:eastAsia="SimSun" w:hAnsi="Arial" w:cs="Arial"/>
      <w:b/>
      <w:bCs/>
      <w:i/>
      <w:iCs/>
      <w:color w:val="4F81BD"/>
      <w:kern w:val="2"/>
      <w:sz w:val="24"/>
      <w:szCs w:val="24"/>
      <w:lang w:eastAsia="hi-IN" w:bidi="hi-IN"/>
    </w:rPr>
  </w:style>
  <w:style w:type="character" w:customStyle="1" w:styleId="af7">
    <w:name w:val="Выделенная цитата Знак"/>
    <w:uiPriority w:val="99"/>
    <w:rsid w:val="00D954D2"/>
    <w:rPr>
      <w:b/>
      <w:bCs/>
      <w:i/>
      <w:iCs/>
      <w:color w:val="4F81BD"/>
    </w:rPr>
  </w:style>
  <w:style w:type="paragraph" w:customStyle="1" w:styleId="af8">
    <w:name w:val="Заголовок"/>
    <w:basedOn w:val="a"/>
    <w:next w:val="ab"/>
    <w:uiPriority w:val="99"/>
    <w:rsid w:val="00D954D2"/>
    <w:pPr>
      <w:keepNext/>
      <w:widowControl w:val="0"/>
      <w:suppressAutoHyphens/>
      <w:spacing w:before="240" w:after="120" w:line="240" w:lineRule="auto"/>
    </w:pPr>
    <w:rPr>
      <w:rFonts w:ascii="Arial" w:eastAsia="Microsoft YaHei" w:hAnsi="Arial" w:cs="Arial"/>
      <w:kern w:val="2"/>
      <w:sz w:val="28"/>
      <w:szCs w:val="28"/>
      <w:lang w:eastAsia="hi-IN" w:bidi="hi-IN"/>
    </w:rPr>
  </w:style>
  <w:style w:type="paragraph" w:customStyle="1" w:styleId="23">
    <w:name w:val="Название2"/>
    <w:basedOn w:val="a"/>
    <w:uiPriority w:val="99"/>
    <w:rsid w:val="00D954D2"/>
    <w:pPr>
      <w:widowControl w:val="0"/>
      <w:suppressLineNumbers/>
      <w:suppressAutoHyphens/>
      <w:spacing w:before="120" w:after="120" w:line="240" w:lineRule="auto"/>
    </w:pPr>
    <w:rPr>
      <w:rFonts w:ascii="Arial" w:eastAsia="SimSun" w:hAnsi="Arial" w:cs="Arial"/>
      <w:i/>
      <w:iCs/>
      <w:kern w:val="2"/>
      <w:sz w:val="20"/>
      <w:szCs w:val="20"/>
      <w:lang w:eastAsia="hi-IN" w:bidi="hi-IN"/>
    </w:rPr>
  </w:style>
  <w:style w:type="paragraph" w:customStyle="1" w:styleId="24">
    <w:name w:val="Указатель2"/>
    <w:basedOn w:val="a"/>
    <w:uiPriority w:val="99"/>
    <w:rsid w:val="00D954D2"/>
    <w:pPr>
      <w:widowControl w:val="0"/>
      <w:suppressLineNumbers/>
      <w:suppressAutoHyphens/>
      <w:spacing w:after="0" w:line="240" w:lineRule="auto"/>
    </w:pPr>
    <w:rPr>
      <w:rFonts w:ascii="Arial" w:eastAsia="SimSun" w:hAnsi="Arial" w:cs="Arial"/>
      <w:kern w:val="2"/>
      <w:sz w:val="20"/>
      <w:szCs w:val="20"/>
      <w:lang w:eastAsia="hi-IN" w:bidi="hi-IN"/>
    </w:rPr>
  </w:style>
  <w:style w:type="paragraph" w:customStyle="1" w:styleId="1a">
    <w:name w:val="Название1"/>
    <w:basedOn w:val="a"/>
    <w:uiPriority w:val="99"/>
    <w:rsid w:val="00D954D2"/>
    <w:pPr>
      <w:widowControl w:val="0"/>
      <w:suppressLineNumbers/>
      <w:suppressAutoHyphens/>
      <w:spacing w:before="120" w:after="120" w:line="240" w:lineRule="auto"/>
    </w:pPr>
    <w:rPr>
      <w:rFonts w:ascii="Arial" w:eastAsia="SimSun" w:hAnsi="Arial" w:cs="Arial"/>
      <w:i/>
      <w:iCs/>
      <w:kern w:val="2"/>
      <w:sz w:val="20"/>
      <w:szCs w:val="20"/>
      <w:lang w:eastAsia="hi-IN" w:bidi="hi-IN"/>
    </w:rPr>
  </w:style>
  <w:style w:type="paragraph" w:customStyle="1" w:styleId="1b">
    <w:name w:val="Указатель1"/>
    <w:basedOn w:val="a"/>
    <w:uiPriority w:val="99"/>
    <w:rsid w:val="00D954D2"/>
    <w:pPr>
      <w:widowControl w:val="0"/>
      <w:suppressLineNumbers/>
      <w:suppressAutoHyphens/>
      <w:spacing w:after="0" w:line="240" w:lineRule="auto"/>
    </w:pPr>
    <w:rPr>
      <w:rFonts w:ascii="Arial" w:eastAsia="SimSun" w:hAnsi="Arial" w:cs="Arial"/>
      <w:kern w:val="2"/>
      <w:sz w:val="20"/>
      <w:szCs w:val="20"/>
      <w:lang w:eastAsia="hi-IN" w:bidi="hi-IN"/>
    </w:rPr>
  </w:style>
  <w:style w:type="paragraph" w:customStyle="1" w:styleId="1c">
    <w:name w:val="Название объекта1"/>
    <w:basedOn w:val="a"/>
    <w:next w:val="a"/>
    <w:uiPriority w:val="99"/>
    <w:rsid w:val="00D954D2"/>
    <w:pPr>
      <w:widowControl w:val="0"/>
      <w:suppressAutoHyphens/>
      <w:spacing w:after="0" w:line="240" w:lineRule="auto"/>
    </w:pPr>
    <w:rPr>
      <w:rFonts w:ascii="Arial" w:eastAsia="SimSun" w:hAnsi="Arial" w:cs="Arial"/>
      <w:b/>
      <w:bCs/>
      <w:color w:val="4F81BD"/>
      <w:kern w:val="2"/>
      <w:sz w:val="18"/>
      <w:szCs w:val="18"/>
      <w:lang w:eastAsia="hi-IN" w:bidi="hi-IN"/>
    </w:rPr>
  </w:style>
  <w:style w:type="paragraph" w:customStyle="1" w:styleId="af9">
    <w:name w:val="Содержимое таблицы"/>
    <w:basedOn w:val="a"/>
    <w:uiPriority w:val="99"/>
    <w:rsid w:val="00D954D2"/>
    <w:pPr>
      <w:widowControl w:val="0"/>
      <w:suppressLineNumbers/>
      <w:suppressAutoHyphens/>
      <w:spacing w:after="0" w:line="240" w:lineRule="auto"/>
    </w:pPr>
    <w:rPr>
      <w:rFonts w:ascii="Arial" w:eastAsia="SimSun" w:hAnsi="Arial" w:cs="Arial"/>
      <w:kern w:val="2"/>
      <w:sz w:val="20"/>
      <w:szCs w:val="20"/>
      <w:lang w:eastAsia="hi-IN" w:bidi="hi-IN"/>
    </w:rPr>
  </w:style>
  <w:style w:type="paragraph" w:customStyle="1" w:styleId="Osnova">
    <w:name w:val="Osnova"/>
    <w:basedOn w:val="a"/>
    <w:uiPriority w:val="99"/>
    <w:rsid w:val="00D954D2"/>
    <w:pPr>
      <w:widowControl w:val="0"/>
      <w:suppressAutoHyphens/>
      <w:spacing w:after="0" w:line="213" w:lineRule="exact"/>
      <w:ind w:firstLine="339"/>
      <w:jc w:val="both"/>
    </w:pPr>
    <w:rPr>
      <w:rFonts w:ascii="NewtonCSanPin" w:eastAsia="SimSun" w:hAnsi="NewtonCSanPin" w:cs="NewtonCSanPin"/>
      <w:color w:val="000000"/>
      <w:kern w:val="2"/>
      <w:sz w:val="21"/>
      <w:szCs w:val="21"/>
      <w:lang w:eastAsia="hi-IN" w:bidi="hi-IN"/>
    </w:rPr>
  </w:style>
  <w:style w:type="paragraph" w:customStyle="1" w:styleId="afa">
    <w:name w:val="Знак Знак Знак Знак Знак Знак Знак Знак Знак Знак"/>
    <w:basedOn w:val="a"/>
    <w:uiPriority w:val="99"/>
    <w:rsid w:val="00D954D2"/>
    <w:pPr>
      <w:spacing w:after="160" w:line="240" w:lineRule="exact"/>
    </w:pPr>
    <w:rPr>
      <w:rFonts w:ascii="Verdana" w:eastAsia="Times New Roman" w:hAnsi="Verdana" w:cs="Verdana"/>
      <w:kern w:val="2"/>
      <w:sz w:val="20"/>
      <w:szCs w:val="20"/>
      <w:lang w:val="en-US" w:eastAsia="ar-SA"/>
    </w:rPr>
  </w:style>
  <w:style w:type="paragraph" w:customStyle="1" w:styleId="Zag2">
    <w:name w:val="Zag_2"/>
    <w:basedOn w:val="a"/>
    <w:uiPriority w:val="99"/>
    <w:rsid w:val="00D954D2"/>
    <w:pPr>
      <w:widowControl w:val="0"/>
      <w:autoSpaceDE w:val="0"/>
      <w:spacing w:after="129" w:line="291" w:lineRule="exact"/>
      <w:jc w:val="center"/>
    </w:pPr>
    <w:rPr>
      <w:rFonts w:ascii="Times New Roman" w:eastAsia="Times New Roman" w:hAnsi="Times New Roman" w:cs="Times New Roman"/>
      <w:b/>
      <w:bCs/>
      <w:color w:val="000000"/>
      <w:kern w:val="2"/>
      <w:sz w:val="24"/>
      <w:szCs w:val="24"/>
      <w:lang w:val="en-US" w:eastAsia="ar-SA"/>
    </w:rPr>
  </w:style>
  <w:style w:type="paragraph" w:customStyle="1" w:styleId="Style17">
    <w:name w:val="Style17"/>
    <w:basedOn w:val="a"/>
    <w:uiPriority w:val="99"/>
    <w:rsid w:val="00D954D2"/>
    <w:pPr>
      <w:widowControl w:val="0"/>
      <w:autoSpaceDE w:val="0"/>
      <w:spacing w:after="0" w:line="326" w:lineRule="exact"/>
      <w:ind w:firstLine="180"/>
    </w:pPr>
    <w:rPr>
      <w:rFonts w:ascii="Times New Roman" w:eastAsia="Times New Roman" w:hAnsi="Times New Roman" w:cs="Times New Roman"/>
      <w:kern w:val="2"/>
      <w:sz w:val="24"/>
      <w:szCs w:val="24"/>
      <w:lang w:eastAsia="ar-SA"/>
    </w:rPr>
  </w:style>
  <w:style w:type="paragraph" w:customStyle="1" w:styleId="Style18">
    <w:name w:val="Style18"/>
    <w:basedOn w:val="a"/>
    <w:uiPriority w:val="99"/>
    <w:rsid w:val="00D954D2"/>
    <w:pPr>
      <w:widowControl w:val="0"/>
      <w:autoSpaceDE w:val="0"/>
      <w:spacing w:after="0" w:line="331" w:lineRule="exact"/>
      <w:ind w:firstLine="482"/>
      <w:jc w:val="both"/>
    </w:pPr>
    <w:rPr>
      <w:rFonts w:ascii="Times New Roman" w:eastAsia="Times New Roman" w:hAnsi="Times New Roman" w:cs="Times New Roman"/>
      <w:kern w:val="2"/>
      <w:sz w:val="24"/>
      <w:szCs w:val="24"/>
      <w:lang w:eastAsia="ar-SA"/>
    </w:rPr>
  </w:style>
  <w:style w:type="paragraph" w:customStyle="1" w:styleId="31">
    <w:name w:val="Основной текст с отступом 31"/>
    <w:basedOn w:val="a"/>
    <w:uiPriority w:val="99"/>
    <w:rsid w:val="00D954D2"/>
    <w:pPr>
      <w:spacing w:after="120" w:line="240" w:lineRule="auto"/>
      <w:ind w:left="283"/>
    </w:pPr>
    <w:rPr>
      <w:rFonts w:ascii="Times New Roman" w:eastAsia="Times New Roman" w:hAnsi="Times New Roman" w:cs="Times New Roman"/>
      <w:kern w:val="2"/>
      <w:sz w:val="16"/>
      <w:szCs w:val="16"/>
      <w:lang w:eastAsia="ar-SA"/>
    </w:rPr>
  </w:style>
  <w:style w:type="paragraph" w:customStyle="1" w:styleId="1d">
    <w:name w:val="Текст1"/>
    <w:basedOn w:val="a"/>
    <w:uiPriority w:val="99"/>
    <w:rsid w:val="00D954D2"/>
    <w:pPr>
      <w:spacing w:after="0" w:line="240" w:lineRule="auto"/>
    </w:pPr>
    <w:rPr>
      <w:rFonts w:ascii="Courier New" w:eastAsia="Times New Roman" w:hAnsi="Courier New" w:cs="Courier New"/>
      <w:kern w:val="2"/>
      <w:sz w:val="20"/>
      <w:szCs w:val="20"/>
      <w:lang w:eastAsia="ar-SA"/>
    </w:rPr>
  </w:style>
  <w:style w:type="paragraph" w:customStyle="1" w:styleId="25">
    <w:name w:val="Текст2"/>
    <w:basedOn w:val="a"/>
    <w:uiPriority w:val="99"/>
    <w:rsid w:val="00D954D2"/>
    <w:pPr>
      <w:spacing w:after="0" w:line="240" w:lineRule="auto"/>
    </w:pPr>
    <w:rPr>
      <w:rFonts w:ascii="Courier New" w:eastAsia="Times New Roman" w:hAnsi="Courier New" w:cs="Courier New"/>
      <w:kern w:val="2"/>
      <w:sz w:val="24"/>
      <w:szCs w:val="24"/>
      <w:lang w:eastAsia="ar-SA"/>
    </w:rPr>
  </w:style>
  <w:style w:type="paragraph" w:customStyle="1" w:styleId="Zag3">
    <w:name w:val="Zag_3"/>
    <w:basedOn w:val="a"/>
    <w:uiPriority w:val="99"/>
    <w:rsid w:val="00D954D2"/>
    <w:pPr>
      <w:widowControl w:val="0"/>
      <w:autoSpaceDE w:val="0"/>
      <w:spacing w:after="68" w:line="282" w:lineRule="exact"/>
      <w:jc w:val="center"/>
    </w:pPr>
    <w:rPr>
      <w:rFonts w:ascii="Times New Roman" w:eastAsia="Times New Roman" w:hAnsi="Times New Roman" w:cs="Times New Roman"/>
      <w:i/>
      <w:iCs/>
      <w:color w:val="000000"/>
      <w:kern w:val="2"/>
      <w:sz w:val="24"/>
      <w:szCs w:val="24"/>
      <w:lang w:val="en-US" w:eastAsia="ar-SA"/>
    </w:rPr>
  </w:style>
  <w:style w:type="paragraph" w:customStyle="1" w:styleId="afb">
    <w:name w:val="Ξαϋχνϋι"/>
    <w:basedOn w:val="a"/>
    <w:uiPriority w:val="99"/>
    <w:rsid w:val="00D954D2"/>
    <w:pPr>
      <w:widowControl w:val="0"/>
      <w:autoSpaceDE w:val="0"/>
      <w:spacing w:after="0" w:line="240" w:lineRule="auto"/>
    </w:pPr>
    <w:rPr>
      <w:rFonts w:ascii="Times New Roman" w:eastAsia="Times New Roman" w:hAnsi="Times New Roman" w:cs="Times New Roman"/>
      <w:color w:val="000000"/>
      <w:kern w:val="2"/>
      <w:sz w:val="24"/>
      <w:szCs w:val="24"/>
      <w:lang w:val="en-US" w:eastAsia="ar-SA"/>
    </w:rPr>
  </w:style>
  <w:style w:type="paragraph" w:customStyle="1" w:styleId="afc">
    <w:name w:val="Νξβϋι"/>
    <w:basedOn w:val="a"/>
    <w:uiPriority w:val="99"/>
    <w:rsid w:val="00D954D2"/>
    <w:pPr>
      <w:widowControl w:val="0"/>
      <w:autoSpaceDE w:val="0"/>
      <w:spacing w:after="0" w:line="240" w:lineRule="auto"/>
    </w:pPr>
    <w:rPr>
      <w:rFonts w:ascii="Times New Roman" w:eastAsia="Times New Roman" w:hAnsi="Times New Roman" w:cs="Times New Roman"/>
      <w:color w:val="000000"/>
      <w:kern w:val="2"/>
      <w:sz w:val="24"/>
      <w:szCs w:val="24"/>
      <w:lang w:val="en-US" w:eastAsia="ar-SA"/>
    </w:rPr>
  </w:style>
  <w:style w:type="paragraph" w:customStyle="1" w:styleId="Zag1">
    <w:name w:val="Zag_1"/>
    <w:basedOn w:val="a"/>
    <w:uiPriority w:val="99"/>
    <w:rsid w:val="00D954D2"/>
    <w:pPr>
      <w:widowControl w:val="0"/>
      <w:autoSpaceDE w:val="0"/>
      <w:spacing w:after="337" w:line="302" w:lineRule="exact"/>
      <w:jc w:val="center"/>
    </w:pPr>
    <w:rPr>
      <w:rFonts w:ascii="Times New Roman" w:eastAsia="Times New Roman" w:hAnsi="Times New Roman" w:cs="Times New Roman"/>
      <w:b/>
      <w:bCs/>
      <w:color w:val="000000"/>
      <w:kern w:val="2"/>
      <w:sz w:val="24"/>
      <w:szCs w:val="24"/>
      <w:lang w:val="en-US" w:eastAsia="ar-SA"/>
    </w:rPr>
  </w:style>
  <w:style w:type="paragraph" w:customStyle="1" w:styleId="zag4">
    <w:name w:val="zag_4"/>
    <w:basedOn w:val="a"/>
    <w:uiPriority w:val="99"/>
    <w:rsid w:val="00D954D2"/>
    <w:pPr>
      <w:widowControl w:val="0"/>
      <w:autoSpaceDE w:val="0"/>
      <w:spacing w:after="0" w:line="213" w:lineRule="exact"/>
      <w:jc w:val="center"/>
    </w:pPr>
    <w:rPr>
      <w:rFonts w:ascii="NewtonCSanPin" w:eastAsia="Times New Roman" w:hAnsi="NewtonCSanPin" w:cs="NewtonCSanPin"/>
      <w:b/>
      <w:bCs/>
      <w:i/>
      <w:iCs/>
      <w:color w:val="000000"/>
      <w:kern w:val="2"/>
      <w:sz w:val="21"/>
      <w:szCs w:val="21"/>
      <w:lang w:val="en-US" w:eastAsia="ar-SA"/>
    </w:rPr>
  </w:style>
  <w:style w:type="paragraph" w:customStyle="1" w:styleId="1e">
    <w:name w:val="Абзац списка1"/>
    <w:basedOn w:val="a"/>
    <w:uiPriority w:val="99"/>
    <w:rsid w:val="00D954D2"/>
    <w:pPr>
      <w:ind w:left="720"/>
    </w:pPr>
    <w:rPr>
      <w:rFonts w:eastAsia="Times New Roman"/>
      <w:kern w:val="2"/>
      <w:lang w:eastAsia="ar-SA"/>
    </w:rPr>
  </w:style>
  <w:style w:type="paragraph" w:customStyle="1" w:styleId="Style31">
    <w:name w:val="Style31"/>
    <w:basedOn w:val="a"/>
    <w:uiPriority w:val="99"/>
    <w:rsid w:val="00D954D2"/>
    <w:pPr>
      <w:widowControl w:val="0"/>
      <w:autoSpaceDE w:val="0"/>
      <w:spacing w:after="0" w:line="230" w:lineRule="exact"/>
    </w:pPr>
    <w:rPr>
      <w:rFonts w:ascii="Times New Roman" w:eastAsia="Times New Roman" w:hAnsi="Times New Roman" w:cs="Times New Roman"/>
      <w:kern w:val="2"/>
      <w:sz w:val="24"/>
      <w:szCs w:val="24"/>
      <w:lang w:eastAsia="ar-SA"/>
    </w:rPr>
  </w:style>
  <w:style w:type="paragraph" w:customStyle="1" w:styleId="Style41">
    <w:name w:val="Style41"/>
    <w:basedOn w:val="a"/>
    <w:uiPriority w:val="99"/>
    <w:rsid w:val="00D954D2"/>
    <w:pPr>
      <w:widowControl w:val="0"/>
      <w:autoSpaceDE w:val="0"/>
      <w:spacing w:after="0" w:line="230" w:lineRule="exact"/>
      <w:ind w:hanging="360"/>
    </w:pPr>
    <w:rPr>
      <w:rFonts w:ascii="Times New Roman" w:eastAsia="Times New Roman" w:hAnsi="Times New Roman" w:cs="Times New Roman"/>
      <w:kern w:val="2"/>
      <w:sz w:val="24"/>
      <w:szCs w:val="24"/>
      <w:lang w:eastAsia="ar-SA"/>
    </w:rPr>
  </w:style>
  <w:style w:type="paragraph" w:customStyle="1" w:styleId="211">
    <w:name w:val="Основной текст с отступом 21"/>
    <w:basedOn w:val="a"/>
    <w:uiPriority w:val="99"/>
    <w:rsid w:val="00D954D2"/>
    <w:pPr>
      <w:widowControl w:val="0"/>
      <w:autoSpaceDE w:val="0"/>
      <w:spacing w:after="120" w:line="480" w:lineRule="auto"/>
      <w:ind w:left="283"/>
    </w:pPr>
    <w:rPr>
      <w:rFonts w:ascii="Times New Roman" w:eastAsia="Times New Roman" w:hAnsi="Times New Roman" w:cs="Times New Roman"/>
      <w:kern w:val="2"/>
      <w:sz w:val="20"/>
      <w:szCs w:val="20"/>
      <w:lang w:eastAsia="ar-SA"/>
    </w:rPr>
  </w:style>
  <w:style w:type="paragraph" w:customStyle="1" w:styleId="msolistparagraphcxspmiddle">
    <w:name w:val="msolistparagraphcxspmiddle"/>
    <w:basedOn w:val="a"/>
    <w:uiPriority w:val="99"/>
    <w:rsid w:val="00D954D2"/>
    <w:pPr>
      <w:spacing w:before="280" w:after="280" w:line="240" w:lineRule="auto"/>
    </w:pPr>
    <w:rPr>
      <w:rFonts w:ascii="Times New Roman" w:eastAsia="Times New Roman" w:hAnsi="Times New Roman" w:cs="Times New Roman"/>
      <w:kern w:val="2"/>
      <w:sz w:val="24"/>
      <w:szCs w:val="24"/>
      <w:lang w:eastAsia="ar-SA"/>
    </w:rPr>
  </w:style>
  <w:style w:type="paragraph" w:customStyle="1" w:styleId="afd">
    <w:name w:val="Заголовок таблицы"/>
    <w:basedOn w:val="af9"/>
    <w:uiPriority w:val="99"/>
    <w:rsid w:val="00D954D2"/>
    <w:pPr>
      <w:jc w:val="center"/>
    </w:pPr>
    <w:rPr>
      <w:b/>
      <w:bCs/>
    </w:rPr>
  </w:style>
  <w:style w:type="paragraph" w:customStyle="1" w:styleId="Style1">
    <w:name w:val="Style1"/>
    <w:basedOn w:val="a"/>
    <w:uiPriority w:val="99"/>
    <w:rsid w:val="00D954D2"/>
    <w:pPr>
      <w:widowControl w:val="0"/>
      <w:autoSpaceDE w:val="0"/>
      <w:spacing w:after="0" w:line="240" w:lineRule="auto"/>
    </w:pPr>
    <w:rPr>
      <w:rFonts w:ascii="Times New Roman" w:eastAsia="Times New Roman" w:hAnsi="Times New Roman" w:cs="Times New Roman"/>
      <w:kern w:val="2"/>
      <w:sz w:val="24"/>
      <w:szCs w:val="24"/>
      <w:lang w:eastAsia="ar-SA"/>
    </w:rPr>
  </w:style>
  <w:style w:type="paragraph" w:customStyle="1" w:styleId="LTGliederung1">
    <w:name w:val="???????~LT~Gliederung 1"/>
    <w:uiPriority w:val="99"/>
    <w:rsid w:val="00D954D2"/>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Mangal" w:hAnsi="Mangal" w:cs="Mangal"/>
      <w:color w:val="000000"/>
      <w:kern w:val="2"/>
      <w:sz w:val="64"/>
      <w:szCs w:val="64"/>
      <w:lang w:eastAsia="hi-IN" w:bidi="hi-IN"/>
    </w:rPr>
  </w:style>
  <w:style w:type="paragraph" w:customStyle="1" w:styleId="afe">
    <w:name w:val="Содержимое врезки"/>
    <w:basedOn w:val="ab"/>
    <w:uiPriority w:val="99"/>
    <w:rsid w:val="00D954D2"/>
  </w:style>
  <w:style w:type="paragraph" w:customStyle="1" w:styleId="c23">
    <w:name w:val="c23"/>
    <w:basedOn w:val="a"/>
    <w:uiPriority w:val="99"/>
    <w:rsid w:val="00D954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Subtle Emphasis"/>
    <w:uiPriority w:val="99"/>
    <w:qFormat/>
    <w:rsid w:val="00D954D2"/>
    <w:rPr>
      <w:i/>
      <w:iCs/>
      <w:color w:val="808080"/>
    </w:rPr>
  </w:style>
  <w:style w:type="character" w:styleId="aff0">
    <w:name w:val="Intense Emphasis"/>
    <w:uiPriority w:val="99"/>
    <w:qFormat/>
    <w:rsid w:val="00D954D2"/>
    <w:rPr>
      <w:b/>
      <w:bCs/>
      <w:i/>
      <w:iCs/>
      <w:color w:val="4F81BD"/>
    </w:rPr>
  </w:style>
  <w:style w:type="character" w:styleId="aff1">
    <w:name w:val="Subtle Reference"/>
    <w:uiPriority w:val="99"/>
    <w:qFormat/>
    <w:rsid w:val="00D954D2"/>
    <w:rPr>
      <w:smallCaps/>
      <w:color w:val="auto"/>
      <w:u w:val="single"/>
    </w:rPr>
  </w:style>
  <w:style w:type="character" w:styleId="aff2">
    <w:name w:val="Intense Reference"/>
    <w:uiPriority w:val="99"/>
    <w:qFormat/>
    <w:rsid w:val="00D954D2"/>
    <w:rPr>
      <w:b/>
      <w:bCs/>
      <w:smallCaps/>
      <w:color w:val="auto"/>
      <w:spacing w:val="5"/>
      <w:u w:val="single"/>
    </w:rPr>
  </w:style>
  <w:style w:type="character" w:styleId="aff3">
    <w:name w:val="Book Title"/>
    <w:uiPriority w:val="99"/>
    <w:qFormat/>
    <w:rsid w:val="00D954D2"/>
    <w:rPr>
      <w:b/>
      <w:bCs/>
      <w:smallCaps/>
      <w:spacing w:val="5"/>
    </w:rPr>
  </w:style>
  <w:style w:type="character" w:customStyle="1" w:styleId="WW8Num2z0">
    <w:name w:val="WW8Num2z0"/>
    <w:uiPriority w:val="99"/>
    <w:rsid w:val="00D954D2"/>
    <w:rPr>
      <w:rFonts w:ascii="Times New Roman" w:hAnsi="Times New Roman" w:cs="Times New Roman"/>
    </w:rPr>
  </w:style>
  <w:style w:type="character" w:customStyle="1" w:styleId="WW8Num2z1">
    <w:name w:val="WW8Num2z1"/>
    <w:uiPriority w:val="99"/>
    <w:rsid w:val="00D954D2"/>
    <w:rPr>
      <w:rFonts w:ascii="OpenSymbol" w:hAnsi="OpenSymbol" w:cs="OpenSymbol"/>
    </w:rPr>
  </w:style>
  <w:style w:type="character" w:customStyle="1" w:styleId="WW8Num2z3">
    <w:name w:val="WW8Num2z3"/>
    <w:uiPriority w:val="99"/>
    <w:rsid w:val="00D954D2"/>
    <w:rPr>
      <w:rFonts w:ascii="Wingdings 2" w:hAnsi="Wingdings 2" w:cs="Wingdings 2"/>
    </w:rPr>
  </w:style>
  <w:style w:type="character" w:customStyle="1" w:styleId="WW8Num3z0">
    <w:name w:val="WW8Num3z0"/>
    <w:uiPriority w:val="99"/>
    <w:rsid w:val="00D954D2"/>
    <w:rPr>
      <w:rFonts w:ascii="Times New Roman" w:hAnsi="Times New Roman" w:cs="Times New Roman"/>
    </w:rPr>
  </w:style>
  <w:style w:type="character" w:customStyle="1" w:styleId="WW8Num3z2">
    <w:name w:val="WW8Num3z2"/>
    <w:uiPriority w:val="99"/>
    <w:rsid w:val="00D954D2"/>
    <w:rPr>
      <w:rFonts w:ascii="Symbol" w:hAnsi="Symbol" w:cs="Symbol"/>
    </w:rPr>
  </w:style>
  <w:style w:type="character" w:customStyle="1" w:styleId="WW8Num4z0">
    <w:name w:val="WW8Num4z0"/>
    <w:uiPriority w:val="99"/>
    <w:rsid w:val="00D954D2"/>
    <w:rPr>
      <w:rFonts w:ascii="Symbol" w:hAnsi="Symbol" w:cs="Symbol"/>
      <w:sz w:val="20"/>
      <w:szCs w:val="20"/>
    </w:rPr>
  </w:style>
  <w:style w:type="character" w:customStyle="1" w:styleId="WW8Num4z1">
    <w:name w:val="WW8Num4z1"/>
    <w:uiPriority w:val="99"/>
    <w:rsid w:val="00D954D2"/>
    <w:rPr>
      <w:rFonts w:ascii="Courier New" w:hAnsi="Courier New" w:cs="Courier New"/>
      <w:sz w:val="20"/>
      <w:szCs w:val="20"/>
    </w:rPr>
  </w:style>
  <w:style w:type="character" w:customStyle="1" w:styleId="WW8Num4z2">
    <w:name w:val="WW8Num4z2"/>
    <w:uiPriority w:val="99"/>
    <w:rsid w:val="00D954D2"/>
    <w:rPr>
      <w:rFonts w:ascii="Wingdings" w:hAnsi="Wingdings" w:cs="Wingdings"/>
      <w:sz w:val="20"/>
      <w:szCs w:val="20"/>
    </w:rPr>
  </w:style>
  <w:style w:type="character" w:customStyle="1" w:styleId="WW8Num5z0">
    <w:name w:val="WW8Num5z0"/>
    <w:uiPriority w:val="99"/>
    <w:rsid w:val="00D954D2"/>
    <w:rPr>
      <w:rFonts w:ascii="Symbol" w:hAnsi="Symbol" w:cs="Symbol"/>
      <w:sz w:val="20"/>
      <w:szCs w:val="20"/>
    </w:rPr>
  </w:style>
  <w:style w:type="character" w:customStyle="1" w:styleId="WW8Num5z1">
    <w:name w:val="WW8Num5z1"/>
    <w:uiPriority w:val="99"/>
    <w:rsid w:val="00D954D2"/>
    <w:rPr>
      <w:rFonts w:ascii="Courier New" w:hAnsi="Courier New" w:cs="Courier New"/>
      <w:sz w:val="20"/>
      <w:szCs w:val="20"/>
    </w:rPr>
  </w:style>
  <w:style w:type="character" w:customStyle="1" w:styleId="WW8Num5z2">
    <w:name w:val="WW8Num5z2"/>
    <w:uiPriority w:val="99"/>
    <w:rsid w:val="00D954D2"/>
    <w:rPr>
      <w:rFonts w:ascii="Wingdings" w:hAnsi="Wingdings" w:cs="Wingdings"/>
      <w:sz w:val="20"/>
      <w:szCs w:val="20"/>
    </w:rPr>
  </w:style>
  <w:style w:type="character" w:customStyle="1" w:styleId="WW8Num6z0">
    <w:name w:val="WW8Num6z0"/>
    <w:uiPriority w:val="99"/>
    <w:rsid w:val="00D954D2"/>
    <w:rPr>
      <w:rFonts w:ascii="Symbol" w:hAnsi="Symbol" w:cs="Symbol"/>
      <w:sz w:val="20"/>
      <w:szCs w:val="20"/>
    </w:rPr>
  </w:style>
  <w:style w:type="character" w:customStyle="1" w:styleId="WW8Num6z1">
    <w:name w:val="WW8Num6z1"/>
    <w:uiPriority w:val="99"/>
    <w:rsid w:val="00D954D2"/>
    <w:rPr>
      <w:rFonts w:ascii="Courier New" w:hAnsi="Courier New" w:cs="Courier New"/>
      <w:sz w:val="20"/>
      <w:szCs w:val="20"/>
    </w:rPr>
  </w:style>
  <w:style w:type="character" w:customStyle="1" w:styleId="WW8Num6z2">
    <w:name w:val="WW8Num6z2"/>
    <w:uiPriority w:val="99"/>
    <w:rsid w:val="00D954D2"/>
    <w:rPr>
      <w:rFonts w:ascii="Wingdings" w:hAnsi="Wingdings" w:cs="Wingdings"/>
      <w:sz w:val="20"/>
      <w:szCs w:val="20"/>
    </w:rPr>
  </w:style>
  <w:style w:type="character" w:customStyle="1" w:styleId="WW8Num7z0">
    <w:name w:val="WW8Num7z0"/>
    <w:uiPriority w:val="99"/>
    <w:rsid w:val="00D954D2"/>
    <w:rPr>
      <w:rFonts w:ascii="Symbol" w:hAnsi="Symbol" w:cs="Symbol"/>
      <w:sz w:val="20"/>
      <w:szCs w:val="20"/>
    </w:rPr>
  </w:style>
  <w:style w:type="character" w:customStyle="1" w:styleId="WW8Num7z1">
    <w:name w:val="WW8Num7z1"/>
    <w:uiPriority w:val="99"/>
    <w:rsid w:val="00D954D2"/>
    <w:rPr>
      <w:rFonts w:ascii="Courier New" w:hAnsi="Courier New" w:cs="Courier New"/>
      <w:sz w:val="20"/>
      <w:szCs w:val="20"/>
    </w:rPr>
  </w:style>
  <w:style w:type="character" w:customStyle="1" w:styleId="WW8Num7z2">
    <w:name w:val="WW8Num7z2"/>
    <w:uiPriority w:val="99"/>
    <w:rsid w:val="00D954D2"/>
    <w:rPr>
      <w:rFonts w:ascii="Wingdings" w:hAnsi="Wingdings" w:cs="Wingdings"/>
      <w:sz w:val="20"/>
      <w:szCs w:val="20"/>
    </w:rPr>
  </w:style>
  <w:style w:type="character" w:customStyle="1" w:styleId="WW8Num8z0">
    <w:name w:val="WW8Num8z0"/>
    <w:uiPriority w:val="99"/>
    <w:rsid w:val="00D954D2"/>
    <w:rPr>
      <w:rFonts w:ascii="Symbol" w:hAnsi="Symbol" w:cs="Symbol"/>
      <w:sz w:val="20"/>
      <w:szCs w:val="20"/>
    </w:rPr>
  </w:style>
  <w:style w:type="character" w:customStyle="1" w:styleId="WW8Num8z1">
    <w:name w:val="WW8Num8z1"/>
    <w:uiPriority w:val="99"/>
    <w:rsid w:val="00D954D2"/>
    <w:rPr>
      <w:rFonts w:ascii="Courier New" w:hAnsi="Courier New" w:cs="Courier New"/>
      <w:sz w:val="20"/>
      <w:szCs w:val="20"/>
    </w:rPr>
  </w:style>
  <w:style w:type="character" w:customStyle="1" w:styleId="WW8Num8z2">
    <w:name w:val="WW8Num8z2"/>
    <w:uiPriority w:val="99"/>
    <w:rsid w:val="00D954D2"/>
    <w:rPr>
      <w:rFonts w:ascii="Wingdings" w:hAnsi="Wingdings" w:cs="Wingdings"/>
      <w:sz w:val="20"/>
      <w:szCs w:val="20"/>
    </w:rPr>
  </w:style>
  <w:style w:type="character" w:customStyle="1" w:styleId="WW8Num9z0">
    <w:name w:val="WW8Num9z0"/>
    <w:uiPriority w:val="99"/>
    <w:rsid w:val="00D954D2"/>
    <w:rPr>
      <w:rFonts w:ascii="Symbol" w:hAnsi="Symbol" w:cs="Symbol"/>
      <w:sz w:val="20"/>
      <w:szCs w:val="20"/>
    </w:rPr>
  </w:style>
  <w:style w:type="character" w:customStyle="1" w:styleId="WW8Num9z1">
    <w:name w:val="WW8Num9z1"/>
    <w:uiPriority w:val="99"/>
    <w:rsid w:val="00D954D2"/>
    <w:rPr>
      <w:rFonts w:ascii="Courier New" w:hAnsi="Courier New" w:cs="Courier New"/>
      <w:sz w:val="20"/>
      <w:szCs w:val="20"/>
    </w:rPr>
  </w:style>
  <w:style w:type="character" w:customStyle="1" w:styleId="WW8Num9z2">
    <w:name w:val="WW8Num9z2"/>
    <w:uiPriority w:val="99"/>
    <w:rsid w:val="00D954D2"/>
    <w:rPr>
      <w:rFonts w:ascii="Wingdings" w:hAnsi="Wingdings" w:cs="Wingdings"/>
      <w:sz w:val="20"/>
      <w:szCs w:val="20"/>
    </w:rPr>
  </w:style>
  <w:style w:type="character" w:customStyle="1" w:styleId="WW8Num10z0">
    <w:name w:val="WW8Num10z0"/>
    <w:uiPriority w:val="99"/>
    <w:rsid w:val="00D954D2"/>
    <w:rPr>
      <w:rFonts w:ascii="Symbol" w:hAnsi="Symbol" w:cs="Symbol"/>
      <w:sz w:val="20"/>
      <w:szCs w:val="20"/>
    </w:rPr>
  </w:style>
  <w:style w:type="character" w:customStyle="1" w:styleId="WW8Num10z1">
    <w:name w:val="WW8Num10z1"/>
    <w:uiPriority w:val="99"/>
    <w:rsid w:val="00D954D2"/>
    <w:rPr>
      <w:rFonts w:ascii="Courier New" w:hAnsi="Courier New" w:cs="Courier New"/>
      <w:sz w:val="20"/>
      <w:szCs w:val="20"/>
    </w:rPr>
  </w:style>
  <w:style w:type="character" w:customStyle="1" w:styleId="WW8Num10z2">
    <w:name w:val="WW8Num10z2"/>
    <w:uiPriority w:val="99"/>
    <w:rsid w:val="00D954D2"/>
    <w:rPr>
      <w:rFonts w:ascii="Wingdings" w:hAnsi="Wingdings" w:cs="Wingdings"/>
      <w:sz w:val="20"/>
      <w:szCs w:val="20"/>
    </w:rPr>
  </w:style>
  <w:style w:type="character" w:customStyle="1" w:styleId="WW8Num11z0">
    <w:name w:val="WW8Num11z0"/>
    <w:uiPriority w:val="99"/>
    <w:rsid w:val="00D954D2"/>
    <w:rPr>
      <w:rFonts w:ascii="Symbol" w:hAnsi="Symbol" w:cs="Symbol"/>
      <w:sz w:val="20"/>
      <w:szCs w:val="20"/>
    </w:rPr>
  </w:style>
  <w:style w:type="character" w:customStyle="1" w:styleId="WW8Num11z1">
    <w:name w:val="WW8Num11z1"/>
    <w:uiPriority w:val="99"/>
    <w:rsid w:val="00D954D2"/>
    <w:rPr>
      <w:rFonts w:ascii="Courier New" w:hAnsi="Courier New" w:cs="Courier New"/>
      <w:sz w:val="20"/>
      <w:szCs w:val="20"/>
    </w:rPr>
  </w:style>
  <w:style w:type="character" w:customStyle="1" w:styleId="WW8Num11z2">
    <w:name w:val="WW8Num11z2"/>
    <w:uiPriority w:val="99"/>
    <w:rsid w:val="00D954D2"/>
    <w:rPr>
      <w:rFonts w:ascii="Wingdings" w:hAnsi="Wingdings" w:cs="Wingdings"/>
      <w:sz w:val="20"/>
      <w:szCs w:val="20"/>
    </w:rPr>
  </w:style>
  <w:style w:type="character" w:customStyle="1" w:styleId="WW8Num12z0">
    <w:name w:val="WW8Num12z0"/>
    <w:uiPriority w:val="99"/>
    <w:rsid w:val="00D954D2"/>
    <w:rPr>
      <w:rFonts w:ascii="Symbol" w:hAnsi="Symbol" w:cs="Symbol"/>
      <w:sz w:val="20"/>
      <w:szCs w:val="20"/>
    </w:rPr>
  </w:style>
  <w:style w:type="character" w:customStyle="1" w:styleId="WW8Num12z1">
    <w:name w:val="WW8Num12z1"/>
    <w:uiPriority w:val="99"/>
    <w:rsid w:val="00D954D2"/>
    <w:rPr>
      <w:rFonts w:ascii="Courier New" w:hAnsi="Courier New" w:cs="Courier New"/>
      <w:sz w:val="20"/>
      <w:szCs w:val="20"/>
    </w:rPr>
  </w:style>
  <w:style w:type="character" w:customStyle="1" w:styleId="WW8Num12z2">
    <w:name w:val="WW8Num12z2"/>
    <w:uiPriority w:val="99"/>
    <w:rsid w:val="00D954D2"/>
    <w:rPr>
      <w:rFonts w:ascii="Wingdings" w:hAnsi="Wingdings" w:cs="Wingdings"/>
      <w:sz w:val="20"/>
      <w:szCs w:val="20"/>
    </w:rPr>
  </w:style>
  <w:style w:type="character" w:customStyle="1" w:styleId="WW8Num13z0">
    <w:name w:val="WW8Num13z0"/>
    <w:uiPriority w:val="99"/>
    <w:rsid w:val="00D954D2"/>
    <w:rPr>
      <w:rFonts w:ascii="Symbol" w:hAnsi="Symbol" w:cs="Symbol"/>
      <w:sz w:val="20"/>
      <w:szCs w:val="20"/>
    </w:rPr>
  </w:style>
  <w:style w:type="character" w:customStyle="1" w:styleId="WW8Num13z1">
    <w:name w:val="WW8Num13z1"/>
    <w:uiPriority w:val="99"/>
    <w:rsid w:val="00D954D2"/>
    <w:rPr>
      <w:rFonts w:ascii="Courier New" w:hAnsi="Courier New" w:cs="Courier New"/>
      <w:sz w:val="20"/>
      <w:szCs w:val="20"/>
    </w:rPr>
  </w:style>
  <w:style w:type="character" w:customStyle="1" w:styleId="WW8Num13z2">
    <w:name w:val="WW8Num13z2"/>
    <w:uiPriority w:val="99"/>
    <w:rsid w:val="00D954D2"/>
    <w:rPr>
      <w:rFonts w:ascii="Wingdings" w:hAnsi="Wingdings" w:cs="Wingdings"/>
      <w:sz w:val="20"/>
      <w:szCs w:val="20"/>
    </w:rPr>
  </w:style>
  <w:style w:type="character" w:customStyle="1" w:styleId="WW8Num14z0">
    <w:name w:val="WW8Num14z0"/>
    <w:uiPriority w:val="99"/>
    <w:rsid w:val="00D954D2"/>
    <w:rPr>
      <w:rFonts w:ascii="Symbol" w:hAnsi="Symbol" w:cs="Symbol"/>
      <w:sz w:val="20"/>
      <w:szCs w:val="20"/>
    </w:rPr>
  </w:style>
  <w:style w:type="character" w:customStyle="1" w:styleId="WW8Num14z1">
    <w:name w:val="WW8Num14z1"/>
    <w:uiPriority w:val="99"/>
    <w:rsid w:val="00D954D2"/>
    <w:rPr>
      <w:rFonts w:ascii="Courier New" w:hAnsi="Courier New" w:cs="Courier New"/>
      <w:sz w:val="20"/>
      <w:szCs w:val="20"/>
    </w:rPr>
  </w:style>
  <w:style w:type="character" w:customStyle="1" w:styleId="WW8Num14z2">
    <w:name w:val="WW8Num14z2"/>
    <w:uiPriority w:val="99"/>
    <w:rsid w:val="00D954D2"/>
    <w:rPr>
      <w:rFonts w:ascii="Wingdings" w:hAnsi="Wingdings" w:cs="Wingdings"/>
      <w:sz w:val="20"/>
      <w:szCs w:val="20"/>
    </w:rPr>
  </w:style>
  <w:style w:type="character" w:customStyle="1" w:styleId="WW8Num15z0">
    <w:name w:val="WW8Num15z0"/>
    <w:uiPriority w:val="99"/>
    <w:rsid w:val="00D954D2"/>
    <w:rPr>
      <w:rFonts w:ascii="Symbol" w:hAnsi="Symbol" w:cs="Symbol"/>
      <w:sz w:val="20"/>
      <w:szCs w:val="20"/>
    </w:rPr>
  </w:style>
  <w:style w:type="character" w:customStyle="1" w:styleId="WW8Num15z1">
    <w:name w:val="WW8Num15z1"/>
    <w:uiPriority w:val="99"/>
    <w:rsid w:val="00D954D2"/>
    <w:rPr>
      <w:rFonts w:ascii="Courier New" w:hAnsi="Courier New" w:cs="Courier New"/>
      <w:sz w:val="20"/>
      <w:szCs w:val="20"/>
    </w:rPr>
  </w:style>
  <w:style w:type="character" w:customStyle="1" w:styleId="WW8Num15z2">
    <w:name w:val="WW8Num15z2"/>
    <w:uiPriority w:val="99"/>
    <w:rsid w:val="00D954D2"/>
    <w:rPr>
      <w:rFonts w:ascii="Wingdings" w:hAnsi="Wingdings" w:cs="Wingdings"/>
      <w:sz w:val="20"/>
      <w:szCs w:val="20"/>
    </w:rPr>
  </w:style>
  <w:style w:type="character" w:customStyle="1" w:styleId="WW8Num16z0">
    <w:name w:val="WW8Num16z0"/>
    <w:uiPriority w:val="99"/>
    <w:rsid w:val="00D954D2"/>
    <w:rPr>
      <w:rFonts w:ascii="Symbol" w:hAnsi="Symbol" w:cs="Symbol"/>
      <w:sz w:val="20"/>
      <w:szCs w:val="20"/>
    </w:rPr>
  </w:style>
  <w:style w:type="character" w:customStyle="1" w:styleId="WW8Num16z1">
    <w:name w:val="WW8Num16z1"/>
    <w:uiPriority w:val="99"/>
    <w:rsid w:val="00D954D2"/>
    <w:rPr>
      <w:rFonts w:ascii="Courier New" w:hAnsi="Courier New" w:cs="Courier New"/>
      <w:sz w:val="20"/>
      <w:szCs w:val="20"/>
    </w:rPr>
  </w:style>
  <w:style w:type="character" w:customStyle="1" w:styleId="WW8Num16z2">
    <w:name w:val="WW8Num16z2"/>
    <w:uiPriority w:val="99"/>
    <w:rsid w:val="00D954D2"/>
    <w:rPr>
      <w:rFonts w:ascii="Wingdings" w:hAnsi="Wingdings" w:cs="Wingdings"/>
      <w:sz w:val="20"/>
      <w:szCs w:val="20"/>
    </w:rPr>
  </w:style>
  <w:style w:type="character" w:customStyle="1" w:styleId="WW8Num17z0">
    <w:name w:val="WW8Num17z0"/>
    <w:uiPriority w:val="99"/>
    <w:rsid w:val="00D954D2"/>
    <w:rPr>
      <w:rFonts w:ascii="Times New Roman" w:hAnsi="Times New Roman" w:cs="Times New Roman"/>
      <w:color w:val="auto"/>
    </w:rPr>
  </w:style>
  <w:style w:type="character" w:customStyle="1" w:styleId="WW8Num18z0">
    <w:name w:val="WW8Num18z0"/>
    <w:uiPriority w:val="99"/>
    <w:rsid w:val="00D954D2"/>
    <w:rPr>
      <w:rFonts w:ascii="Times New Roman" w:hAnsi="Times New Roman" w:cs="Times New Roman"/>
    </w:rPr>
  </w:style>
  <w:style w:type="character" w:customStyle="1" w:styleId="WW8Num19z0">
    <w:name w:val="WW8Num19z0"/>
    <w:uiPriority w:val="99"/>
    <w:rsid w:val="00D954D2"/>
    <w:rPr>
      <w:rFonts w:ascii="Times New Roman" w:hAnsi="Times New Roman" w:cs="Times New Roman"/>
    </w:rPr>
  </w:style>
  <w:style w:type="character" w:customStyle="1" w:styleId="WW8Num20z0">
    <w:name w:val="WW8Num20z0"/>
    <w:uiPriority w:val="99"/>
    <w:rsid w:val="00D954D2"/>
    <w:rPr>
      <w:rFonts w:ascii="Times New Roman" w:hAnsi="Times New Roman" w:cs="Times New Roman"/>
      <w:color w:val="auto"/>
    </w:rPr>
  </w:style>
  <w:style w:type="character" w:customStyle="1" w:styleId="WW8Num21z0">
    <w:name w:val="WW8Num21z0"/>
    <w:uiPriority w:val="99"/>
    <w:rsid w:val="00D954D2"/>
    <w:rPr>
      <w:rFonts w:ascii="Symbol" w:hAnsi="Symbol" w:cs="Symbol"/>
    </w:rPr>
  </w:style>
  <w:style w:type="character" w:customStyle="1" w:styleId="WW8Num22z0">
    <w:name w:val="WW8Num22z0"/>
    <w:uiPriority w:val="99"/>
    <w:rsid w:val="00D954D2"/>
    <w:rPr>
      <w:rFonts w:ascii="Times New Roman" w:hAnsi="Times New Roman" w:cs="Times New Roman"/>
    </w:rPr>
  </w:style>
  <w:style w:type="character" w:customStyle="1" w:styleId="WW8Num23z0">
    <w:name w:val="WW8Num23z0"/>
    <w:uiPriority w:val="99"/>
    <w:rsid w:val="00D954D2"/>
    <w:rPr>
      <w:rFonts w:ascii="Symbol" w:hAnsi="Symbol" w:cs="Symbol"/>
    </w:rPr>
  </w:style>
  <w:style w:type="character" w:customStyle="1" w:styleId="WW8Num24z0">
    <w:name w:val="WW8Num24z0"/>
    <w:uiPriority w:val="99"/>
    <w:rsid w:val="00D954D2"/>
    <w:rPr>
      <w:rFonts w:ascii="Times New Roman" w:hAnsi="Times New Roman" w:cs="Times New Roman"/>
      <w:color w:val="auto"/>
    </w:rPr>
  </w:style>
  <w:style w:type="character" w:customStyle="1" w:styleId="WW8Num25z0">
    <w:name w:val="WW8Num25z0"/>
    <w:uiPriority w:val="99"/>
    <w:rsid w:val="00D954D2"/>
    <w:rPr>
      <w:rFonts w:ascii="Times New Roman" w:hAnsi="Times New Roman" w:cs="Times New Roman"/>
      <w:color w:val="auto"/>
    </w:rPr>
  </w:style>
  <w:style w:type="character" w:customStyle="1" w:styleId="WW8Num26z0">
    <w:name w:val="WW8Num26z0"/>
    <w:uiPriority w:val="99"/>
    <w:rsid w:val="00D954D2"/>
    <w:rPr>
      <w:rFonts w:ascii="Times New Roman" w:hAnsi="Times New Roman" w:cs="Times New Roman"/>
      <w:color w:val="auto"/>
    </w:rPr>
  </w:style>
  <w:style w:type="character" w:customStyle="1" w:styleId="WW8Num27z0">
    <w:name w:val="WW8Num27z0"/>
    <w:uiPriority w:val="99"/>
    <w:rsid w:val="00D954D2"/>
    <w:rPr>
      <w:rFonts w:ascii="Symbol" w:hAnsi="Symbol" w:cs="Symbol"/>
      <w:color w:val="auto"/>
    </w:rPr>
  </w:style>
  <w:style w:type="character" w:customStyle="1" w:styleId="WW8Num28z0">
    <w:name w:val="WW8Num28z0"/>
    <w:uiPriority w:val="99"/>
    <w:rsid w:val="00D954D2"/>
    <w:rPr>
      <w:rFonts w:ascii="Wingdings" w:hAnsi="Wingdings" w:cs="Wingdings"/>
    </w:rPr>
  </w:style>
  <w:style w:type="character" w:customStyle="1" w:styleId="WW8Num29z0">
    <w:name w:val="WW8Num29z0"/>
    <w:uiPriority w:val="99"/>
    <w:rsid w:val="00D954D2"/>
    <w:rPr>
      <w:rFonts w:ascii="Times New Roman" w:hAnsi="Times New Roman" w:cs="Times New Roman"/>
      <w:color w:val="auto"/>
    </w:rPr>
  </w:style>
  <w:style w:type="character" w:customStyle="1" w:styleId="WW8Num30z0">
    <w:name w:val="WW8Num30z0"/>
    <w:uiPriority w:val="99"/>
    <w:rsid w:val="00D954D2"/>
    <w:rPr>
      <w:rFonts w:ascii="Times New Roman" w:hAnsi="Times New Roman" w:cs="Times New Roman"/>
      <w:color w:val="auto"/>
    </w:rPr>
  </w:style>
  <w:style w:type="character" w:customStyle="1" w:styleId="WW8Num31z0">
    <w:name w:val="WW8Num31z0"/>
    <w:uiPriority w:val="99"/>
    <w:rsid w:val="00D954D2"/>
    <w:rPr>
      <w:rFonts w:ascii="Times New Roman" w:hAnsi="Times New Roman" w:cs="Times New Roman"/>
      <w:color w:val="auto"/>
    </w:rPr>
  </w:style>
  <w:style w:type="character" w:customStyle="1" w:styleId="WW8Num32z0">
    <w:name w:val="WW8Num32z0"/>
    <w:uiPriority w:val="99"/>
    <w:rsid w:val="00D954D2"/>
    <w:rPr>
      <w:rFonts w:ascii="Times New Roman" w:hAnsi="Times New Roman" w:cs="Times New Roman"/>
    </w:rPr>
  </w:style>
  <w:style w:type="character" w:customStyle="1" w:styleId="WW8Num33z0">
    <w:name w:val="WW8Num33z0"/>
    <w:uiPriority w:val="99"/>
    <w:rsid w:val="00D954D2"/>
    <w:rPr>
      <w:rFonts w:ascii="Times New Roman" w:hAnsi="Times New Roman" w:cs="Times New Roman"/>
      <w:color w:val="auto"/>
    </w:rPr>
  </w:style>
  <w:style w:type="character" w:customStyle="1" w:styleId="WW8Num34z0">
    <w:name w:val="WW8Num34z0"/>
    <w:uiPriority w:val="99"/>
    <w:rsid w:val="00D954D2"/>
    <w:rPr>
      <w:rFonts w:ascii="Symbol" w:hAnsi="Symbol" w:cs="Symbol"/>
    </w:rPr>
  </w:style>
  <w:style w:type="character" w:customStyle="1" w:styleId="WW8Num35z0">
    <w:name w:val="WW8Num35z0"/>
    <w:uiPriority w:val="99"/>
    <w:rsid w:val="00D954D2"/>
    <w:rPr>
      <w:rFonts w:ascii="Times New Roman" w:hAnsi="Times New Roman" w:cs="Times New Roman"/>
      <w:color w:val="auto"/>
    </w:rPr>
  </w:style>
  <w:style w:type="character" w:customStyle="1" w:styleId="WW8Num36z0">
    <w:name w:val="WW8Num36z0"/>
    <w:uiPriority w:val="99"/>
    <w:rsid w:val="00D954D2"/>
    <w:rPr>
      <w:rFonts w:ascii="Times New Roman" w:hAnsi="Times New Roman" w:cs="Times New Roman"/>
      <w:color w:val="auto"/>
    </w:rPr>
  </w:style>
  <w:style w:type="character" w:customStyle="1" w:styleId="WW8Num37z0">
    <w:name w:val="WW8Num37z0"/>
    <w:uiPriority w:val="99"/>
    <w:rsid w:val="00D954D2"/>
    <w:rPr>
      <w:rFonts w:ascii="Symbol" w:hAnsi="Symbol" w:cs="Symbol"/>
      <w:color w:val="auto"/>
    </w:rPr>
  </w:style>
  <w:style w:type="character" w:customStyle="1" w:styleId="WW8Num38z0">
    <w:name w:val="WW8Num38z0"/>
    <w:uiPriority w:val="99"/>
    <w:rsid w:val="00D954D2"/>
    <w:rPr>
      <w:rFonts w:ascii="Times New Roman" w:hAnsi="Times New Roman" w:cs="Times New Roman"/>
    </w:rPr>
  </w:style>
  <w:style w:type="character" w:customStyle="1" w:styleId="WW8Num39z0">
    <w:name w:val="WW8Num39z0"/>
    <w:uiPriority w:val="99"/>
    <w:rsid w:val="00D954D2"/>
    <w:rPr>
      <w:rFonts w:ascii="Symbol" w:hAnsi="Symbol" w:cs="Symbol"/>
    </w:rPr>
  </w:style>
  <w:style w:type="character" w:customStyle="1" w:styleId="WW8Num40z0">
    <w:name w:val="WW8Num40z0"/>
    <w:uiPriority w:val="99"/>
    <w:rsid w:val="00D954D2"/>
    <w:rPr>
      <w:rFonts w:ascii="Times New Roman" w:hAnsi="Times New Roman" w:cs="Times New Roman"/>
      <w:color w:val="auto"/>
    </w:rPr>
  </w:style>
  <w:style w:type="character" w:customStyle="1" w:styleId="WW8Num41z0">
    <w:name w:val="WW8Num41z0"/>
    <w:uiPriority w:val="99"/>
    <w:rsid w:val="00D954D2"/>
    <w:rPr>
      <w:rFonts w:ascii="Symbol" w:hAnsi="Symbol" w:cs="Symbol"/>
    </w:rPr>
  </w:style>
  <w:style w:type="character" w:customStyle="1" w:styleId="WW8Num42z0">
    <w:name w:val="WW8Num42z0"/>
    <w:uiPriority w:val="99"/>
    <w:rsid w:val="00D954D2"/>
    <w:rPr>
      <w:rFonts w:ascii="Times New Roman" w:hAnsi="Times New Roman" w:cs="Times New Roman"/>
    </w:rPr>
  </w:style>
  <w:style w:type="character" w:customStyle="1" w:styleId="WW8Num43z0">
    <w:name w:val="WW8Num43z0"/>
    <w:uiPriority w:val="99"/>
    <w:rsid w:val="00D954D2"/>
    <w:rPr>
      <w:rFonts w:ascii="Times New Roman" w:hAnsi="Times New Roman" w:cs="Times New Roman"/>
    </w:rPr>
  </w:style>
  <w:style w:type="character" w:customStyle="1" w:styleId="WW8Num44z0">
    <w:name w:val="WW8Num44z0"/>
    <w:uiPriority w:val="99"/>
    <w:rsid w:val="00D954D2"/>
    <w:rPr>
      <w:rFonts w:ascii="Times New Roman" w:hAnsi="Times New Roman" w:cs="Times New Roman"/>
      <w:color w:val="auto"/>
    </w:rPr>
  </w:style>
  <w:style w:type="character" w:customStyle="1" w:styleId="WW8Num45z0">
    <w:name w:val="WW8Num45z0"/>
    <w:uiPriority w:val="99"/>
    <w:rsid w:val="00D954D2"/>
    <w:rPr>
      <w:rFonts w:ascii="Symbol" w:hAnsi="Symbol" w:cs="Symbol"/>
    </w:rPr>
  </w:style>
  <w:style w:type="character" w:customStyle="1" w:styleId="WW8Num46z0">
    <w:name w:val="WW8Num46z0"/>
    <w:uiPriority w:val="99"/>
    <w:rsid w:val="00D954D2"/>
    <w:rPr>
      <w:rFonts w:ascii="Times New Roman" w:hAnsi="Times New Roman" w:cs="Times New Roman"/>
      <w:color w:val="auto"/>
    </w:rPr>
  </w:style>
  <w:style w:type="character" w:customStyle="1" w:styleId="WW8Num47z0">
    <w:name w:val="WW8Num47z0"/>
    <w:uiPriority w:val="99"/>
    <w:rsid w:val="00D954D2"/>
    <w:rPr>
      <w:rFonts w:ascii="Wingdings" w:hAnsi="Wingdings" w:cs="Wingdings"/>
    </w:rPr>
  </w:style>
  <w:style w:type="character" w:customStyle="1" w:styleId="WW8Num48z0">
    <w:name w:val="WW8Num48z0"/>
    <w:uiPriority w:val="99"/>
    <w:rsid w:val="00D954D2"/>
    <w:rPr>
      <w:rFonts w:ascii="Times New Roman" w:hAnsi="Times New Roman" w:cs="Times New Roman"/>
      <w:color w:val="auto"/>
    </w:rPr>
  </w:style>
  <w:style w:type="character" w:customStyle="1" w:styleId="WW8Num49z0">
    <w:name w:val="WW8Num49z0"/>
    <w:uiPriority w:val="99"/>
    <w:rsid w:val="00D954D2"/>
    <w:rPr>
      <w:rFonts w:ascii="Times New Roman" w:hAnsi="Times New Roman" w:cs="Times New Roman"/>
      <w:color w:val="auto"/>
    </w:rPr>
  </w:style>
  <w:style w:type="character" w:customStyle="1" w:styleId="WW8Num50z0">
    <w:name w:val="WW8Num50z0"/>
    <w:uiPriority w:val="99"/>
    <w:rsid w:val="00D954D2"/>
    <w:rPr>
      <w:rFonts w:ascii="Times New Roman" w:hAnsi="Times New Roman" w:cs="Times New Roman"/>
    </w:rPr>
  </w:style>
  <w:style w:type="character" w:customStyle="1" w:styleId="WW8Num51z0">
    <w:name w:val="WW8Num51z0"/>
    <w:uiPriority w:val="99"/>
    <w:rsid w:val="00D954D2"/>
    <w:rPr>
      <w:rFonts w:ascii="Times New Roman" w:hAnsi="Times New Roman" w:cs="Times New Roman"/>
    </w:rPr>
  </w:style>
  <w:style w:type="character" w:customStyle="1" w:styleId="WW8Num52z0">
    <w:name w:val="WW8Num52z0"/>
    <w:uiPriority w:val="99"/>
    <w:rsid w:val="00D954D2"/>
    <w:rPr>
      <w:rFonts w:ascii="Symbol" w:hAnsi="Symbol" w:cs="Symbol"/>
    </w:rPr>
  </w:style>
  <w:style w:type="character" w:customStyle="1" w:styleId="WW8Num53z0">
    <w:name w:val="WW8Num53z0"/>
    <w:uiPriority w:val="99"/>
    <w:rsid w:val="00D954D2"/>
    <w:rPr>
      <w:rFonts w:ascii="Wingdings" w:hAnsi="Wingdings" w:cs="Wingdings"/>
    </w:rPr>
  </w:style>
  <w:style w:type="character" w:customStyle="1" w:styleId="WW8Num53z2">
    <w:name w:val="WW8Num53z2"/>
    <w:uiPriority w:val="99"/>
    <w:rsid w:val="00D954D2"/>
    <w:rPr>
      <w:rFonts w:ascii="Wingdings" w:hAnsi="Wingdings" w:cs="Wingdings"/>
    </w:rPr>
  </w:style>
  <w:style w:type="character" w:customStyle="1" w:styleId="WW8Num53z3">
    <w:name w:val="WW8Num53z3"/>
    <w:uiPriority w:val="99"/>
    <w:rsid w:val="00D954D2"/>
    <w:rPr>
      <w:rFonts w:ascii="Symbol" w:hAnsi="Symbol" w:cs="Symbol"/>
    </w:rPr>
  </w:style>
  <w:style w:type="character" w:customStyle="1" w:styleId="WW8Num53z4">
    <w:name w:val="WW8Num53z4"/>
    <w:uiPriority w:val="99"/>
    <w:rsid w:val="00D954D2"/>
    <w:rPr>
      <w:rFonts w:ascii="Courier New" w:hAnsi="Courier New" w:cs="Courier New"/>
    </w:rPr>
  </w:style>
  <w:style w:type="character" w:customStyle="1" w:styleId="WW8Num54z0">
    <w:name w:val="WW8Num54z0"/>
    <w:uiPriority w:val="99"/>
    <w:rsid w:val="00D954D2"/>
    <w:rPr>
      <w:rFonts w:ascii="Times New Roman" w:hAnsi="Times New Roman" w:cs="Times New Roman"/>
      <w:color w:val="auto"/>
    </w:rPr>
  </w:style>
  <w:style w:type="character" w:customStyle="1" w:styleId="WW8Num55z0">
    <w:name w:val="WW8Num55z0"/>
    <w:uiPriority w:val="99"/>
    <w:rsid w:val="00D954D2"/>
    <w:rPr>
      <w:rFonts w:ascii="Times New Roman" w:hAnsi="Times New Roman" w:cs="Times New Roman"/>
      <w:color w:val="auto"/>
    </w:rPr>
  </w:style>
  <w:style w:type="character" w:customStyle="1" w:styleId="WW8Num56z0">
    <w:name w:val="WW8Num56z0"/>
    <w:uiPriority w:val="99"/>
    <w:rsid w:val="00D954D2"/>
    <w:rPr>
      <w:rFonts w:ascii="Times New Roman" w:hAnsi="Times New Roman" w:cs="Times New Roman"/>
      <w:color w:val="auto"/>
    </w:rPr>
  </w:style>
  <w:style w:type="character" w:customStyle="1" w:styleId="WW8Num57z0">
    <w:name w:val="WW8Num57z0"/>
    <w:uiPriority w:val="99"/>
    <w:rsid w:val="00D954D2"/>
    <w:rPr>
      <w:rFonts w:ascii="Times New Roman" w:hAnsi="Times New Roman" w:cs="Times New Roman"/>
      <w:color w:val="auto"/>
    </w:rPr>
  </w:style>
  <w:style w:type="character" w:customStyle="1" w:styleId="WW8Num58z0">
    <w:name w:val="WW8Num58z0"/>
    <w:uiPriority w:val="99"/>
    <w:rsid w:val="00D954D2"/>
    <w:rPr>
      <w:rFonts w:ascii="Times New Roman" w:hAnsi="Times New Roman" w:cs="Times New Roman"/>
      <w:color w:val="auto"/>
    </w:rPr>
  </w:style>
  <w:style w:type="character" w:customStyle="1" w:styleId="WW8Num59z0">
    <w:name w:val="WW8Num59z0"/>
    <w:uiPriority w:val="99"/>
    <w:rsid w:val="00D954D2"/>
    <w:rPr>
      <w:rFonts w:ascii="Times New Roman" w:hAnsi="Times New Roman" w:cs="Times New Roman"/>
    </w:rPr>
  </w:style>
  <w:style w:type="character" w:customStyle="1" w:styleId="WW8Num60z0">
    <w:name w:val="WW8Num60z0"/>
    <w:uiPriority w:val="99"/>
    <w:rsid w:val="00D954D2"/>
    <w:rPr>
      <w:rFonts w:ascii="Wingdings" w:hAnsi="Wingdings" w:cs="Wingdings"/>
    </w:rPr>
  </w:style>
  <w:style w:type="character" w:customStyle="1" w:styleId="WW8Num61z0">
    <w:name w:val="WW8Num61z0"/>
    <w:uiPriority w:val="99"/>
    <w:rsid w:val="00D954D2"/>
    <w:rPr>
      <w:rFonts w:ascii="Times New Roman" w:hAnsi="Times New Roman" w:cs="Times New Roman"/>
    </w:rPr>
  </w:style>
  <w:style w:type="character" w:customStyle="1" w:styleId="WW8Num62z0">
    <w:name w:val="WW8Num62z0"/>
    <w:uiPriority w:val="99"/>
    <w:rsid w:val="00D954D2"/>
    <w:rPr>
      <w:rFonts w:ascii="Times New Roman" w:hAnsi="Times New Roman" w:cs="Times New Roman"/>
    </w:rPr>
  </w:style>
  <w:style w:type="character" w:customStyle="1" w:styleId="WW8Num63z0">
    <w:name w:val="WW8Num63z0"/>
    <w:uiPriority w:val="99"/>
    <w:rsid w:val="00D954D2"/>
    <w:rPr>
      <w:rFonts w:ascii="Times New Roman" w:hAnsi="Times New Roman" w:cs="Times New Roman"/>
      <w:color w:val="auto"/>
    </w:rPr>
  </w:style>
  <w:style w:type="character" w:customStyle="1" w:styleId="WW8Num64z0">
    <w:name w:val="WW8Num64z0"/>
    <w:uiPriority w:val="99"/>
    <w:rsid w:val="00D954D2"/>
    <w:rPr>
      <w:rFonts w:ascii="Times New Roman" w:hAnsi="Times New Roman" w:cs="Times New Roman"/>
      <w:color w:val="auto"/>
    </w:rPr>
  </w:style>
  <w:style w:type="character" w:customStyle="1" w:styleId="WW8Num65z0">
    <w:name w:val="WW8Num65z0"/>
    <w:uiPriority w:val="99"/>
    <w:rsid w:val="00D954D2"/>
    <w:rPr>
      <w:rFonts w:ascii="Times New Roman" w:hAnsi="Times New Roman" w:cs="Times New Roman"/>
    </w:rPr>
  </w:style>
  <w:style w:type="character" w:customStyle="1" w:styleId="WW8Num66z0">
    <w:name w:val="WW8Num66z0"/>
    <w:uiPriority w:val="99"/>
    <w:rsid w:val="00D954D2"/>
    <w:rPr>
      <w:rFonts w:ascii="Times New Roman" w:hAnsi="Times New Roman" w:cs="Times New Roman"/>
      <w:color w:val="auto"/>
    </w:rPr>
  </w:style>
  <w:style w:type="character" w:customStyle="1" w:styleId="WW8Num67z0">
    <w:name w:val="WW8Num67z0"/>
    <w:uiPriority w:val="99"/>
    <w:rsid w:val="00D954D2"/>
    <w:rPr>
      <w:rFonts w:ascii="Times New Roman" w:hAnsi="Times New Roman" w:cs="Times New Roman"/>
    </w:rPr>
  </w:style>
  <w:style w:type="character" w:customStyle="1" w:styleId="WW8Num68z0">
    <w:name w:val="WW8Num68z0"/>
    <w:uiPriority w:val="99"/>
    <w:rsid w:val="00D954D2"/>
    <w:rPr>
      <w:rFonts w:ascii="Symbol" w:hAnsi="Symbol" w:cs="Symbol"/>
    </w:rPr>
  </w:style>
  <w:style w:type="character" w:customStyle="1" w:styleId="WW8Num70z0">
    <w:name w:val="WW8Num70z0"/>
    <w:uiPriority w:val="99"/>
    <w:rsid w:val="00D954D2"/>
    <w:rPr>
      <w:rFonts w:ascii="Times New Roman" w:hAnsi="Times New Roman" w:cs="Times New Roman"/>
      <w:color w:val="auto"/>
    </w:rPr>
  </w:style>
  <w:style w:type="character" w:customStyle="1" w:styleId="WW8Num71z0">
    <w:name w:val="WW8Num71z0"/>
    <w:uiPriority w:val="99"/>
    <w:rsid w:val="00D954D2"/>
    <w:rPr>
      <w:rFonts w:ascii="Times New Roman" w:hAnsi="Times New Roman" w:cs="Times New Roman"/>
      <w:color w:val="auto"/>
    </w:rPr>
  </w:style>
  <w:style w:type="character" w:customStyle="1" w:styleId="WW8Num72z0">
    <w:name w:val="WW8Num72z0"/>
    <w:uiPriority w:val="99"/>
    <w:rsid w:val="00D954D2"/>
    <w:rPr>
      <w:rFonts w:ascii="Times New Roman" w:hAnsi="Times New Roman" w:cs="Times New Roman"/>
    </w:rPr>
  </w:style>
  <w:style w:type="character" w:customStyle="1" w:styleId="WW8Num73z0">
    <w:name w:val="WW8Num73z0"/>
    <w:uiPriority w:val="99"/>
    <w:rsid w:val="00D954D2"/>
    <w:rPr>
      <w:rFonts w:ascii="Times New Roman" w:hAnsi="Times New Roman" w:cs="Times New Roman"/>
    </w:rPr>
  </w:style>
  <w:style w:type="character" w:customStyle="1" w:styleId="WW8Num74z0">
    <w:name w:val="WW8Num74z0"/>
    <w:uiPriority w:val="99"/>
    <w:rsid w:val="00D954D2"/>
    <w:rPr>
      <w:rFonts w:ascii="Times New Roman" w:hAnsi="Times New Roman" w:cs="Times New Roman"/>
    </w:rPr>
  </w:style>
  <w:style w:type="character" w:customStyle="1" w:styleId="WW8Num75z0">
    <w:name w:val="WW8Num75z0"/>
    <w:uiPriority w:val="99"/>
    <w:rsid w:val="00D954D2"/>
    <w:rPr>
      <w:rFonts w:ascii="Times New Roman" w:hAnsi="Times New Roman" w:cs="Times New Roman"/>
    </w:rPr>
  </w:style>
  <w:style w:type="character" w:customStyle="1" w:styleId="WW8Num76z0">
    <w:name w:val="WW8Num76z0"/>
    <w:uiPriority w:val="99"/>
    <w:rsid w:val="00D954D2"/>
    <w:rPr>
      <w:rFonts w:ascii="Times New Roman" w:hAnsi="Times New Roman" w:cs="Times New Roman"/>
    </w:rPr>
  </w:style>
  <w:style w:type="character" w:customStyle="1" w:styleId="WW8Num77z0">
    <w:name w:val="WW8Num77z0"/>
    <w:uiPriority w:val="99"/>
    <w:rsid w:val="00D954D2"/>
    <w:rPr>
      <w:rFonts w:ascii="Times New Roman" w:hAnsi="Times New Roman" w:cs="Times New Roman"/>
    </w:rPr>
  </w:style>
  <w:style w:type="character" w:customStyle="1" w:styleId="WW8Num78z0">
    <w:name w:val="WW8Num78z0"/>
    <w:uiPriority w:val="99"/>
    <w:rsid w:val="00D954D2"/>
    <w:rPr>
      <w:rFonts w:ascii="Times New Roman" w:hAnsi="Times New Roman" w:cs="Times New Roman"/>
      <w:color w:val="auto"/>
    </w:rPr>
  </w:style>
  <w:style w:type="character" w:customStyle="1" w:styleId="WW8Num79z0">
    <w:name w:val="WW8Num79z0"/>
    <w:uiPriority w:val="99"/>
    <w:rsid w:val="00D954D2"/>
    <w:rPr>
      <w:rFonts w:ascii="Times New Roman" w:hAnsi="Times New Roman" w:cs="Times New Roman"/>
      <w:color w:val="auto"/>
    </w:rPr>
  </w:style>
  <w:style w:type="character" w:customStyle="1" w:styleId="WW8Num79z1">
    <w:name w:val="WW8Num79z1"/>
    <w:uiPriority w:val="99"/>
    <w:rsid w:val="00D954D2"/>
    <w:rPr>
      <w:rFonts w:ascii="Courier New" w:hAnsi="Courier New" w:cs="Courier New"/>
    </w:rPr>
  </w:style>
  <w:style w:type="character" w:customStyle="1" w:styleId="WW8Num80z0">
    <w:name w:val="WW8Num80z0"/>
    <w:uiPriority w:val="99"/>
    <w:rsid w:val="00D954D2"/>
    <w:rPr>
      <w:rFonts w:ascii="Times New Roman" w:hAnsi="Times New Roman" w:cs="Times New Roman"/>
    </w:rPr>
  </w:style>
  <w:style w:type="character" w:customStyle="1" w:styleId="WW8Num80z1">
    <w:name w:val="WW8Num80z1"/>
    <w:uiPriority w:val="99"/>
    <w:rsid w:val="00D954D2"/>
    <w:rPr>
      <w:rFonts w:ascii="Courier New" w:hAnsi="Courier New" w:cs="Courier New"/>
    </w:rPr>
  </w:style>
  <w:style w:type="character" w:customStyle="1" w:styleId="WW8Num81z0">
    <w:name w:val="WW8Num81z0"/>
    <w:uiPriority w:val="99"/>
    <w:rsid w:val="00D954D2"/>
    <w:rPr>
      <w:rFonts w:ascii="Times New Roman" w:hAnsi="Times New Roman" w:cs="Times New Roman"/>
    </w:rPr>
  </w:style>
  <w:style w:type="character" w:customStyle="1" w:styleId="WW8Num81z1">
    <w:name w:val="WW8Num81z1"/>
    <w:uiPriority w:val="99"/>
    <w:rsid w:val="00D954D2"/>
    <w:rPr>
      <w:rFonts w:ascii="Courier New" w:hAnsi="Courier New" w:cs="Courier New"/>
    </w:rPr>
  </w:style>
  <w:style w:type="character" w:customStyle="1" w:styleId="WW8Num83z0">
    <w:name w:val="WW8Num83z0"/>
    <w:uiPriority w:val="99"/>
    <w:rsid w:val="00D954D2"/>
    <w:rPr>
      <w:rFonts w:ascii="Times New Roman" w:hAnsi="Times New Roman" w:cs="Times New Roman"/>
    </w:rPr>
  </w:style>
  <w:style w:type="character" w:customStyle="1" w:styleId="WW8Num83z1">
    <w:name w:val="WW8Num83z1"/>
    <w:uiPriority w:val="99"/>
    <w:rsid w:val="00D954D2"/>
    <w:rPr>
      <w:rFonts w:ascii="Courier New" w:hAnsi="Courier New" w:cs="Courier New"/>
    </w:rPr>
  </w:style>
  <w:style w:type="character" w:customStyle="1" w:styleId="WW8Num84z0">
    <w:name w:val="WW8Num84z0"/>
    <w:uiPriority w:val="99"/>
    <w:rsid w:val="00D954D2"/>
    <w:rPr>
      <w:rFonts w:ascii="Symbol" w:hAnsi="Symbol" w:cs="Symbol"/>
    </w:rPr>
  </w:style>
  <w:style w:type="character" w:customStyle="1" w:styleId="WW8Num84z1">
    <w:name w:val="WW8Num84z1"/>
    <w:uiPriority w:val="99"/>
    <w:rsid w:val="00D954D2"/>
    <w:rPr>
      <w:rFonts w:ascii="OpenSymbol" w:hAnsi="OpenSymbol" w:cs="OpenSymbol"/>
    </w:rPr>
  </w:style>
  <w:style w:type="character" w:customStyle="1" w:styleId="WW8Num85z0">
    <w:name w:val="WW8Num85z0"/>
    <w:uiPriority w:val="99"/>
    <w:rsid w:val="00D954D2"/>
    <w:rPr>
      <w:rFonts w:ascii="Times New Roman" w:hAnsi="Times New Roman" w:cs="Times New Roman"/>
      <w:color w:val="auto"/>
    </w:rPr>
  </w:style>
  <w:style w:type="character" w:customStyle="1" w:styleId="WW8Num85z1">
    <w:name w:val="WW8Num85z1"/>
    <w:uiPriority w:val="99"/>
    <w:rsid w:val="00D954D2"/>
    <w:rPr>
      <w:rFonts w:ascii="Courier New" w:hAnsi="Courier New" w:cs="Courier New"/>
    </w:rPr>
  </w:style>
  <w:style w:type="character" w:customStyle="1" w:styleId="WW8Num86z0">
    <w:name w:val="WW8Num86z0"/>
    <w:uiPriority w:val="99"/>
    <w:rsid w:val="00D954D2"/>
    <w:rPr>
      <w:rFonts w:ascii="Times New Roman" w:hAnsi="Times New Roman" w:cs="Times New Roman"/>
    </w:rPr>
  </w:style>
  <w:style w:type="character" w:customStyle="1" w:styleId="WW8Num86z1">
    <w:name w:val="WW8Num86z1"/>
    <w:uiPriority w:val="99"/>
    <w:rsid w:val="00D954D2"/>
    <w:rPr>
      <w:rFonts w:ascii="Courier New" w:hAnsi="Courier New" w:cs="Courier New"/>
    </w:rPr>
  </w:style>
  <w:style w:type="character" w:customStyle="1" w:styleId="Absatz-Standardschriftart">
    <w:name w:val="Absatz-Standardschriftart"/>
    <w:uiPriority w:val="99"/>
    <w:rsid w:val="00D954D2"/>
  </w:style>
  <w:style w:type="character" w:customStyle="1" w:styleId="WW8Num34z1">
    <w:name w:val="WW8Num34z1"/>
    <w:uiPriority w:val="99"/>
    <w:rsid w:val="00D954D2"/>
    <w:rPr>
      <w:rFonts w:ascii="Courier New" w:hAnsi="Courier New" w:cs="Courier New"/>
    </w:rPr>
  </w:style>
  <w:style w:type="character" w:customStyle="1" w:styleId="WW8Num34z2">
    <w:name w:val="WW8Num34z2"/>
    <w:uiPriority w:val="99"/>
    <w:rsid w:val="00D954D2"/>
    <w:rPr>
      <w:rFonts w:ascii="Wingdings" w:hAnsi="Wingdings" w:cs="Wingdings"/>
    </w:rPr>
  </w:style>
  <w:style w:type="character" w:customStyle="1" w:styleId="WW8Num34z4">
    <w:name w:val="WW8Num34z4"/>
    <w:uiPriority w:val="99"/>
    <w:rsid w:val="00D954D2"/>
    <w:rPr>
      <w:rFonts w:ascii="Courier New" w:hAnsi="Courier New" w:cs="Courier New"/>
    </w:rPr>
  </w:style>
  <w:style w:type="character" w:customStyle="1" w:styleId="WW8Num66z2">
    <w:name w:val="WW8Num66z2"/>
    <w:uiPriority w:val="99"/>
    <w:rsid w:val="00D954D2"/>
    <w:rPr>
      <w:rFonts w:ascii="Wingdings" w:hAnsi="Wingdings" w:cs="Wingdings"/>
    </w:rPr>
  </w:style>
  <w:style w:type="character" w:customStyle="1" w:styleId="WW8Num66z3">
    <w:name w:val="WW8Num66z3"/>
    <w:uiPriority w:val="99"/>
    <w:rsid w:val="00D954D2"/>
    <w:rPr>
      <w:rFonts w:ascii="Symbol" w:hAnsi="Symbol" w:cs="Symbol"/>
    </w:rPr>
  </w:style>
  <w:style w:type="character" w:customStyle="1" w:styleId="WW8Num66z4">
    <w:name w:val="WW8Num66z4"/>
    <w:uiPriority w:val="99"/>
    <w:rsid w:val="00D954D2"/>
    <w:rPr>
      <w:rFonts w:ascii="Courier New" w:hAnsi="Courier New" w:cs="Courier New"/>
    </w:rPr>
  </w:style>
  <w:style w:type="character" w:customStyle="1" w:styleId="WW8Num69z0">
    <w:name w:val="WW8Num69z0"/>
    <w:uiPriority w:val="99"/>
    <w:rsid w:val="00D954D2"/>
    <w:rPr>
      <w:rFonts w:ascii="Times New Roman" w:hAnsi="Times New Roman" w:cs="Times New Roman"/>
      <w:color w:val="auto"/>
    </w:rPr>
  </w:style>
  <w:style w:type="character" w:customStyle="1" w:styleId="WW8Num82z0">
    <w:name w:val="WW8Num82z0"/>
    <w:uiPriority w:val="99"/>
    <w:rsid w:val="00D954D2"/>
    <w:rPr>
      <w:rFonts w:ascii="Times New Roman" w:hAnsi="Times New Roman" w:cs="Times New Roman"/>
    </w:rPr>
  </w:style>
  <w:style w:type="character" w:customStyle="1" w:styleId="WW8Num87z0">
    <w:name w:val="WW8Num87z0"/>
    <w:uiPriority w:val="99"/>
    <w:rsid w:val="00D954D2"/>
    <w:rPr>
      <w:rFonts w:ascii="Wingdings" w:hAnsi="Wingdings" w:cs="Wingdings"/>
    </w:rPr>
  </w:style>
  <w:style w:type="character" w:customStyle="1" w:styleId="WW8Num88z0">
    <w:name w:val="WW8Num88z0"/>
    <w:uiPriority w:val="99"/>
    <w:rsid w:val="00D954D2"/>
    <w:rPr>
      <w:rFonts w:ascii="Symbol" w:hAnsi="Symbol" w:cs="Symbol"/>
    </w:rPr>
  </w:style>
  <w:style w:type="character" w:customStyle="1" w:styleId="WW8Num89z0">
    <w:name w:val="WW8Num89z0"/>
    <w:uiPriority w:val="99"/>
    <w:rsid w:val="00D954D2"/>
    <w:rPr>
      <w:rFonts w:ascii="Times New Roman" w:hAnsi="Times New Roman" w:cs="Times New Roman"/>
      <w:color w:val="auto"/>
    </w:rPr>
  </w:style>
  <w:style w:type="character" w:customStyle="1" w:styleId="WW8Num90z0">
    <w:name w:val="WW8Num90z0"/>
    <w:uiPriority w:val="99"/>
    <w:rsid w:val="00D954D2"/>
    <w:rPr>
      <w:rFonts w:ascii="Times New Roman" w:hAnsi="Times New Roman" w:cs="Times New Roman"/>
      <w:color w:val="auto"/>
    </w:rPr>
  </w:style>
  <w:style w:type="character" w:customStyle="1" w:styleId="WW8Num91z0">
    <w:name w:val="WW8Num91z0"/>
    <w:uiPriority w:val="99"/>
    <w:rsid w:val="00D954D2"/>
    <w:rPr>
      <w:rFonts w:ascii="Times New Roman" w:hAnsi="Times New Roman" w:cs="Times New Roman"/>
      <w:color w:val="auto"/>
    </w:rPr>
  </w:style>
  <w:style w:type="character" w:customStyle="1" w:styleId="WW8Num92z0">
    <w:name w:val="WW8Num92z0"/>
    <w:uiPriority w:val="99"/>
    <w:rsid w:val="00D954D2"/>
    <w:rPr>
      <w:rFonts w:ascii="Times New Roman" w:hAnsi="Times New Roman" w:cs="Times New Roman"/>
      <w:color w:val="auto"/>
    </w:rPr>
  </w:style>
  <w:style w:type="character" w:customStyle="1" w:styleId="WW8Num93z0">
    <w:name w:val="WW8Num93z0"/>
    <w:uiPriority w:val="99"/>
    <w:rsid w:val="00D954D2"/>
    <w:rPr>
      <w:rFonts w:ascii="Times New Roman" w:hAnsi="Times New Roman" w:cs="Times New Roman"/>
      <w:color w:val="auto"/>
    </w:rPr>
  </w:style>
  <w:style w:type="character" w:customStyle="1" w:styleId="WW8Num94z0">
    <w:name w:val="WW8Num94z0"/>
    <w:uiPriority w:val="99"/>
    <w:rsid w:val="00D954D2"/>
    <w:rPr>
      <w:rFonts w:ascii="Symbol" w:hAnsi="Symbol" w:cs="Symbol"/>
    </w:rPr>
  </w:style>
  <w:style w:type="character" w:customStyle="1" w:styleId="WW8Num95z0">
    <w:name w:val="WW8Num95z0"/>
    <w:uiPriority w:val="99"/>
    <w:rsid w:val="00D954D2"/>
    <w:rPr>
      <w:rFonts w:ascii="Times New Roman" w:hAnsi="Times New Roman" w:cs="Times New Roman"/>
    </w:rPr>
  </w:style>
  <w:style w:type="character" w:customStyle="1" w:styleId="WW8Num95z1">
    <w:name w:val="WW8Num95z1"/>
    <w:uiPriority w:val="99"/>
    <w:rsid w:val="00D954D2"/>
    <w:rPr>
      <w:rFonts w:ascii="Courier New" w:hAnsi="Courier New" w:cs="Courier New"/>
    </w:rPr>
  </w:style>
  <w:style w:type="character" w:customStyle="1" w:styleId="WW8Num96z0">
    <w:name w:val="WW8Num96z0"/>
    <w:uiPriority w:val="99"/>
    <w:rsid w:val="00D954D2"/>
    <w:rPr>
      <w:rFonts w:ascii="Times New Roman" w:hAnsi="Times New Roman" w:cs="Times New Roman"/>
    </w:rPr>
  </w:style>
  <w:style w:type="character" w:customStyle="1" w:styleId="WW8Num96z1">
    <w:name w:val="WW8Num96z1"/>
    <w:uiPriority w:val="99"/>
    <w:rsid w:val="00D954D2"/>
    <w:rPr>
      <w:rFonts w:ascii="Courier New" w:hAnsi="Courier New" w:cs="Courier New"/>
    </w:rPr>
  </w:style>
  <w:style w:type="character" w:customStyle="1" w:styleId="WW8Num97z0">
    <w:name w:val="WW8Num97z0"/>
    <w:uiPriority w:val="99"/>
    <w:rsid w:val="00D954D2"/>
    <w:rPr>
      <w:rFonts w:ascii="Symbol" w:hAnsi="Symbol" w:cs="Symbol"/>
    </w:rPr>
  </w:style>
  <w:style w:type="character" w:customStyle="1" w:styleId="WW8Num97z1">
    <w:name w:val="WW8Num97z1"/>
    <w:uiPriority w:val="99"/>
    <w:rsid w:val="00D954D2"/>
    <w:rPr>
      <w:rFonts w:ascii="Courier New" w:hAnsi="Courier New" w:cs="Courier New"/>
    </w:rPr>
  </w:style>
  <w:style w:type="character" w:customStyle="1" w:styleId="WW8Num99z0">
    <w:name w:val="WW8Num99z0"/>
    <w:uiPriority w:val="99"/>
    <w:rsid w:val="00D954D2"/>
    <w:rPr>
      <w:rFonts w:ascii="Symbol" w:hAnsi="Symbol" w:cs="Symbol"/>
    </w:rPr>
  </w:style>
  <w:style w:type="character" w:customStyle="1" w:styleId="WW8Num99z1">
    <w:name w:val="WW8Num99z1"/>
    <w:uiPriority w:val="99"/>
    <w:rsid w:val="00D954D2"/>
    <w:rPr>
      <w:rFonts w:ascii="Courier New" w:hAnsi="Courier New" w:cs="Courier New"/>
    </w:rPr>
  </w:style>
  <w:style w:type="character" w:customStyle="1" w:styleId="WW-Absatz-Standardschriftart">
    <w:name w:val="WW-Absatz-Standardschriftart"/>
    <w:uiPriority w:val="99"/>
    <w:rsid w:val="00D954D2"/>
  </w:style>
  <w:style w:type="character" w:customStyle="1" w:styleId="WW-Absatz-Standardschriftart1">
    <w:name w:val="WW-Absatz-Standardschriftart1"/>
    <w:uiPriority w:val="99"/>
    <w:rsid w:val="00D954D2"/>
  </w:style>
  <w:style w:type="character" w:customStyle="1" w:styleId="WW-Absatz-Standardschriftart11">
    <w:name w:val="WW-Absatz-Standardschriftart11"/>
    <w:uiPriority w:val="99"/>
    <w:rsid w:val="00D954D2"/>
  </w:style>
  <w:style w:type="character" w:customStyle="1" w:styleId="WW-Absatz-Standardschriftart111">
    <w:name w:val="WW-Absatz-Standardschriftart111"/>
    <w:uiPriority w:val="99"/>
    <w:rsid w:val="00D954D2"/>
  </w:style>
  <w:style w:type="character" w:customStyle="1" w:styleId="WW-Absatz-Standardschriftart1111">
    <w:name w:val="WW-Absatz-Standardschriftart1111"/>
    <w:uiPriority w:val="99"/>
    <w:rsid w:val="00D954D2"/>
  </w:style>
  <w:style w:type="character" w:customStyle="1" w:styleId="WW8Num98z0">
    <w:name w:val="WW8Num98z0"/>
    <w:uiPriority w:val="99"/>
    <w:rsid w:val="00D954D2"/>
    <w:rPr>
      <w:rFonts w:ascii="Symbol" w:hAnsi="Symbol" w:cs="Symbol"/>
    </w:rPr>
  </w:style>
  <w:style w:type="character" w:customStyle="1" w:styleId="WW8Num98z1">
    <w:name w:val="WW8Num98z1"/>
    <w:uiPriority w:val="99"/>
    <w:rsid w:val="00D954D2"/>
    <w:rPr>
      <w:rFonts w:ascii="Courier New" w:hAnsi="Courier New" w:cs="Courier New"/>
    </w:rPr>
  </w:style>
  <w:style w:type="character" w:customStyle="1" w:styleId="WW8Num100z0">
    <w:name w:val="WW8Num100z0"/>
    <w:uiPriority w:val="99"/>
    <w:rsid w:val="00D954D2"/>
    <w:rPr>
      <w:rFonts w:ascii="Symbol" w:hAnsi="Symbol" w:cs="Symbol"/>
      <w:sz w:val="20"/>
      <w:szCs w:val="20"/>
    </w:rPr>
  </w:style>
  <w:style w:type="character" w:customStyle="1" w:styleId="WW8Num100z1">
    <w:name w:val="WW8Num100z1"/>
    <w:uiPriority w:val="99"/>
    <w:rsid w:val="00D954D2"/>
    <w:rPr>
      <w:rFonts w:ascii="OpenSymbol" w:hAnsi="OpenSymbol" w:cs="OpenSymbol"/>
    </w:rPr>
  </w:style>
  <w:style w:type="character" w:customStyle="1" w:styleId="WW-Absatz-Standardschriftart11111">
    <w:name w:val="WW-Absatz-Standardschriftart11111"/>
    <w:uiPriority w:val="99"/>
    <w:rsid w:val="00D954D2"/>
  </w:style>
  <w:style w:type="character" w:customStyle="1" w:styleId="WW8Num35z1">
    <w:name w:val="WW8Num35z1"/>
    <w:uiPriority w:val="99"/>
    <w:rsid w:val="00D954D2"/>
    <w:rPr>
      <w:rFonts w:ascii="Times New Roman" w:hAnsi="Times New Roman" w:cs="Times New Roman"/>
    </w:rPr>
  </w:style>
  <w:style w:type="character" w:customStyle="1" w:styleId="WW8Num35z2">
    <w:name w:val="WW8Num35z2"/>
    <w:uiPriority w:val="99"/>
    <w:rsid w:val="00D954D2"/>
    <w:rPr>
      <w:rFonts w:ascii="Wingdings" w:hAnsi="Wingdings" w:cs="Wingdings"/>
    </w:rPr>
  </w:style>
  <w:style w:type="character" w:customStyle="1" w:styleId="WW8Num35z4">
    <w:name w:val="WW8Num35z4"/>
    <w:uiPriority w:val="99"/>
    <w:rsid w:val="00D954D2"/>
    <w:rPr>
      <w:rFonts w:ascii="Courier New" w:hAnsi="Courier New" w:cs="Courier New"/>
    </w:rPr>
  </w:style>
  <w:style w:type="character" w:customStyle="1" w:styleId="WW8Num68z2">
    <w:name w:val="WW8Num68z2"/>
    <w:uiPriority w:val="99"/>
    <w:rsid w:val="00D954D2"/>
    <w:rPr>
      <w:rFonts w:ascii="Wingdings" w:hAnsi="Wingdings" w:cs="Wingdings"/>
    </w:rPr>
  </w:style>
  <w:style w:type="character" w:customStyle="1" w:styleId="WW8Num68z3">
    <w:name w:val="WW8Num68z3"/>
    <w:uiPriority w:val="99"/>
    <w:rsid w:val="00D954D2"/>
    <w:rPr>
      <w:rFonts w:ascii="Symbol" w:hAnsi="Symbol" w:cs="Symbol"/>
    </w:rPr>
  </w:style>
  <w:style w:type="character" w:customStyle="1" w:styleId="WW8Num68z4">
    <w:name w:val="WW8Num68z4"/>
    <w:uiPriority w:val="99"/>
    <w:rsid w:val="00D954D2"/>
    <w:rPr>
      <w:rFonts w:ascii="Courier New" w:hAnsi="Courier New" w:cs="Courier New"/>
    </w:rPr>
  </w:style>
  <w:style w:type="character" w:customStyle="1" w:styleId="WW8Num101z0">
    <w:name w:val="WW8Num101z0"/>
    <w:uiPriority w:val="99"/>
    <w:rsid w:val="00D954D2"/>
    <w:rPr>
      <w:rFonts w:ascii="Symbol" w:hAnsi="Symbol" w:cs="Symbol"/>
      <w:sz w:val="20"/>
      <w:szCs w:val="20"/>
    </w:rPr>
  </w:style>
  <w:style w:type="character" w:customStyle="1" w:styleId="WW8Num102z0">
    <w:name w:val="WW8Num102z0"/>
    <w:uiPriority w:val="99"/>
    <w:rsid w:val="00D954D2"/>
    <w:rPr>
      <w:rFonts w:ascii="Symbol" w:hAnsi="Symbol" w:cs="Symbol"/>
      <w:sz w:val="20"/>
      <w:szCs w:val="20"/>
    </w:rPr>
  </w:style>
  <w:style w:type="character" w:customStyle="1" w:styleId="WW8Num103z0">
    <w:name w:val="WW8Num103z0"/>
    <w:uiPriority w:val="99"/>
    <w:rsid w:val="00D954D2"/>
    <w:rPr>
      <w:rFonts w:ascii="Symbol" w:hAnsi="Symbol" w:cs="Symbol"/>
    </w:rPr>
  </w:style>
  <w:style w:type="character" w:customStyle="1" w:styleId="WW8Num104z0">
    <w:name w:val="WW8Num104z0"/>
    <w:uiPriority w:val="99"/>
    <w:rsid w:val="00D954D2"/>
    <w:rPr>
      <w:rFonts w:ascii="Symbol" w:hAnsi="Symbol" w:cs="Symbol"/>
    </w:rPr>
  </w:style>
  <w:style w:type="character" w:customStyle="1" w:styleId="WW8Num105z0">
    <w:name w:val="WW8Num105z0"/>
    <w:uiPriority w:val="99"/>
    <w:rsid w:val="00D954D2"/>
    <w:rPr>
      <w:rFonts w:ascii="Symbol" w:hAnsi="Symbol" w:cs="Symbol"/>
      <w:sz w:val="20"/>
      <w:szCs w:val="20"/>
    </w:rPr>
  </w:style>
  <w:style w:type="character" w:customStyle="1" w:styleId="WW-Absatz-Standardschriftart111111">
    <w:name w:val="WW-Absatz-Standardschriftart111111"/>
    <w:uiPriority w:val="99"/>
    <w:rsid w:val="00D954D2"/>
  </w:style>
  <w:style w:type="character" w:customStyle="1" w:styleId="WW-Absatz-Standardschriftart1111111">
    <w:name w:val="WW-Absatz-Standardschriftart1111111"/>
    <w:uiPriority w:val="99"/>
    <w:rsid w:val="00D954D2"/>
  </w:style>
  <w:style w:type="character" w:customStyle="1" w:styleId="WW-Absatz-Standardschriftart11111111">
    <w:name w:val="WW-Absatz-Standardschriftart11111111"/>
    <w:uiPriority w:val="99"/>
    <w:rsid w:val="00D954D2"/>
  </w:style>
  <w:style w:type="character" w:customStyle="1" w:styleId="WW-Absatz-Standardschriftart111111111">
    <w:name w:val="WW-Absatz-Standardschriftart111111111"/>
    <w:uiPriority w:val="99"/>
    <w:rsid w:val="00D954D2"/>
  </w:style>
  <w:style w:type="character" w:customStyle="1" w:styleId="WW8Num93z1">
    <w:name w:val="WW8Num93z1"/>
    <w:uiPriority w:val="99"/>
    <w:rsid w:val="00D954D2"/>
    <w:rPr>
      <w:rFonts w:ascii="Courier New" w:hAnsi="Courier New" w:cs="Courier New"/>
    </w:rPr>
  </w:style>
  <w:style w:type="character" w:customStyle="1" w:styleId="WW-Absatz-Standardschriftart1111111111">
    <w:name w:val="WW-Absatz-Standardschriftart1111111111"/>
    <w:uiPriority w:val="99"/>
    <w:rsid w:val="00D954D2"/>
  </w:style>
  <w:style w:type="character" w:customStyle="1" w:styleId="WW-Absatz-Standardschriftart11111111111">
    <w:name w:val="WW-Absatz-Standardschriftart11111111111"/>
    <w:uiPriority w:val="99"/>
    <w:rsid w:val="00D954D2"/>
  </w:style>
  <w:style w:type="character" w:customStyle="1" w:styleId="WW-Absatz-Standardschriftart111111111111">
    <w:name w:val="WW-Absatz-Standardschriftart111111111111"/>
    <w:uiPriority w:val="99"/>
    <w:rsid w:val="00D954D2"/>
  </w:style>
  <w:style w:type="character" w:customStyle="1" w:styleId="WW8Num36z1">
    <w:name w:val="WW8Num36z1"/>
    <w:uiPriority w:val="99"/>
    <w:rsid w:val="00D954D2"/>
    <w:rPr>
      <w:rFonts w:ascii="Courier New" w:hAnsi="Courier New" w:cs="Courier New"/>
    </w:rPr>
  </w:style>
  <w:style w:type="character" w:customStyle="1" w:styleId="WW8Num36z2">
    <w:name w:val="WW8Num36z2"/>
    <w:uiPriority w:val="99"/>
    <w:rsid w:val="00D954D2"/>
    <w:rPr>
      <w:rFonts w:ascii="Wingdings" w:hAnsi="Wingdings" w:cs="Wingdings"/>
    </w:rPr>
  </w:style>
  <w:style w:type="character" w:customStyle="1" w:styleId="WW8Num41z1">
    <w:name w:val="WW8Num41z1"/>
    <w:uiPriority w:val="99"/>
    <w:rsid w:val="00D954D2"/>
    <w:rPr>
      <w:rFonts w:ascii="Courier New" w:hAnsi="Courier New" w:cs="Courier New"/>
    </w:rPr>
  </w:style>
  <w:style w:type="character" w:customStyle="1" w:styleId="WW8Num41z2">
    <w:name w:val="WW8Num41z2"/>
    <w:uiPriority w:val="99"/>
    <w:rsid w:val="00D954D2"/>
    <w:rPr>
      <w:rFonts w:ascii="Wingdings" w:hAnsi="Wingdings" w:cs="Wingdings"/>
    </w:rPr>
  </w:style>
  <w:style w:type="character" w:customStyle="1" w:styleId="WW8Num41z4">
    <w:name w:val="WW8Num41z4"/>
    <w:uiPriority w:val="99"/>
    <w:rsid w:val="00D954D2"/>
    <w:rPr>
      <w:rFonts w:ascii="Courier New" w:hAnsi="Courier New" w:cs="Courier New"/>
    </w:rPr>
  </w:style>
  <w:style w:type="character" w:customStyle="1" w:styleId="WW8Num85z2">
    <w:name w:val="WW8Num85z2"/>
    <w:uiPriority w:val="99"/>
    <w:rsid w:val="00D954D2"/>
    <w:rPr>
      <w:rFonts w:ascii="Wingdings" w:hAnsi="Wingdings" w:cs="Wingdings"/>
    </w:rPr>
  </w:style>
  <w:style w:type="character" w:customStyle="1" w:styleId="WW8Num85z3">
    <w:name w:val="WW8Num85z3"/>
    <w:uiPriority w:val="99"/>
    <w:rsid w:val="00D954D2"/>
    <w:rPr>
      <w:rFonts w:ascii="Symbol" w:hAnsi="Symbol" w:cs="Symbol"/>
    </w:rPr>
  </w:style>
  <w:style w:type="character" w:customStyle="1" w:styleId="WW8Num85z4">
    <w:name w:val="WW8Num85z4"/>
    <w:uiPriority w:val="99"/>
    <w:rsid w:val="00D954D2"/>
    <w:rPr>
      <w:rFonts w:ascii="Courier New" w:hAnsi="Courier New" w:cs="Courier New"/>
    </w:rPr>
  </w:style>
  <w:style w:type="character" w:customStyle="1" w:styleId="WW8Num93z2">
    <w:name w:val="WW8Num93z2"/>
    <w:uiPriority w:val="99"/>
    <w:rsid w:val="00D954D2"/>
    <w:rPr>
      <w:rFonts w:ascii="Wingdings" w:hAnsi="Wingdings" w:cs="Wingdings"/>
    </w:rPr>
  </w:style>
  <w:style w:type="character" w:customStyle="1" w:styleId="WW8Num94z1">
    <w:name w:val="WW8Num94z1"/>
    <w:uiPriority w:val="99"/>
    <w:rsid w:val="00D954D2"/>
    <w:rPr>
      <w:rFonts w:ascii="Courier New" w:hAnsi="Courier New" w:cs="Courier New"/>
    </w:rPr>
  </w:style>
  <w:style w:type="character" w:customStyle="1" w:styleId="WW8Num94z2">
    <w:name w:val="WW8Num94z2"/>
    <w:uiPriority w:val="99"/>
    <w:rsid w:val="00D954D2"/>
    <w:rPr>
      <w:rFonts w:ascii="Wingdings" w:hAnsi="Wingdings" w:cs="Wingdings"/>
    </w:rPr>
  </w:style>
  <w:style w:type="character" w:customStyle="1" w:styleId="WW8Num95z2">
    <w:name w:val="WW8Num95z2"/>
    <w:uiPriority w:val="99"/>
    <w:rsid w:val="00D954D2"/>
    <w:rPr>
      <w:rFonts w:ascii="Wingdings" w:hAnsi="Wingdings" w:cs="Wingdings"/>
    </w:rPr>
  </w:style>
  <w:style w:type="character" w:customStyle="1" w:styleId="WW8Num97z2">
    <w:name w:val="WW8Num97z2"/>
    <w:uiPriority w:val="99"/>
    <w:rsid w:val="00D954D2"/>
    <w:rPr>
      <w:rFonts w:ascii="Wingdings" w:hAnsi="Wingdings" w:cs="Wingdings"/>
    </w:rPr>
  </w:style>
  <w:style w:type="character" w:customStyle="1" w:styleId="WW8Num98z2">
    <w:name w:val="WW8Num98z2"/>
    <w:uiPriority w:val="99"/>
    <w:rsid w:val="00D954D2"/>
    <w:rPr>
      <w:rFonts w:ascii="Wingdings" w:hAnsi="Wingdings" w:cs="Wingdings"/>
    </w:rPr>
  </w:style>
  <w:style w:type="character" w:customStyle="1" w:styleId="WW8Num99z2">
    <w:name w:val="WW8Num99z2"/>
    <w:uiPriority w:val="99"/>
    <w:rsid w:val="00D954D2"/>
    <w:rPr>
      <w:rFonts w:ascii="Wingdings" w:hAnsi="Wingdings" w:cs="Wingdings"/>
    </w:rPr>
  </w:style>
  <w:style w:type="character" w:customStyle="1" w:styleId="WW8Num103z1">
    <w:name w:val="WW8Num103z1"/>
    <w:uiPriority w:val="99"/>
    <w:rsid w:val="00D954D2"/>
    <w:rPr>
      <w:rFonts w:ascii="Courier New" w:hAnsi="Courier New" w:cs="Courier New"/>
    </w:rPr>
  </w:style>
  <w:style w:type="character" w:customStyle="1" w:styleId="WW8Num103z2">
    <w:name w:val="WW8Num103z2"/>
    <w:uiPriority w:val="99"/>
    <w:rsid w:val="00D954D2"/>
    <w:rPr>
      <w:rFonts w:ascii="Wingdings" w:hAnsi="Wingdings" w:cs="Wingdings"/>
    </w:rPr>
  </w:style>
  <w:style w:type="character" w:customStyle="1" w:styleId="WW8Num106z0">
    <w:name w:val="WW8Num106z0"/>
    <w:uiPriority w:val="99"/>
    <w:rsid w:val="00D954D2"/>
    <w:rPr>
      <w:rFonts w:ascii="Symbol" w:hAnsi="Symbol" w:cs="Symbol"/>
    </w:rPr>
  </w:style>
  <w:style w:type="character" w:customStyle="1" w:styleId="WW8Num106z1">
    <w:name w:val="WW8Num106z1"/>
    <w:uiPriority w:val="99"/>
    <w:rsid w:val="00D954D2"/>
    <w:rPr>
      <w:rFonts w:ascii="Courier New" w:hAnsi="Courier New" w:cs="Courier New"/>
    </w:rPr>
  </w:style>
  <w:style w:type="character" w:customStyle="1" w:styleId="WW8Num106z2">
    <w:name w:val="WW8Num106z2"/>
    <w:uiPriority w:val="99"/>
    <w:rsid w:val="00D954D2"/>
    <w:rPr>
      <w:rFonts w:ascii="Wingdings" w:hAnsi="Wingdings" w:cs="Wingdings"/>
    </w:rPr>
  </w:style>
  <w:style w:type="character" w:customStyle="1" w:styleId="26">
    <w:name w:val="Основной шрифт абзаца2"/>
    <w:uiPriority w:val="99"/>
    <w:rsid w:val="00D954D2"/>
  </w:style>
  <w:style w:type="character" w:customStyle="1" w:styleId="WW8Num17z1">
    <w:name w:val="WW8Num17z1"/>
    <w:uiPriority w:val="99"/>
    <w:rsid w:val="00D954D2"/>
    <w:rPr>
      <w:rFonts w:ascii="Courier New" w:hAnsi="Courier New" w:cs="Courier New"/>
    </w:rPr>
  </w:style>
  <w:style w:type="character" w:customStyle="1" w:styleId="WW8Num17z2">
    <w:name w:val="WW8Num17z2"/>
    <w:uiPriority w:val="99"/>
    <w:rsid w:val="00D954D2"/>
    <w:rPr>
      <w:rFonts w:ascii="Wingdings" w:hAnsi="Wingdings" w:cs="Wingdings"/>
    </w:rPr>
  </w:style>
  <w:style w:type="character" w:customStyle="1" w:styleId="WW8Num17z3">
    <w:name w:val="WW8Num17z3"/>
    <w:uiPriority w:val="99"/>
    <w:rsid w:val="00D954D2"/>
    <w:rPr>
      <w:rFonts w:ascii="Symbol" w:hAnsi="Symbol" w:cs="Symbol"/>
    </w:rPr>
  </w:style>
  <w:style w:type="character" w:customStyle="1" w:styleId="WW8Num19z1">
    <w:name w:val="WW8Num19z1"/>
    <w:uiPriority w:val="99"/>
    <w:rsid w:val="00D954D2"/>
    <w:rPr>
      <w:rFonts w:ascii="Courier New" w:hAnsi="Courier New" w:cs="Courier New"/>
    </w:rPr>
  </w:style>
  <w:style w:type="character" w:customStyle="1" w:styleId="WW8Num19z2">
    <w:name w:val="WW8Num19z2"/>
    <w:uiPriority w:val="99"/>
    <w:rsid w:val="00D954D2"/>
    <w:rPr>
      <w:rFonts w:ascii="Wingdings" w:hAnsi="Wingdings" w:cs="Wingdings"/>
    </w:rPr>
  </w:style>
  <w:style w:type="character" w:customStyle="1" w:styleId="WW8Num19z3">
    <w:name w:val="WW8Num19z3"/>
    <w:uiPriority w:val="99"/>
    <w:rsid w:val="00D954D2"/>
    <w:rPr>
      <w:rFonts w:ascii="Symbol" w:hAnsi="Symbol" w:cs="Symbol"/>
    </w:rPr>
  </w:style>
  <w:style w:type="character" w:customStyle="1" w:styleId="WW8Num21z1">
    <w:name w:val="WW8Num21z1"/>
    <w:uiPriority w:val="99"/>
    <w:rsid w:val="00D954D2"/>
    <w:rPr>
      <w:rFonts w:ascii="Courier New" w:hAnsi="Courier New" w:cs="Courier New"/>
    </w:rPr>
  </w:style>
  <w:style w:type="character" w:customStyle="1" w:styleId="WW8Num21z2">
    <w:name w:val="WW8Num21z2"/>
    <w:uiPriority w:val="99"/>
    <w:rsid w:val="00D954D2"/>
    <w:rPr>
      <w:rFonts w:ascii="Wingdings" w:hAnsi="Wingdings" w:cs="Wingdings"/>
    </w:rPr>
  </w:style>
  <w:style w:type="character" w:customStyle="1" w:styleId="WW8Num22z1">
    <w:name w:val="WW8Num22z1"/>
    <w:uiPriority w:val="99"/>
    <w:rsid w:val="00D954D2"/>
    <w:rPr>
      <w:rFonts w:ascii="Courier New" w:hAnsi="Courier New" w:cs="Courier New"/>
    </w:rPr>
  </w:style>
  <w:style w:type="character" w:customStyle="1" w:styleId="WW8Num22z2">
    <w:name w:val="WW8Num22z2"/>
    <w:uiPriority w:val="99"/>
    <w:rsid w:val="00D954D2"/>
    <w:rPr>
      <w:rFonts w:ascii="Wingdings" w:hAnsi="Wingdings" w:cs="Wingdings"/>
    </w:rPr>
  </w:style>
  <w:style w:type="character" w:customStyle="1" w:styleId="WW8Num22z3">
    <w:name w:val="WW8Num22z3"/>
    <w:uiPriority w:val="99"/>
    <w:rsid w:val="00D954D2"/>
    <w:rPr>
      <w:rFonts w:ascii="Symbol" w:hAnsi="Symbol" w:cs="Symbol"/>
    </w:rPr>
  </w:style>
  <w:style w:type="character" w:customStyle="1" w:styleId="WW8Num23z1">
    <w:name w:val="WW8Num23z1"/>
    <w:uiPriority w:val="99"/>
    <w:rsid w:val="00D954D2"/>
    <w:rPr>
      <w:rFonts w:ascii="Courier New" w:hAnsi="Courier New" w:cs="Courier New"/>
    </w:rPr>
  </w:style>
  <w:style w:type="character" w:customStyle="1" w:styleId="WW8Num23z2">
    <w:name w:val="WW8Num23z2"/>
    <w:uiPriority w:val="99"/>
    <w:rsid w:val="00D954D2"/>
    <w:rPr>
      <w:rFonts w:ascii="Wingdings" w:hAnsi="Wingdings" w:cs="Wingdings"/>
    </w:rPr>
  </w:style>
  <w:style w:type="character" w:customStyle="1" w:styleId="WW8Num24z1">
    <w:name w:val="WW8Num24z1"/>
    <w:uiPriority w:val="99"/>
    <w:rsid w:val="00D954D2"/>
    <w:rPr>
      <w:rFonts w:ascii="Courier New" w:hAnsi="Courier New" w:cs="Courier New"/>
    </w:rPr>
  </w:style>
  <w:style w:type="character" w:customStyle="1" w:styleId="WW8Num24z2">
    <w:name w:val="WW8Num24z2"/>
    <w:uiPriority w:val="99"/>
    <w:rsid w:val="00D954D2"/>
    <w:rPr>
      <w:rFonts w:ascii="Wingdings" w:hAnsi="Wingdings" w:cs="Wingdings"/>
    </w:rPr>
  </w:style>
  <w:style w:type="character" w:customStyle="1" w:styleId="WW8Num24z3">
    <w:name w:val="WW8Num24z3"/>
    <w:uiPriority w:val="99"/>
    <w:rsid w:val="00D954D2"/>
    <w:rPr>
      <w:rFonts w:ascii="Symbol" w:hAnsi="Symbol" w:cs="Symbol"/>
    </w:rPr>
  </w:style>
  <w:style w:type="character" w:customStyle="1" w:styleId="WW8Num29z1">
    <w:name w:val="WW8Num29z1"/>
    <w:uiPriority w:val="99"/>
    <w:rsid w:val="00D954D2"/>
    <w:rPr>
      <w:rFonts w:ascii="Courier New" w:hAnsi="Courier New" w:cs="Courier New"/>
    </w:rPr>
  </w:style>
  <w:style w:type="character" w:customStyle="1" w:styleId="WW8Num29z2">
    <w:name w:val="WW8Num29z2"/>
    <w:uiPriority w:val="99"/>
    <w:rsid w:val="00D954D2"/>
    <w:rPr>
      <w:rFonts w:ascii="Wingdings" w:hAnsi="Wingdings" w:cs="Wingdings"/>
    </w:rPr>
  </w:style>
  <w:style w:type="character" w:customStyle="1" w:styleId="WW8Num29z3">
    <w:name w:val="WW8Num29z3"/>
    <w:uiPriority w:val="99"/>
    <w:rsid w:val="00D954D2"/>
    <w:rPr>
      <w:rFonts w:ascii="Symbol" w:hAnsi="Symbol" w:cs="Symbol"/>
    </w:rPr>
  </w:style>
  <w:style w:type="character" w:customStyle="1" w:styleId="WW8Num32z1">
    <w:name w:val="WW8Num32z1"/>
    <w:uiPriority w:val="99"/>
    <w:rsid w:val="00D954D2"/>
    <w:rPr>
      <w:rFonts w:ascii="Courier New" w:hAnsi="Courier New" w:cs="Courier New"/>
    </w:rPr>
  </w:style>
  <w:style w:type="character" w:customStyle="1" w:styleId="WW8Num32z2">
    <w:name w:val="WW8Num32z2"/>
    <w:uiPriority w:val="99"/>
    <w:rsid w:val="00D954D2"/>
    <w:rPr>
      <w:rFonts w:ascii="Wingdings" w:hAnsi="Wingdings" w:cs="Wingdings"/>
    </w:rPr>
  </w:style>
  <w:style w:type="character" w:customStyle="1" w:styleId="WW8Num32z3">
    <w:name w:val="WW8Num32z3"/>
    <w:uiPriority w:val="99"/>
    <w:rsid w:val="00D954D2"/>
    <w:rPr>
      <w:rFonts w:ascii="Symbol" w:hAnsi="Symbol" w:cs="Symbol"/>
    </w:rPr>
  </w:style>
  <w:style w:type="character" w:customStyle="1" w:styleId="WW8Num38z1">
    <w:name w:val="WW8Num38z1"/>
    <w:uiPriority w:val="99"/>
    <w:rsid w:val="00D954D2"/>
    <w:rPr>
      <w:rFonts w:ascii="Courier New" w:hAnsi="Courier New" w:cs="Courier New"/>
    </w:rPr>
  </w:style>
  <w:style w:type="character" w:customStyle="1" w:styleId="WW8Num38z2">
    <w:name w:val="WW8Num38z2"/>
    <w:uiPriority w:val="99"/>
    <w:rsid w:val="00D954D2"/>
    <w:rPr>
      <w:rFonts w:ascii="Wingdings" w:hAnsi="Wingdings" w:cs="Wingdings"/>
    </w:rPr>
  </w:style>
  <w:style w:type="character" w:customStyle="1" w:styleId="WW8Num38z3">
    <w:name w:val="WW8Num38z3"/>
    <w:uiPriority w:val="99"/>
    <w:rsid w:val="00D954D2"/>
    <w:rPr>
      <w:rFonts w:ascii="Symbol" w:hAnsi="Symbol" w:cs="Symbol"/>
    </w:rPr>
  </w:style>
  <w:style w:type="character" w:customStyle="1" w:styleId="WW8Num39z1">
    <w:name w:val="WW8Num39z1"/>
    <w:uiPriority w:val="99"/>
    <w:rsid w:val="00D954D2"/>
    <w:rPr>
      <w:rFonts w:ascii="Courier New" w:hAnsi="Courier New" w:cs="Courier New"/>
    </w:rPr>
  </w:style>
  <w:style w:type="character" w:customStyle="1" w:styleId="WW8Num39z2">
    <w:name w:val="WW8Num39z2"/>
    <w:uiPriority w:val="99"/>
    <w:rsid w:val="00D954D2"/>
    <w:rPr>
      <w:rFonts w:ascii="Wingdings" w:hAnsi="Wingdings" w:cs="Wingdings"/>
    </w:rPr>
  </w:style>
  <w:style w:type="character" w:customStyle="1" w:styleId="WW8Num42z1">
    <w:name w:val="WW8Num42z1"/>
    <w:uiPriority w:val="99"/>
    <w:rsid w:val="00D954D2"/>
    <w:rPr>
      <w:rFonts w:ascii="Wingdings" w:hAnsi="Wingdings" w:cs="Wingdings"/>
    </w:rPr>
  </w:style>
  <w:style w:type="character" w:customStyle="1" w:styleId="WW8Num43z1">
    <w:name w:val="WW8Num43z1"/>
    <w:uiPriority w:val="99"/>
    <w:rsid w:val="00D954D2"/>
    <w:rPr>
      <w:rFonts w:ascii="Wingdings" w:hAnsi="Wingdings" w:cs="Wingdings"/>
    </w:rPr>
  </w:style>
  <w:style w:type="character" w:customStyle="1" w:styleId="WW8Num44z1">
    <w:name w:val="WW8Num44z1"/>
    <w:uiPriority w:val="99"/>
    <w:rsid w:val="00D954D2"/>
    <w:rPr>
      <w:rFonts w:ascii="Courier New" w:hAnsi="Courier New" w:cs="Courier New"/>
    </w:rPr>
  </w:style>
  <w:style w:type="character" w:customStyle="1" w:styleId="WW8Num44z2">
    <w:name w:val="WW8Num44z2"/>
    <w:uiPriority w:val="99"/>
    <w:rsid w:val="00D954D2"/>
    <w:rPr>
      <w:rFonts w:ascii="Wingdings" w:hAnsi="Wingdings" w:cs="Wingdings"/>
    </w:rPr>
  </w:style>
  <w:style w:type="character" w:customStyle="1" w:styleId="WW8Num44z3">
    <w:name w:val="WW8Num44z3"/>
    <w:uiPriority w:val="99"/>
    <w:rsid w:val="00D954D2"/>
    <w:rPr>
      <w:rFonts w:ascii="Symbol" w:hAnsi="Symbol" w:cs="Symbol"/>
    </w:rPr>
  </w:style>
  <w:style w:type="character" w:customStyle="1" w:styleId="WW8Num45z1">
    <w:name w:val="WW8Num45z1"/>
    <w:uiPriority w:val="99"/>
    <w:rsid w:val="00D954D2"/>
    <w:rPr>
      <w:rFonts w:ascii="Times New Roman" w:hAnsi="Times New Roman" w:cs="Times New Roman"/>
    </w:rPr>
  </w:style>
  <w:style w:type="character" w:customStyle="1" w:styleId="WW8Num45z2">
    <w:name w:val="WW8Num45z2"/>
    <w:uiPriority w:val="99"/>
    <w:rsid w:val="00D954D2"/>
    <w:rPr>
      <w:rFonts w:ascii="Wingdings" w:hAnsi="Wingdings" w:cs="Wingdings"/>
    </w:rPr>
  </w:style>
  <w:style w:type="character" w:customStyle="1" w:styleId="WW8Num45z4">
    <w:name w:val="WW8Num45z4"/>
    <w:uiPriority w:val="99"/>
    <w:rsid w:val="00D954D2"/>
    <w:rPr>
      <w:rFonts w:ascii="Courier New" w:hAnsi="Courier New" w:cs="Courier New"/>
    </w:rPr>
  </w:style>
  <w:style w:type="character" w:customStyle="1" w:styleId="WW8Num46z1">
    <w:name w:val="WW8Num46z1"/>
    <w:uiPriority w:val="99"/>
    <w:rsid w:val="00D954D2"/>
    <w:rPr>
      <w:rFonts w:ascii="Courier New" w:hAnsi="Courier New" w:cs="Courier New"/>
    </w:rPr>
  </w:style>
  <w:style w:type="character" w:customStyle="1" w:styleId="WW8Num46z2">
    <w:name w:val="WW8Num46z2"/>
    <w:uiPriority w:val="99"/>
    <w:rsid w:val="00D954D2"/>
    <w:rPr>
      <w:rFonts w:ascii="Wingdings" w:hAnsi="Wingdings" w:cs="Wingdings"/>
    </w:rPr>
  </w:style>
  <w:style w:type="character" w:customStyle="1" w:styleId="WW8Num46z3">
    <w:name w:val="WW8Num46z3"/>
    <w:uiPriority w:val="99"/>
    <w:rsid w:val="00D954D2"/>
    <w:rPr>
      <w:rFonts w:ascii="Symbol" w:hAnsi="Symbol" w:cs="Symbol"/>
    </w:rPr>
  </w:style>
  <w:style w:type="character" w:customStyle="1" w:styleId="WW8Num48z1">
    <w:name w:val="WW8Num48z1"/>
    <w:uiPriority w:val="99"/>
    <w:rsid w:val="00D954D2"/>
    <w:rPr>
      <w:rFonts w:ascii="Courier New" w:hAnsi="Courier New" w:cs="Courier New"/>
    </w:rPr>
  </w:style>
  <w:style w:type="character" w:customStyle="1" w:styleId="WW8Num48z2">
    <w:name w:val="WW8Num48z2"/>
    <w:uiPriority w:val="99"/>
    <w:rsid w:val="00D954D2"/>
    <w:rPr>
      <w:rFonts w:ascii="Wingdings" w:hAnsi="Wingdings" w:cs="Wingdings"/>
    </w:rPr>
  </w:style>
  <w:style w:type="character" w:customStyle="1" w:styleId="WW8Num48z3">
    <w:name w:val="WW8Num48z3"/>
    <w:uiPriority w:val="99"/>
    <w:rsid w:val="00D954D2"/>
    <w:rPr>
      <w:rFonts w:ascii="Symbol" w:hAnsi="Symbol" w:cs="Symbol"/>
    </w:rPr>
  </w:style>
  <w:style w:type="character" w:customStyle="1" w:styleId="WW8Num49z1">
    <w:name w:val="WW8Num49z1"/>
    <w:uiPriority w:val="99"/>
    <w:rsid w:val="00D954D2"/>
    <w:rPr>
      <w:rFonts w:ascii="Courier New" w:hAnsi="Courier New" w:cs="Courier New"/>
    </w:rPr>
  </w:style>
  <w:style w:type="character" w:customStyle="1" w:styleId="WW8Num49z2">
    <w:name w:val="WW8Num49z2"/>
    <w:uiPriority w:val="99"/>
    <w:rsid w:val="00D954D2"/>
    <w:rPr>
      <w:rFonts w:ascii="Wingdings" w:hAnsi="Wingdings" w:cs="Wingdings"/>
    </w:rPr>
  </w:style>
  <w:style w:type="character" w:customStyle="1" w:styleId="WW8Num49z3">
    <w:name w:val="WW8Num49z3"/>
    <w:uiPriority w:val="99"/>
    <w:rsid w:val="00D954D2"/>
    <w:rPr>
      <w:rFonts w:ascii="Symbol" w:hAnsi="Symbol" w:cs="Symbol"/>
    </w:rPr>
  </w:style>
  <w:style w:type="character" w:customStyle="1" w:styleId="WW8Num50z1">
    <w:name w:val="WW8Num50z1"/>
    <w:uiPriority w:val="99"/>
    <w:rsid w:val="00D954D2"/>
    <w:rPr>
      <w:rFonts w:ascii="Courier New" w:hAnsi="Courier New" w:cs="Courier New"/>
    </w:rPr>
  </w:style>
  <w:style w:type="character" w:customStyle="1" w:styleId="WW8Num50z2">
    <w:name w:val="WW8Num50z2"/>
    <w:uiPriority w:val="99"/>
    <w:rsid w:val="00D954D2"/>
    <w:rPr>
      <w:rFonts w:ascii="Wingdings" w:hAnsi="Wingdings" w:cs="Wingdings"/>
    </w:rPr>
  </w:style>
  <w:style w:type="character" w:customStyle="1" w:styleId="WW8Num50z3">
    <w:name w:val="WW8Num50z3"/>
    <w:uiPriority w:val="99"/>
    <w:rsid w:val="00D954D2"/>
    <w:rPr>
      <w:rFonts w:ascii="Symbol" w:hAnsi="Symbol" w:cs="Symbol"/>
    </w:rPr>
  </w:style>
  <w:style w:type="character" w:customStyle="1" w:styleId="WW8Num51z1">
    <w:name w:val="WW8Num51z1"/>
    <w:uiPriority w:val="99"/>
    <w:rsid w:val="00D954D2"/>
    <w:rPr>
      <w:rFonts w:ascii="Courier New" w:hAnsi="Courier New" w:cs="Courier New"/>
    </w:rPr>
  </w:style>
  <w:style w:type="character" w:customStyle="1" w:styleId="WW8Num51z2">
    <w:name w:val="WW8Num51z2"/>
    <w:uiPriority w:val="99"/>
    <w:rsid w:val="00D954D2"/>
    <w:rPr>
      <w:rFonts w:ascii="Wingdings" w:hAnsi="Wingdings" w:cs="Wingdings"/>
    </w:rPr>
  </w:style>
  <w:style w:type="character" w:customStyle="1" w:styleId="WW8Num51z3">
    <w:name w:val="WW8Num51z3"/>
    <w:uiPriority w:val="99"/>
    <w:rsid w:val="00D954D2"/>
    <w:rPr>
      <w:rFonts w:ascii="Symbol" w:hAnsi="Symbol" w:cs="Symbol"/>
    </w:rPr>
  </w:style>
  <w:style w:type="character" w:customStyle="1" w:styleId="WW8Num52z1">
    <w:name w:val="WW8Num52z1"/>
    <w:uiPriority w:val="99"/>
    <w:rsid w:val="00D954D2"/>
    <w:rPr>
      <w:rFonts w:ascii="Courier New" w:hAnsi="Courier New" w:cs="Courier New"/>
    </w:rPr>
  </w:style>
  <w:style w:type="character" w:customStyle="1" w:styleId="WW8Num52z2">
    <w:name w:val="WW8Num52z2"/>
    <w:uiPriority w:val="99"/>
    <w:rsid w:val="00D954D2"/>
    <w:rPr>
      <w:rFonts w:ascii="Wingdings" w:hAnsi="Wingdings" w:cs="Wingdings"/>
    </w:rPr>
  </w:style>
  <w:style w:type="character" w:customStyle="1" w:styleId="WW8Num54z1">
    <w:name w:val="WW8Num54z1"/>
    <w:uiPriority w:val="99"/>
    <w:rsid w:val="00D954D2"/>
    <w:rPr>
      <w:rFonts w:ascii="Courier New" w:hAnsi="Courier New" w:cs="Courier New"/>
    </w:rPr>
  </w:style>
  <w:style w:type="character" w:customStyle="1" w:styleId="WW8Num54z2">
    <w:name w:val="WW8Num54z2"/>
    <w:uiPriority w:val="99"/>
    <w:rsid w:val="00D954D2"/>
    <w:rPr>
      <w:rFonts w:ascii="Wingdings" w:hAnsi="Wingdings" w:cs="Wingdings"/>
    </w:rPr>
  </w:style>
  <w:style w:type="character" w:customStyle="1" w:styleId="WW8Num54z3">
    <w:name w:val="WW8Num54z3"/>
    <w:uiPriority w:val="99"/>
    <w:rsid w:val="00D954D2"/>
    <w:rPr>
      <w:rFonts w:ascii="Symbol" w:hAnsi="Symbol" w:cs="Symbol"/>
    </w:rPr>
  </w:style>
  <w:style w:type="character" w:customStyle="1" w:styleId="WW8Num56z1">
    <w:name w:val="WW8Num56z1"/>
    <w:uiPriority w:val="99"/>
    <w:rsid w:val="00D954D2"/>
    <w:rPr>
      <w:rFonts w:ascii="Courier New" w:hAnsi="Courier New" w:cs="Courier New"/>
    </w:rPr>
  </w:style>
  <w:style w:type="character" w:customStyle="1" w:styleId="WW8Num56z2">
    <w:name w:val="WW8Num56z2"/>
    <w:uiPriority w:val="99"/>
    <w:rsid w:val="00D954D2"/>
    <w:rPr>
      <w:rFonts w:ascii="Wingdings" w:hAnsi="Wingdings" w:cs="Wingdings"/>
    </w:rPr>
  </w:style>
  <w:style w:type="character" w:customStyle="1" w:styleId="WW8Num56z3">
    <w:name w:val="WW8Num56z3"/>
    <w:uiPriority w:val="99"/>
    <w:rsid w:val="00D954D2"/>
    <w:rPr>
      <w:rFonts w:ascii="Symbol" w:hAnsi="Symbol" w:cs="Symbol"/>
    </w:rPr>
  </w:style>
  <w:style w:type="character" w:customStyle="1" w:styleId="WW8Num59z1">
    <w:name w:val="WW8Num59z1"/>
    <w:uiPriority w:val="99"/>
    <w:rsid w:val="00D954D2"/>
    <w:rPr>
      <w:rFonts w:ascii="Courier New" w:hAnsi="Courier New" w:cs="Courier New"/>
    </w:rPr>
  </w:style>
  <w:style w:type="character" w:customStyle="1" w:styleId="WW8Num59z2">
    <w:name w:val="WW8Num59z2"/>
    <w:uiPriority w:val="99"/>
    <w:rsid w:val="00D954D2"/>
    <w:rPr>
      <w:rFonts w:ascii="Wingdings" w:hAnsi="Wingdings" w:cs="Wingdings"/>
    </w:rPr>
  </w:style>
  <w:style w:type="character" w:customStyle="1" w:styleId="WW8Num59z3">
    <w:name w:val="WW8Num59z3"/>
    <w:uiPriority w:val="99"/>
    <w:rsid w:val="00D954D2"/>
    <w:rPr>
      <w:rFonts w:ascii="Symbol" w:hAnsi="Symbol" w:cs="Symbol"/>
    </w:rPr>
  </w:style>
  <w:style w:type="character" w:customStyle="1" w:styleId="WW8Num61z1">
    <w:name w:val="WW8Num61z1"/>
    <w:uiPriority w:val="99"/>
    <w:rsid w:val="00D954D2"/>
    <w:rPr>
      <w:rFonts w:ascii="Courier New" w:hAnsi="Courier New" w:cs="Courier New"/>
    </w:rPr>
  </w:style>
  <w:style w:type="character" w:customStyle="1" w:styleId="WW8Num61z2">
    <w:name w:val="WW8Num61z2"/>
    <w:uiPriority w:val="99"/>
    <w:rsid w:val="00D954D2"/>
    <w:rPr>
      <w:rFonts w:ascii="Wingdings" w:hAnsi="Wingdings" w:cs="Wingdings"/>
    </w:rPr>
  </w:style>
  <w:style w:type="character" w:customStyle="1" w:styleId="WW8Num61z3">
    <w:name w:val="WW8Num61z3"/>
    <w:uiPriority w:val="99"/>
    <w:rsid w:val="00D954D2"/>
    <w:rPr>
      <w:rFonts w:ascii="Symbol" w:hAnsi="Symbol" w:cs="Symbol"/>
    </w:rPr>
  </w:style>
  <w:style w:type="character" w:customStyle="1" w:styleId="WW8Num62z1">
    <w:name w:val="WW8Num62z1"/>
    <w:uiPriority w:val="99"/>
    <w:rsid w:val="00D954D2"/>
    <w:rPr>
      <w:rFonts w:ascii="Courier New" w:hAnsi="Courier New" w:cs="Courier New"/>
    </w:rPr>
  </w:style>
  <w:style w:type="character" w:customStyle="1" w:styleId="WW8Num62z2">
    <w:name w:val="WW8Num62z2"/>
    <w:uiPriority w:val="99"/>
    <w:rsid w:val="00D954D2"/>
    <w:rPr>
      <w:rFonts w:ascii="Wingdings" w:hAnsi="Wingdings" w:cs="Wingdings"/>
    </w:rPr>
  </w:style>
  <w:style w:type="character" w:customStyle="1" w:styleId="WW8Num62z3">
    <w:name w:val="WW8Num62z3"/>
    <w:uiPriority w:val="99"/>
    <w:rsid w:val="00D954D2"/>
    <w:rPr>
      <w:rFonts w:ascii="Symbol" w:hAnsi="Symbol" w:cs="Symbol"/>
    </w:rPr>
  </w:style>
  <w:style w:type="character" w:customStyle="1" w:styleId="WW8Num63z1">
    <w:name w:val="WW8Num63z1"/>
    <w:uiPriority w:val="99"/>
    <w:rsid w:val="00D954D2"/>
    <w:rPr>
      <w:rFonts w:ascii="Courier New" w:hAnsi="Courier New" w:cs="Courier New"/>
    </w:rPr>
  </w:style>
  <w:style w:type="character" w:customStyle="1" w:styleId="WW8Num63z2">
    <w:name w:val="WW8Num63z2"/>
    <w:uiPriority w:val="99"/>
    <w:rsid w:val="00D954D2"/>
    <w:rPr>
      <w:rFonts w:ascii="Wingdings" w:hAnsi="Wingdings" w:cs="Wingdings"/>
    </w:rPr>
  </w:style>
  <w:style w:type="character" w:customStyle="1" w:styleId="WW8Num63z3">
    <w:name w:val="WW8Num63z3"/>
    <w:uiPriority w:val="99"/>
    <w:rsid w:val="00D954D2"/>
    <w:rPr>
      <w:rFonts w:ascii="Symbol" w:hAnsi="Symbol" w:cs="Symbol"/>
    </w:rPr>
  </w:style>
  <w:style w:type="character" w:customStyle="1" w:styleId="WW8Num65z1">
    <w:name w:val="WW8Num65z1"/>
    <w:uiPriority w:val="99"/>
    <w:rsid w:val="00D954D2"/>
    <w:rPr>
      <w:rFonts w:ascii="Courier New" w:hAnsi="Courier New" w:cs="Courier New"/>
    </w:rPr>
  </w:style>
  <w:style w:type="character" w:customStyle="1" w:styleId="WW8Num65z2">
    <w:name w:val="WW8Num65z2"/>
    <w:uiPriority w:val="99"/>
    <w:rsid w:val="00D954D2"/>
    <w:rPr>
      <w:rFonts w:ascii="Wingdings" w:hAnsi="Wingdings" w:cs="Wingdings"/>
    </w:rPr>
  </w:style>
  <w:style w:type="character" w:customStyle="1" w:styleId="WW8Num65z3">
    <w:name w:val="WW8Num65z3"/>
    <w:uiPriority w:val="99"/>
    <w:rsid w:val="00D954D2"/>
    <w:rPr>
      <w:rFonts w:ascii="Symbol" w:hAnsi="Symbol" w:cs="Symbol"/>
    </w:rPr>
  </w:style>
  <w:style w:type="character" w:customStyle="1" w:styleId="WW8Num68z1">
    <w:name w:val="WW8Num68z1"/>
    <w:uiPriority w:val="99"/>
    <w:rsid w:val="00D954D2"/>
    <w:rPr>
      <w:rFonts w:ascii="Courier New" w:hAnsi="Courier New" w:cs="Courier New"/>
    </w:rPr>
  </w:style>
  <w:style w:type="character" w:customStyle="1" w:styleId="WW8Num69z1">
    <w:name w:val="WW8Num69z1"/>
    <w:uiPriority w:val="99"/>
    <w:rsid w:val="00D954D2"/>
    <w:rPr>
      <w:rFonts w:ascii="Courier New" w:hAnsi="Courier New" w:cs="Courier New"/>
    </w:rPr>
  </w:style>
  <w:style w:type="character" w:customStyle="1" w:styleId="WW8Num69z2">
    <w:name w:val="WW8Num69z2"/>
    <w:uiPriority w:val="99"/>
    <w:rsid w:val="00D954D2"/>
    <w:rPr>
      <w:rFonts w:ascii="Wingdings" w:hAnsi="Wingdings" w:cs="Wingdings"/>
    </w:rPr>
  </w:style>
  <w:style w:type="character" w:customStyle="1" w:styleId="WW8Num69z3">
    <w:name w:val="WW8Num69z3"/>
    <w:uiPriority w:val="99"/>
    <w:rsid w:val="00D954D2"/>
    <w:rPr>
      <w:rFonts w:ascii="Symbol" w:hAnsi="Symbol" w:cs="Symbol"/>
    </w:rPr>
  </w:style>
  <w:style w:type="character" w:customStyle="1" w:styleId="WW8Num71z1">
    <w:name w:val="WW8Num71z1"/>
    <w:uiPriority w:val="99"/>
    <w:rsid w:val="00D954D2"/>
    <w:rPr>
      <w:rFonts w:ascii="Courier New" w:hAnsi="Courier New" w:cs="Courier New"/>
    </w:rPr>
  </w:style>
  <w:style w:type="character" w:customStyle="1" w:styleId="WW8Num71z2">
    <w:name w:val="WW8Num71z2"/>
    <w:uiPriority w:val="99"/>
    <w:rsid w:val="00D954D2"/>
    <w:rPr>
      <w:rFonts w:ascii="Wingdings" w:hAnsi="Wingdings" w:cs="Wingdings"/>
    </w:rPr>
  </w:style>
  <w:style w:type="character" w:customStyle="1" w:styleId="WW8Num71z3">
    <w:name w:val="WW8Num71z3"/>
    <w:uiPriority w:val="99"/>
    <w:rsid w:val="00D954D2"/>
    <w:rPr>
      <w:rFonts w:ascii="Symbol" w:hAnsi="Symbol" w:cs="Symbol"/>
    </w:rPr>
  </w:style>
  <w:style w:type="character" w:customStyle="1" w:styleId="WW8Num72z1">
    <w:name w:val="WW8Num72z1"/>
    <w:uiPriority w:val="99"/>
    <w:rsid w:val="00D954D2"/>
    <w:rPr>
      <w:rFonts w:ascii="Courier New" w:hAnsi="Courier New" w:cs="Courier New"/>
    </w:rPr>
  </w:style>
  <w:style w:type="character" w:customStyle="1" w:styleId="WW8Num72z2">
    <w:name w:val="WW8Num72z2"/>
    <w:uiPriority w:val="99"/>
    <w:rsid w:val="00D954D2"/>
    <w:rPr>
      <w:rFonts w:ascii="Wingdings" w:hAnsi="Wingdings" w:cs="Wingdings"/>
    </w:rPr>
  </w:style>
  <w:style w:type="character" w:customStyle="1" w:styleId="WW8Num72z3">
    <w:name w:val="WW8Num72z3"/>
    <w:uiPriority w:val="99"/>
    <w:rsid w:val="00D954D2"/>
    <w:rPr>
      <w:rFonts w:ascii="Symbol" w:hAnsi="Symbol" w:cs="Symbol"/>
    </w:rPr>
  </w:style>
  <w:style w:type="character" w:customStyle="1" w:styleId="WW8Num73z1">
    <w:name w:val="WW8Num73z1"/>
    <w:uiPriority w:val="99"/>
    <w:rsid w:val="00D954D2"/>
    <w:rPr>
      <w:rFonts w:ascii="Courier New" w:hAnsi="Courier New" w:cs="Courier New"/>
    </w:rPr>
  </w:style>
  <w:style w:type="character" w:customStyle="1" w:styleId="WW8Num73z2">
    <w:name w:val="WW8Num73z2"/>
    <w:uiPriority w:val="99"/>
    <w:rsid w:val="00D954D2"/>
    <w:rPr>
      <w:rFonts w:ascii="Wingdings" w:hAnsi="Wingdings" w:cs="Wingdings"/>
    </w:rPr>
  </w:style>
  <w:style w:type="character" w:customStyle="1" w:styleId="WW8Num73z3">
    <w:name w:val="WW8Num73z3"/>
    <w:uiPriority w:val="99"/>
    <w:rsid w:val="00D954D2"/>
    <w:rPr>
      <w:rFonts w:ascii="Symbol" w:hAnsi="Symbol" w:cs="Symbol"/>
    </w:rPr>
  </w:style>
  <w:style w:type="character" w:customStyle="1" w:styleId="WW8Num74z1">
    <w:name w:val="WW8Num74z1"/>
    <w:uiPriority w:val="99"/>
    <w:rsid w:val="00D954D2"/>
    <w:rPr>
      <w:rFonts w:ascii="Courier New" w:hAnsi="Courier New" w:cs="Courier New"/>
    </w:rPr>
  </w:style>
  <w:style w:type="character" w:customStyle="1" w:styleId="WW8Num74z2">
    <w:name w:val="WW8Num74z2"/>
    <w:uiPriority w:val="99"/>
    <w:rsid w:val="00D954D2"/>
    <w:rPr>
      <w:rFonts w:ascii="Wingdings" w:hAnsi="Wingdings" w:cs="Wingdings"/>
    </w:rPr>
  </w:style>
  <w:style w:type="character" w:customStyle="1" w:styleId="WW8Num74z3">
    <w:name w:val="WW8Num74z3"/>
    <w:uiPriority w:val="99"/>
    <w:rsid w:val="00D954D2"/>
    <w:rPr>
      <w:rFonts w:ascii="Symbol" w:hAnsi="Symbol" w:cs="Symbol"/>
    </w:rPr>
  </w:style>
  <w:style w:type="character" w:customStyle="1" w:styleId="WW8Num75z1">
    <w:name w:val="WW8Num75z1"/>
    <w:uiPriority w:val="99"/>
    <w:rsid w:val="00D954D2"/>
    <w:rPr>
      <w:rFonts w:ascii="Courier New" w:hAnsi="Courier New" w:cs="Courier New"/>
    </w:rPr>
  </w:style>
  <w:style w:type="character" w:customStyle="1" w:styleId="WW8Num75z2">
    <w:name w:val="WW8Num75z2"/>
    <w:uiPriority w:val="99"/>
    <w:rsid w:val="00D954D2"/>
    <w:rPr>
      <w:rFonts w:ascii="Wingdings" w:hAnsi="Wingdings" w:cs="Wingdings"/>
    </w:rPr>
  </w:style>
  <w:style w:type="character" w:customStyle="1" w:styleId="WW8Num75z3">
    <w:name w:val="WW8Num75z3"/>
    <w:uiPriority w:val="99"/>
    <w:rsid w:val="00D954D2"/>
    <w:rPr>
      <w:rFonts w:ascii="Symbol" w:hAnsi="Symbol" w:cs="Symbol"/>
    </w:rPr>
  </w:style>
  <w:style w:type="character" w:customStyle="1" w:styleId="WW8Num76z1">
    <w:name w:val="WW8Num76z1"/>
    <w:uiPriority w:val="99"/>
    <w:rsid w:val="00D954D2"/>
    <w:rPr>
      <w:rFonts w:ascii="Courier New" w:hAnsi="Courier New" w:cs="Courier New"/>
    </w:rPr>
  </w:style>
  <w:style w:type="character" w:customStyle="1" w:styleId="WW8Num76z2">
    <w:name w:val="WW8Num76z2"/>
    <w:uiPriority w:val="99"/>
    <w:rsid w:val="00D954D2"/>
    <w:rPr>
      <w:rFonts w:ascii="Wingdings" w:hAnsi="Wingdings" w:cs="Wingdings"/>
    </w:rPr>
  </w:style>
  <w:style w:type="character" w:customStyle="1" w:styleId="WW8Num76z3">
    <w:name w:val="WW8Num76z3"/>
    <w:uiPriority w:val="99"/>
    <w:rsid w:val="00D954D2"/>
    <w:rPr>
      <w:rFonts w:ascii="Symbol" w:hAnsi="Symbol" w:cs="Symbol"/>
    </w:rPr>
  </w:style>
  <w:style w:type="character" w:customStyle="1" w:styleId="WW8Num77z1">
    <w:name w:val="WW8Num77z1"/>
    <w:uiPriority w:val="99"/>
    <w:rsid w:val="00D954D2"/>
    <w:rPr>
      <w:rFonts w:ascii="Courier New" w:hAnsi="Courier New" w:cs="Courier New"/>
    </w:rPr>
  </w:style>
  <w:style w:type="character" w:customStyle="1" w:styleId="WW8Num77z2">
    <w:name w:val="WW8Num77z2"/>
    <w:uiPriority w:val="99"/>
    <w:rsid w:val="00D954D2"/>
    <w:rPr>
      <w:rFonts w:ascii="Wingdings" w:hAnsi="Wingdings" w:cs="Wingdings"/>
    </w:rPr>
  </w:style>
  <w:style w:type="character" w:customStyle="1" w:styleId="WW8Num77z3">
    <w:name w:val="WW8Num77z3"/>
    <w:uiPriority w:val="99"/>
    <w:rsid w:val="00D954D2"/>
    <w:rPr>
      <w:rFonts w:ascii="Symbol" w:hAnsi="Symbol" w:cs="Symbol"/>
    </w:rPr>
  </w:style>
  <w:style w:type="character" w:customStyle="1" w:styleId="WW8Num79z2">
    <w:name w:val="WW8Num79z2"/>
    <w:uiPriority w:val="99"/>
    <w:rsid w:val="00D954D2"/>
    <w:rPr>
      <w:rFonts w:ascii="Wingdings" w:hAnsi="Wingdings" w:cs="Wingdings"/>
    </w:rPr>
  </w:style>
  <w:style w:type="character" w:customStyle="1" w:styleId="WW8Num79z3">
    <w:name w:val="WW8Num79z3"/>
    <w:uiPriority w:val="99"/>
    <w:rsid w:val="00D954D2"/>
    <w:rPr>
      <w:rFonts w:ascii="Symbol" w:hAnsi="Symbol" w:cs="Symbol"/>
    </w:rPr>
  </w:style>
  <w:style w:type="character" w:customStyle="1" w:styleId="WW8Num80z2">
    <w:name w:val="WW8Num80z2"/>
    <w:uiPriority w:val="99"/>
    <w:rsid w:val="00D954D2"/>
    <w:rPr>
      <w:rFonts w:ascii="Wingdings" w:hAnsi="Wingdings" w:cs="Wingdings"/>
    </w:rPr>
  </w:style>
  <w:style w:type="character" w:customStyle="1" w:styleId="WW8Num80z3">
    <w:name w:val="WW8Num80z3"/>
    <w:uiPriority w:val="99"/>
    <w:rsid w:val="00D954D2"/>
    <w:rPr>
      <w:rFonts w:ascii="Symbol" w:hAnsi="Symbol" w:cs="Symbol"/>
    </w:rPr>
  </w:style>
  <w:style w:type="character" w:customStyle="1" w:styleId="WW8Num81z2">
    <w:name w:val="WW8Num81z2"/>
    <w:uiPriority w:val="99"/>
    <w:rsid w:val="00D954D2"/>
    <w:rPr>
      <w:rFonts w:ascii="Wingdings" w:hAnsi="Wingdings" w:cs="Wingdings"/>
    </w:rPr>
  </w:style>
  <w:style w:type="character" w:customStyle="1" w:styleId="WW8Num81z3">
    <w:name w:val="WW8Num81z3"/>
    <w:uiPriority w:val="99"/>
    <w:rsid w:val="00D954D2"/>
    <w:rPr>
      <w:rFonts w:ascii="Symbol" w:hAnsi="Symbol" w:cs="Symbol"/>
    </w:rPr>
  </w:style>
  <w:style w:type="character" w:customStyle="1" w:styleId="WW8Num82z1">
    <w:name w:val="WW8Num82z1"/>
    <w:uiPriority w:val="99"/>
    <w:rsid w:val="00D954D2"/>
    <w:rPr>
      <w:rFonts w:ascii="Courier New" w:hAnsi="Courier New" w:cs="Courier New"/>
    </w:rPr>
  </w:style>
  <w:style w:type="character" w:customStyle="1" w:styleId="WW8Num82z2">
    <w:name w:val="WW8Num82z2"/>
    <w:uiPriority w:val="99"/>
    <w:rsid w:val="00D954D2"/>
    <w:rPr>
      <w:rFonts w:ascii="Wingdings" w:hAnsi="Wingdings" w:cs="Wingdings"/>
    </w:rPr>
  </w:style>
  <w:style w:type="character" w:customStyle="1" w:styleId="WW8Num82z3">
    <w:name w:val="WW8Num82z3"/>
    <w:uiPriority w:val="99"/>
    <w:rsid w:val="00D954D2"/>
    <w:rPr>
      <w:rFonts w:ascii="Symbol" w:hAnsi="Symbol" w:cs="Symbol"/>
    </w:rPr>
  </w:style>
  <w:style w:type="character" w:customStyle="1" w:styleId="WW8Num83z2">
    <w:name w:val="WW8Num83z2"/>
    <w:uiPriority w:val="99"/>
    <w:rsid w:val="00D954D2"/>
    <w:rPr>
      <w:rFonts w:ascii="Wingdings" w:hAnsi="Wingdings" w:cs="Wingdings"/>
    </w:rPr>
  </w:style>
  <w:style w:type="character" w:customStyle="1" w:styleId="WW8Num83z3">
    <w:name w:val="WW8Num83z3"/>
    <w:uiPriority w:val="99"/>
    <w:rsid w:val="00D954D2"/>
    <w:rPr>
      <w:rFonts w:ascii="Symbol" w:hAnsi="Symbol" w:cs="Symbol"/>
    </w:rPr>
  </w:style>
  <w:style w:type="character" w:customStyle="1" w:styleId="WW8Num86z2">
    <w:name w:val="WW8Num86z2"/>
    <w:uiPriority w:val="99"/>
    <w:rsid w:val="00D954D2"/>
    <w:rPr>
      <w:rFonts w:ascii="Wingdings" w:hAnsi="Wingdings" w:cs="Wingdings"/>
    </w:rPr>
  </w:style>
  <w:style w:type="character" w:customStyle="1" w:styleId="WW8Num86z3">
    <w:name w:val="WW8Num86z3"/>
    <w:uiPriority w:val="99"/>
    <w:rsid w:val="00D954D2"/>
    <w:rPr>
      <w:rFonts w:ascii="Symbol" w:hAnsi="Symbol" w:cs="Symbol"/>
    </w:rPr>
  </w:style>
  <w:style w:type="character" w:customStyle="1" w:styleId="WW8Num88z1">
    <w:name w:val="WW8Num88z1"/>
    <w:uiPriority w:val="99"/>
    <w:rsid w:val="00D954D2"/>
    <w:rPr>
      <w:rFonts w:ascii="Courier New" w:hAnsi="Courier New" w:cs="Courier New"/>
    </w:rPr>
  </w:style>
  <w:style w:type="character" w:customStyle="1" w:styleId="WW8Num88z2">
    <w:name w:val="WW8Num88z2"/>
    <w:uiPriority w:val="99"/>
    <w:rsid w:val="00D954D2"/>
    <w:rPr>
      <w:rFonts w:ascii="Wingdings" w:hAnsi="Wingdings" w:cs="Wingdings"/>
    </w:rPr>
  </w:style>
  <w:style w:type="character" w:customStyle="1" w:styleId="WW8Num89z1">
    <w:name w:val="WW8Num89z1"/>
    <w:uiPriority w:val="99"/>
    <w:rsid w:val="00D954D2"/>
    <w:rPr>
      <w:rFonts w:ascii="Courier New" w:hAnsi="Courier New" w:cs="Courier New"/>
    </w:rPr>
  </w:style>
  <w:style w:type="character" w:customStyle="1" w:styleId="WW8Num89z2">
    <w:name w:val="WW8Num89z2"/>
    <w:uiPriority w:val="99"/>
    <w:rsid w:val="00D954D2"/>
    <w:rPr>
      <w:rFonts w:ascii="Wingdings" w:hAnsi="Wingdings" w:cs="Wingdings"/>
    </w:rPr>
  </w:style>
  <w:style w:type="character" w:customStyle="1" w:styleId="WW8Num89z3">
    <w:name w:val="WW8Num89z3"/>
    <w:uiPriority w:val="99"/>
    <w:rsid w:val="00D954D2"/>
    <w:rPr>
      <w:rFonts w:ascii="Symbol" w:hAnsi="Symbol" w:cs="Symbol"/>
    </w:rPr>
  </w:style>
  <w:style w:type="character" w:customStyle="1" w:styleId="WW8Num90z1">
    <w:name w:val="WW8Num90z1"/>
    <w:uiPriority w:val="99"/>
    <w:rsid w:val="00D954D2"/>
    <w:rPr>
      <w:rFonts w:ascii="Courier New" w:hAnsi="Courier New" w:cs="Courier New"/>
    </w:rPr>
  </w:style>
  <w:style w:type="character" w:customStyle="1" w:styleId="WW8Num90z2">
    <w:name w:val="WW8Num90z2"/>
    <w:uiPriority w:val="99"/>
    <w:rsid w:val="00D954D2"/>
    <w:rPr>
      <w:rFonts w:ascii="Wingdings" w:hAnsi="Wingdings" w:cs="Wingdings"/>
    </w:rPr>
  </w:style>
  <w:style w:type="character" w:customStyle="1" w:styleId="WW8Num90z3">
    <w:name w:val="WW8Num90z3"/>
    <w:uiPriority w:val="99"/>
    <w:rsid w:val="00D954D2"/>
    <w:rPr>
      <w:rFonts w:ascii="Symbol" w:hAnsi="Symbol" w:cs="Symbol"/>
    </w:rPr>
  </w:style>
  <w:style w:type="character" w:customStyle="1" w:styleId="WW8Num92z1">
    <w:name w:val="WW8Num92z1"/>
    <w:uiPriority w:val="99"/>
    <w:rsid w:val="00D954D2"/>
    <w:rPr>
      <w:rFonts w:ascii="Courier New" w:hAnsi="Courier New" w:cs="Courier New"/>
    </w:rPr>
  </w:style>
  <w:style w:type="character" w:customStyle="1" w:styleId="WW8Num92z2">
    <w:name w:val="WW8Num92z2"/>
    <w:uiPriority w:val="99"/>
    <w:rsid w:val="00D954D2"/>
    <w:rPr>
      <w:rFonts w:ascii="Wingdings" w:hAnsi="Wingdings" w:cs="Wingdings"/>
    </w:rPr>
  </w:style>
  <w:style w:type="character" w:customStyle="1" w:styleId="WW8Num92z3">
    <w:name w:val="WW8Num92z3"/>
    <w:uiPriority w:val="99"/>
    <w:rsid w:val="00D954D2"/>
    <w:rPr>
      <w:rFonts w:ascii="Symbol" w:hAnsi="Symbol" w:cs="Symbol"/>
    </w:rPr>
  </w:style>
  <w:style w:type="character" w:customStyle="1" w:styleId="WW8Num95z3">
    <w:name w:val="WW8Num95z3"/>
    <w:uiPriority w:val="99"/>
    <w:rsid w:val="00D954D2"/>
    <w:rPr>
      <w:rFonts w:ascii="Symbol" w:hAnsi="Symbol" w:cs="Symbol"/>
    </w:rPr>
  </w:style>
  <w:style w:type="character" w:customStyle="1" w:styleId="WW8Num95z4">
    <w:name w:val="WW8Num95z4"/>
    <w:uiPriority w:val="99"/>
    <w:rsid w:val="00D954D2"/>
    <w:rPr>
      <w:rFonts w:ascii="Courier New" w:hAnsi="Courier New" w:cs="Courier New"/>
    </w:rPr>
  </w:style>
  <w:style w:type="character" w:customStyle="1" w:styleId="WW8Num96z2">
    <w:name w:val="WW8Num96z2"/>
    <w:uiPriority w:val="99"/>
    <w:rsid w:val="00D954D2"/>
    <w:rPr>
      <w:rFonts w:ascii="Wingdings" w:hAnsi="Wingdings" w:cs="Wingdings"/>
    </w:rPr>
  </w:style>
  <w:style w:type="character" w:customStyle="1" w:styleId="WW8Num96z3">
    <w:name w:val="WW8Num96z3"/>
    <w:uiPriority w:val="99"/>
    <w:rsid w:val="00D954D2"/>
    <w:rPr>
      <w:rFonts w:ascii="Symbol" w:hAnsi="Symbol" w:cs="Symbol"/>
    </w:rPr>
  </w:style>
  <w:style w:type="character" w:customStyle="1" w:styleId="WW8NumSt46z0">
    <w:name w:val="WW8NumSt46z0"/>
    <w:uiPriority w:val="99"/>
    <w:rsid w:val="00D954D2"/>
    <w:rPr>
      <w:rFonts w:ascii="Times New Roman" w:hAnsi="Times New Roman" w:cs="Times New Roman"/>
    </w:rPr>
  </w:style>
  <w:style w:type="character" w:customStyle="1" w:styleId="WW8NumSt51z0">
    <w:name w:val="WW8NumSt51z0"/>
    <w:uiPriority w:val="99"/>
    <w:rsid w:val="00D954D2"/>
    <w:rPr>
      <w:rFonts w:ascii="Times New Roman" w:hAnsi="Times New Roman" w:cs="Times New Roman"/>
    </w:rPr>
  </w:style>
  <w:style w:type="character" w:customStyle="1" w:styleId="1f">
    <w:name w:val="Основной шрифт абзаца1"/>
    <w:uiPriority w:val="99"/>
    <w:rsid w:val="00D954D2"/>
  </w:style>
  <w:style w:type="character" w:customStyle="1" w:styleId="Zag11">
    <w:name w:val="Zag_11"/>
    <w:uiPriority w:val="99"/>
    <w:rsid w:val="00D954D2"/>
  </w:style>
  <w:style w:type="character" w:customStyle="1" w:styleId="FontStyle23">
    <w:name w:val="Font Style23"/>
    <w:uiPriority w:val="99"/>
    <w:rsid w:val="00D954D2"/>
    <w:rPr>
      <w:rFonts w:ascii="Times New Roman" w:hAnsi="Times New Roman" w:cs="Times New Roman"/>
      <w:b/>
      <w:bCs/>
      <w:sz w:val="10"/>
      <w:szCs w:val="10"/>
    </w:rPr>
  </w:style>
  <w:style w:type="character" w:customStyle="1" w:styleId="FontStyle30">
    <w:name w:val="Font Style30"/>
    <w:uiPriority w:val="99"/>
    <w:rsid w:val="00D954D2"/>
    <w:rPr>
      <w:rFonts w:ascii="Times New Roman" w:hAnsi="Times New Roman" w:cs="Times New Roman"/>
      <w:b/>
      <w:bCs/>
      <w:i/>
      <w:iCs/>
      <w:spacing w:val="-20"/>
      <w:sz w:val="22"/>
      <w:szCs w:val="22"/>
    </w:rPr>
  </w:style>
  <w:style w:type="character" w:customStyle="1" w:styleId="FontStyle31">
    <w:name w:val="Font Style31"/>
    <w:uiPriority w:val="99"/>
    <w:rsid w:val="00D954D2"/>
    <w:rPr>
      <w:rFonts w:ascii="Times New Roman" w:hAnsi="Times New Roman" w:cs="Times New Roman"/>
      <w:sz w:val="16"/>
      <w:szCs w:val="16"/>
    </w:rPr>
  </w:style>
  <w:style w:type="character" w:customStyle="1" w:styleId="FontStyle32">
    <w:name w:val="Font Style32"/>
    <w:uiPriority w:val="99"/>
    <w:rsid w:val="00D954D2"/>
    <w:rPr>
      <w:rFonts w:ascii="Times New Roman" w:hAnsi="Times New Roman" w:cs="Times New Roman"/>
      <w:sz w:val="16"/>
      <w:szCs w:val="16"/>
    </w:rPr>
  </w:style>
  <w:style w:type="character" w:customStyle="1" w:styleId="aff4">
    <w:name w:val="Символ сноски"/>
    <w:uiPriority w:val="99"/>
    <w:rsid w:val="00D954D2"/>
    <w:rPr>
      <w:vertAlign w:val="superscript"/>
    </w:rPr>
  </w:style>
  <w:style w:type="character" w:customStyle="1" w:styleId="aff5">
    <w:name w:val="Текст Знак"/>
    <w:uiPriority w:val="99"/>
    <w:rsid w:val="00D954D2"/>
    <w:rPr>
      <w:rFonts w:ascii="Courier New" w:hAnsi="Courier New" w:cs="Courier New"/>
      <w:sz w:val="24"/>
      <w:szCs w:val="24"/>
      <w:lang w:val="ru-RU" w:eastAsia="ar-SA" w:bidi="ar-SA"/>
    </w:rPr>
  </w:style>
  <w:style w:type="character" w:customStyle="1" w:styleId="FontStyle63">
    <w:name w:val="Font Style63"/>
    <w:uiPriority w:val="99"/>
    <w:rsid w:val="00D954D2"/>
    <w:rPr>
      <w:rFonts w:ascii="Times New Roman" w:hAnsi="Times New Roman" w:cs="Times New Roman"/>
      <w:spacing w:val="10"/>
      <w:sz w:val="16"/>
      <w:szCs w:val="16"/>
    </w:rPr>
  </w:style>
  <w:style w:type="character" w:customStyle="1" w:styleId="FontStyle69">
    <w:name w:val="Font Style69"/>
    <w:uiPriority w:val="99"/>
    <w:rsid w:val="00D954D2"/>
    <w:rPr>
      <w:rFonts w:ascii="Times New Roman" w:hAnsi="Times New Roman" w:cs="Times New Roman"/>
      <w:b/>
      <w:bCs/>
      <w:sz w:val="18"/>
      <w:szCs w:val="18"/>
    </w:rPr>
  </w:style>
  <w:style w:type="character" w:customStyle="1" w:styleId="FontStyle70">
    <w:name w:val="Font Style70"/>
    <w:uiPriority w:val="99"/>
    <w:rsid w:val="00D954D2"/>
    <w:rPr>
      <w:rFonts w:ascii="Times New Roman" w:hAnsi="Times New Roman" w:cs="Times New Roman"/>
      <w:i/>
      <w:iCs/>
      <w:sz w:val="16"/>
      <w:szCs w:val="16"/>
    </w:rPr>
  </w:style>
  <w:style w:type="character" w:customStyle="1" w:styleId="27">
    <w:name w:val="Основной текст с отступом 2 Знак"/>
    <w:uiPriority w:val="99"/>
    <w:rsid w:val="00D954D2"/>
    <w:rPr>
      <w:rFonts w:ascii="Times New Roman" w:hAnsi="Times New Roman" w:cs="Times New Roman"/>
      <w:sz w:val="20"/>
      <w:szCs w:val="20"/>
      <w:lang w:val="ru-RU" w:eastAsia="ar-SA" w:bidi="ar-SA"/>
    </w:rPr>
  </w:style>
  <w:style w:type="character" w:customStyle="1" w:styleId="aff6">
    <w:name w:val="Символ нумерации"/>
    <w:uiPriority w:val="99"/>
    <w:rsid w:val="00D954D2"/>
  </w:style>
  <w:style w:type="character" w:customStyle="1" w:styleId="aff7">
    <w:name w:val="Маркеры списка"/>
    <w:uiPriority w:val="99"/>
    <w:rsid w:val="00D954D2"/>
    <w:rPr>
      <w:rFonts w:ascii="OpenSymbol" w:hAnsi="OpenSymbol" w:cs="OpenSymbol"/>
    </w:rPr>
  </w:style>
  <w:style w:type="character" w:customStyle="1" w:styleId="c6">
    <w:name w:val="c6"/>
    <w:uiPriority w:val="99"/>
    <w:rsid w:val="00D954D2"/>
  </w:style>
  <w:style w:type="table" w:customStyle="1" w:styleId="1f0">
    <w:name w:val="Сетка таблицы1"/>
    <w:uiPriority w:val="99"/>
    <w:rsid w:val="00EF29F5"/>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8">
    <w:name w:val="Normal (Web)"/>
    <w:basedOn w:val="a"/>
    <w:uiPriority w:val="99"/>
    <w:rsid w:val="00DE76FB"/>
    <w:pPr>
      <w:spacing w:before="100" w:beforeAutospacing="1" w:after="100" w:afterAutospacing="1" w:line="240" w:lineRule="auto"/>
    </w:pPr>
    <w:rPr>
      <w:sz w:val="24"/>
      <w:szCs w:val="24"/>
      <w:lang w:eastAsia="ru-RU"/>
    </w:rPr>
  </w:style>
  <w:style w:type="paragraph" w:styleId="32">
    <w:name w:val="Body Text 3"/>
    <w:basedOn w:val="a"/>
    <w:link w:val="33"/>
    <w:uiPriority w:val="99"/>
    <w:rsid w:val="00DE76FB"/>
    <w:pPr>
      <w:spacing w:after="120"/>
    </w:pPr>
    <w:rPr>
      <w:rFonts w:eastAsia="Times New Roman"/>
      <w:sz w:val="16"/>
      <w:szCs w:val="16"/>
    </w:rPr>
  </w:style>
  <w:style w:type="character" w:customStyle="1" w:styleId="33">
    <w:name w:val="Основной текст 3 Знак"/>
    <w:link w:val="32"/>
    <w:uiPriority w:val="99"/>
    <w:locked/>
    <w:rsid w:val="00DE76FB"/>
    <w:rPr>
      <w:rFonts w:ascii="Calibri" w:hAnsi="Calibri" w:cs="Calibri"/>
      <w:sz w:val="16"/>
      <w:szCs w:val="16"/>
    </w:rPr>
  </w:style>
  <w:style w:type="paragraph" w:customStyle="1" w:styleId="aff9">
    <w:name w:val="Знак"/>
    <w:basedOn w:val="a"/>
    <w:uiPriority w:val="99"/>
    <w:rsid w:val="00A85F4E"/>
    <w:pPr>
      <w:spacing w:after="160" w:line="240" w:lineRule="exact"/>
    </w:pPr>
    <w:rPr>
      <w:rFonts w:ascii="Verdana" w:hAnsi="Verdana" w:cs="Verdana"/>
      <w:sz w:val="20"/>
      <w:szCs w:val="20"/>
      <w:lang w:val="en-US"/>
    </w:rPr>
  </w:style>
  <w:style w:type="paragraph" w:customStyle="1" w:styleId="Standard">
    <w:name w:val="Standard"/>
    <w:link w:val="Standard1"/>
    <w:uiPriority w:val="99"/>
    <w:rsid w:val="00A85F4E"/>
    <w:pPr>
      <w:widowControl w:val="0"/>
      <w:suppressAutoHyphens/>
      <w:autoSpaceDN w:val="0"/>
      <w:textAlignment w:val="baseline"/>
    </w:pPr>
    <w:rPr>
      <w:rFonts w:ascii="Arial" w:eastAsia="SimSun" w:hAnsi="Arial"/>
      <w:kern w:val="3"/>
      <w:sz w:val="24"/>
      <w:szCs w:val="24"/>
      <w:lang w:eastAsia="zh-CN"/>
    </w:rPr>
  </w:style>
  <w:style w:type="character" w:customStyle="1" w:styleId="Standard1">
    <w:name w:val="Standard Знак1"/>
    <w:link w:val="Standard"/>
    <w:uiPriority w:val="99"/>
    <w:locked/>
    <w:rsid w:val="00A85F4E"/>
    <w:rPr>
      <w:rFonts w:ascii="Arial" w:eastAsia="SimSun" w:hAnsi="Arial"/>
      <w:kern w:val="3"/>
      <w:sz w:val="24"/>
      <w:szCs w:val="24"/>
      <w:lang w:val="ru-RU" w:eastAsia="zh-CN" w:bidi="ar-SA"/>
    </w:rPr>
  </w:style>
  <w:style w:type="paragraph" w:customStyle="1" w:styleId="14TexstOSNOVA1012">
    <w:name w:val="14TexstOSNOVA_10/12"/>
    <w:basedOn w:val="a"/>
    <w:uiPriority w:val="99"/>
    <w:rsid w:val="00A85F4E"/>
    <w:pPr>
      <w:autoSpaceDE w:val="0"/>
      <w:autoSpaceDN w:val="0"/>
      <w:adjustRightInd w:val="0"/>
      <w:spacing w:after="0" w:line="240" w:lineRule="atLeast"/>
      <w:ind w:firstLine="340"/>
      <w:jc w:val="both"/>
      <w:textAlignment w:val="center"/>
    </w:pPr>
    <w:rPr>
      <w:rFonts w:ascii="PragmaticaC" w:hAnsi="PragmaticaC" w:cs="PragmaticaC"/>
      <w:color w:val="000000"/>
      <w:sz w:val="20"/>
      <w:szCs w:val="20"/>
      <w:lang w:eastAsia="ru-RU"/>
    </w:rPr>
  </w:style>
  <w:style w:type="paragraph" w:customStyle="1" w:styleId="affa">
    <w:name w:val="А ОСН ТЕКСТ"/>
    <w:basedOn w:val="a"/>
    <w:link w:val="affb"/>
    <w:uiPriority w:val="99"/>
    <w:rsid w:val="00A85F4E"/>
    <w:pPr>
      <w:spacing w:after="0" w:line="360" w:lineRule="auto"/>
      <w:ind w:firstLine="454"/>
      <w:jc w:val="both"/>
    </w:pPr>
    <w:rPr>
      <w:rFonts w:eastAsia="Arial Unicode MS" w:cs="Times New Roman"/>
      <w:caps/>
      <w:color w:val="000000"/>
      <w:kern w:val="1"/>
      <w:sz w:val="28"/>
      <w:szCs w:val="28"/>
      <w:lang w:eastAsia="ru-RU"/>
    </w:rPr>
  </w:style>
  <w:style w:type="character" w:customStyle="1" w:styleId="affb">
    <w:name w:val="А ОСН ТЕКСТ Знак"/>
    <w:link w:val="affa"/>
    <w:uiPriority w:val="99"/>
    <w:locked/>
    <w:rsid w:val="00A85F4E"/>
    <w:rPr>
      <w:rFonts w:eastAsia="Arial Unicode MS"/>
      <w:caps/>
      <w:color w:val="000000"/>
      <w:kern w:val="1"/>
      <w:sz w:val="28"/>
      <w:szCs w:val="28"/>
      <w:lang w:val="ru-RU" w:eastAsia="ru-RU"/>
    </w:rPr>
  </w:style>
  <w:style w:type="paragraph" w:customStyle="1" w:styleId="18TexstSPISOK1">
    <w:name w:val="18TexstSPISOK_1"/>
    <w:aliases w:val="1"/>
    <w:basedOn w:val="a"/>
    <w:uiPriority w:val="99"/>
    <w:rsid w:val="00A85F4E"/>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olor w:val="000000"/>
      <w:sz w:val="20"/>
      <w:szCs w:val="20"/>
      <w:lang w:eastAsia="ru-RU"/>
    </w:rPr>
  </w:style>
  <w:style w:type="paragraph" w:customStyle="1" w:styleId="28">
    <w:name w:val="Абзац списка2"/>
    <w:basedOn w:val="a"/>
    <w:uiPriority w:val="99"/>
    <w:rsid w:val="00A85F4E"/>
    <w:pPr>
      <w:suppressAutoHyphens/>
      <w:spacing w:after="0" w:line="360" w:lineRule="auto"/>
      <w:ind w:left="720"/>
    </w:pPr>
    <w:rPr>
      <w:rFonts w:cs="Times New Roman"/>
      <w:kern w:val="1"/>
      <w:sz w:val="24"/>
      <w:szCs w:val="24"/>
      <w:lang w:eastAsia="ar-SA"/>
    </w:rPr>
  </w:style>
  <w:style w:type="character" w:styleId="affc">
    <w:name w:val="Hyperlink"/>
    <w:uiPriority w:val="99"/>
    <w:locked/>
    <w:rsid w:val="00A85F4E"/>
    <w:rPr>
      <w:color w:val="0000FF"/>
      <w:u w:val="single"/>
    </w:rPr>
  </w:style>
  <w:style w:type="character" w:styleId="affd">
    <w:name w:val="Strong"/>
    <w:uiPriority w:val="99"/>
    <w:qFormat/>
    <w:locked/>
    <w:rsid w:val="00A85F4E"/>
    <w:rPr>
      <w:b/>
      <w:bCs/>
    </w:rPr>
  </w:style>
  <w:style w:type="character" w:customStyle="1" w:styleId="52">
    <w:name w:val="Основной текст (5)"/>
    <w:uiPriority w:val="99"/>
    <w:rsid w:val="00A85F4E"/>
    <w:rPr>
      <w:rFonts w:ascii="Times New Roman" w:hAnsi="Times New Roman" w:cs="Times New Roman"/>
      <w:spacing w:val="0"/>
      <w:sz w:val="18"/>
      <w:szCs w:val="18"/>
    </w:rPr>
  </w:style>
  <w:style w:type="character" w:customStyle="1" w:styleId="53">
    <w:name w:val="Основной текст (5) + Не полужирный"/>
    <w:uiPriority w:val="99"/>
    <w:rsid w:val="00A85F4E"/>
    <w:rPr>
      <w:rFonts w:ascii="Times New Roman" w:hAnsi="Times New Roman" w:cs="Times New Roman"/>
      <w:b/>
      <w:bCs/>
      <w:spacing w:val="0"/>
      <w:sz w:val="18"/>
      <w:szCs w:val="18"/>
      <w:lang w:val="en-US"/>
    </w:rPr>
  </w:style>
  <w:style w:type="character" w:styleId="affe">
    <w:name w:val="Emphasis"/>
    <w:uiPriority w:val="99"/>
    <w:qFormat/>
    <w:locked/>
    <w:rsid w:val="00A85F4E"/>
    <w:rPr>
      <w:i/>
      <w:iCs/>
    </w:rPr>
  </w:style>
  <w:style w:type="character" w:styleId="afff">
    <w:name w:val="page number"/>
    <w:basedOn w:val="a0"/>
    <w:uiPriority w:val="99"/>
    <w:locked/>
    <w:rsid w:val="00AE31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advise.ru"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www.nhm.ac.uk" TargetMode="External"/><Relationship Id="rId42" Type="http://schemas.openxmlformats.org/officeDocument/2006/relationships/hyperlink" Target="http://zerkalenok.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skydns.ru/" TargetMode="External"/><Relationship Id="rId38" Type="http://schemas.openxmlformats.org/officeDocument/2006/relationships/hyperlink" Target="http://konkurs-kenguru.ru"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suhin.narod.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hyperlink" Target="http://www.edu.rin.ru" TargetMode="External"/><Relationship Id="rId40" Type="http://schemas.openxmlformats.org/officeDocument/2006/relationships/hyperlink" Target="http://www.openworld.r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voron.boxmail.biz"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hyperlink" Target="http://www.problems.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funbrain.com" TargetMode="External"/><Relationship Id="rId43" Type="http://schemas.openxmlformats.org/officeDocument/2006/relationships/hyperlink" Target="http://playroom.co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199</Pages>
  <Words>30055</Words>
  <Characters>171319</Characters>
  <Application>Microsoft Office Word</Application>
  <DocSecurity>0</DocSecurity>
  <Lines>1427</Lines>
  <Paragraphs>401</Paragraphs>
  <ScaleCrop>false</ScaleCrop>
  <Company>Школа</Company>
  <LinksUpToDate>false</LinksUpToDate>
  <CharactersWithSpaces>200973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tarkina</dc:creator>
  <cp:keywords/>
  <dc:description/>
  <cp:lastModifiedBy>Tarkina</cp:lastModifiedBy>
  <cp:revision>4</cp:revision>
  <cp:lastPrinted>2016-09-02T07:46:00Z</cp:lastPrinted>
  <dcterms:created xsi:type="dcterms:W3CDTF">2016-09-23T09:30:00Z</dcterms:created>
  <dcterms:modified xsi:type="dcterms:W3CDTF">2017-09-26T12:41:00Z</dcterms:modified>
</cp:coreProperties>
</file>