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2EC" w:rsidRPr="006442EC" w:rsidRDefault="006442EC" w:rsidP="006442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4158331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A3615">
        <w:rPr>
          <w:rFonts w:ascii="Times New Roman" w:hAnsi="Times New Roman" w:cs="Times New Roman"/>
          <w:b/>
          <w:sz w:val="28"/>
          <w:szCs w:val="28"/>
        </w:rPr>
        <w:t>Муниципальное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бюджетное </w:t>
      </w:r>
      <w:r w:rsidRPr="002A3615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</w:t>
      </w:r>
    </w:p>
    <w:p w:rsidR="006442EC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615">
        <w:rPr>
          <w:rFonts w:ascii="Times New Roman" w:hAnsi="Times New Roman" w:cs="Times New Roman"/>
          <w:b/>
          <w:sz w:val="28"/>
          <w:szCs w:val="28"/>
        </w:rPr>
        <w:t>«Белоярская средняя общеобразовательная школа №1»</w:t>
      </w: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Верхнекетского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Томской области</w:t>
      </w: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EC" w:rsidRPr="002A3615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2EC" w:rsidRPr="002A3615" w:rsidRDefault="006442EC" w:rsidP="006442EC">
      <w:pPr>
        <w:spacing w:after="0"/>
        <w:jc w:val="center"/>
        <w:rPr>
          <w:sz w:val="28"/>
          <w:szCs w:val="28"/>
        </w:rPr>
      </w:pPr>
    </w:p>
    <w:p w:rsidR="006442EC" w:rsidRDefault="006442EC" w:rsidP="006442EC"/>
    <w:p w:rsidR="006442EC" w:rsidRDefault="006442EC" w:rsidP="006442EC"/>
    <w:p w:rsidR="006442EC" w:rsidRDefault="006442EC" w:rsidP="006442EC">
      <w:pPr>
        <w:rPr>
          <w:sz w:val="96"/>
          <w:szCs w:val="96"/>
        </w:rPr>
      </w:pPr>
    </w:p>
    <w:p w:rsidR="006442EC" w:rsidRPr="00A377A7" w:rsidRDefault="006442EC" w:rsidP="006442EC">
      <w:pPr>
        <w:jc w:val="center"/>
        <w:rPr>
          <w:rFonts w:asciiTheme="majorHAnsi" w:eastAsiaTheme="minorHAnsi" w:hAnsiTheme="majorHAnsi" w:cs="Times New Roman"/>
          <w:b/>
          <w:sz w:val="40"/>
          <w:szCs w:val="28"/>
        </w:rPr>
      </w:pPr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 xml:space="preserve">Учебные планы для </w:t>
      </w:r>
      <w:proofErr w:type="gramStart"/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>обучающихся</w:t>
      </w:r>
      <w:proofErr w:type="gramEnd"/>
      <w:r w:rsidRPr="00A377A7">
        <w:rPr>
          <w:rFonts w:asciiTheme="majorHAnsi" w:eastAsiaTheme="minorHAnsi" w:hAnsiTheme="majorHAnsi" w:cs="Times New Roman"/>
          <w:b/>
          <w:sz w:val="40"/>
          <w:szCs w:val="28"/>
        </w:rPr>
        <w:t xml:space="preserve"> по адаптированным программам в начальной школе МБОУ «Белоярская СОШ № 1»</w:t>
      </w:r>
    </w:p>
    <w:p w:rsidR="006442EC" w:rsidRPr="002A3615" w:rsidRDefault="006442EC" w:rsidP="006442E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217AE">
        <w:rPr>
          <w:rFonts w:ascii="Times New Roman" w:hAnsi="Times New Roman" w:cs="Times New Roman"/>
          <w:b/>
          <w:sz w:val="44"/>
          <w:szCs w:val="56"/>
        </w:rPr>
        <w:t>201</w:t>
      </w:r>
      <w:r w:rsidR="00E94446">
        <w:rPr>
          <w:rFonts w:ascii="Times New Roman" w:hAnsi="Times New Roman" w:cs="Times New Roman"/>
          <w:b/>
          <w:sz w:val="44"/>
          <w:szCs w:val="56"/>
        </w:rPr>
        <w:t>9</w:t>
      </w:r>
      <w:r w:rsidRPr="000217AE">
        <w:rPr>
          <w:rFonts w:ascii="Times New Roman" w:hAnsi="Times New Roman" w:cs="Times New Roman"/>
          <w:b/>
          <w:sz w:val="44"/>
          <w:szCs w:val="56"/>
        </w:rPr>
        <w:t>-20</w:t>
      </w:r>
      <w:r w:rsidR="00E94446">
        <w:rPr>
          <w:rFonts w:ascii="Times New Roman" w:hAnsi="Times New Roman" w:cs="Times New Roman"/>
          <w:b/>
          <w:sz w:val="44"/>
          <w:szCs w:val="56"/>
        </w:rPr>
        <w:t>20</w:t>
      </w:r>
      <w:r w:rsidRPr="000217AE">
        <w:rPr>
          <w:rFonts w:ascii="Times New Roman" w:hAnsi="Times New Roman" w:cs="Times New Roman"/>
          <w:b/>
          <w:sz w:val="44"/>
          <w:szCs w:val="56"/>
        </w:rPr>
        <w:t xml:space="preserve"> учебный год</w:t>
      </w:r>
    </w:p>
    <w:p w:rsidR="006442EC" w:rsidRDefault="006442EC" w:rsidP="006442EC">
      <w:pPr>
        <w:rPr>
          <w:sz w:val="56"/>
          <w:szCs w:val="56"/>
        </w:rPr>
      </w:pPr>
    </w:p>
    <w:p w:rsidR="006442EC" w:rsidRDefault="006442EC" w:rsidP="006442EC">
      <w:pPr>
        <w:rPr>
          <w:sz w:val="56"/>
          <w:szCs w:val="56"/>
        </w:rPr>
      </w:pPr>
    </w:p>
    <w:p w:rsidR="006442EC" w:rsidRDefault="006442EC" w:rsidP="006442EC">
      <w:pPr>
        <w:rPr>
          <w:sz w:val="28"/>
          <w:szCs w:val="28"/>
        </w:rPr>
      </w:pPr>
    </w:p>
    <w:p w:rsidR="006442EC" w:rsidRDefault="006442EC" w:rsidP="006442EC">
      <w:pPr>
        <w:rPr>
          <w:sz w:val="28"/>
          <w:szCs w:val="28"/>
        </w:rPr>
      </w:pPr>
    </w:p>
    <w:p w:rsidR="006442EC" w:rsidRDefault="006442EC" w:rsidP="006442EC">
      <w:pPr>
        <w:rPr>
          <w:sz w:val="28"/>
          <w:szCs w:val="28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0217AE" w:rsidRDefault="000217AE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6442EC" w:rsidRPr="000217AE" w:rsidRDefault="006442EC" w:rsidP="006442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0217AE">
        <w:rPr>
          <w:rFonts w:ascii="Times New Roman" w:hAnsi="Times New Roman" w:cs="Times New Roman"/>
          <w:b/>
          <w:sz w:val="32"/>
          <w:szCs w:val="40"/>
        </w:rPr>
        <w:t>Белый Яр</w:t>
      </w:r>
    </w:p>
    <w:p w:rsidR="00A045E1" w:rsidRDefault="006442EC" w:rsidP="000217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0217AE">
        <w:rPr>
          <w:rFonts w:ascii="Times New Roman" w:hAnsi="Times New Roman" w:cs="Times New Roman"/>
          <w:b/>
          <w:sz w:val="32"/>
          <w:szCs w:val="40"/>
        </w:rPr>
        <w:t xml:space="preserve"> 201</w:t>
      </w:r>
      <w:r w:rsidR="00E94446">
        <w:rPr>
          <w:rFonts w:ascii="Times New Roman" w:hAnsi="Times New Roman" w:cs="Times New Roman"/>
          <w:b/>
          <w:sz w:val="32"/>
          <w:szCs w:val="40"/>
        </w:rPr>
        <w:t>9</w:t>
      </w:r>
      <w:r w:rsidRPr="000217AE">
        <w:rPr>
          <w:rFonts w:ascii="Times New Roman" w:hAnsi="Times New Roman" w:cs="Times New Roman"/>
          <w:b/>
          <w:sz w:val="32"/>
          <w:szCs w:val="40"/>
        </w:rPr>
        <w:t xml:space="preserve"> г</w:t>
      </w:r>
    </w:p>
    <w:p w:rsidR="000217AE" w:rsidRPr="000217AE" w:rsidRDefault="000217AE" w:rsidP="000217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A045E1" w:rsidRPr="00F6240A" w:rsidRDefault="00A045E1" w:rsidP="00310EEE">
      <w:pPr>
        <w:pStyle w:val="a3"/>
        <w:numPr>
          <w:ilvl w:val="0"/>
          <w:numId w:val="1"/>
        </w:numPr>
        <w:tabs>
          <w:tab w:val="left" w:pos="0"/>
          <w:tab w:val="right" w:leader="dot" w:pos="9639"/>
        </w:tabs>
        <w:spacing w:before="120" w:after="120" w:line="36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F6240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  <w:bookmarkEnd w:id="0"/>
      <w:r w:rsidRPr="00F6240A">
        <w:rPr>
          <w:rFonts w:ascii="Times New Roman" w:hAnsi="Times New Roman" w:cs="Times New Roman"/>
          <w:b/>
          <w:bCs/>
          <w:sz w:val="24"/>
          <w:szCs w:val="24"/>
        </w:rPr>
        <w:t xml:space="preserve"> для обучающихся с </w:t>
      </w:r>
      <w:r w:rsidR="004E2A1A">
        <w:rPr>
          <w:rFonts w:ascii="Times New Roman" w:hAnsi="Times New Roman" w:cs="Times New Roman"/>
          <w:b/>
          <w:bCs/>
          <w:sz w:val="24"/>
          <w:szCs w:val="24"/>
        </w:rPr>
        <w:t>ЗПР</w:t>
      </w:r>
      <w:r w:rsidRPr="00F6240A">
        <w:rPr>
          <w:rFonts w:ascii="Times New Roman" w:hAnsi="Times New Roman" w:cs="Times New Roman"/>
          <w:b/>
          <w:bCs/>
          <w:sz w:val="24"/>
          <w:szCs w:val="24"/>
        </w:rPr>
        <w:t xml:space="preserve"> (вариант 7.1; </w:t>
      </w:r>
      <w:r w:rsidR="000217AE">
        <w:rPr>
          <w:rFonts w:ascii="Times New Roman" w:hAnsi="Times New Roman" w:cs="Times New Roman"/>
          <w:b/>
          <w:bCs/>
          <w:sz w:val="24"/>
          <w:szCs w:val="24"/>
        </w:rPr>
        <w:t xml:space="preserve">вариант </w:t>
      </w:r>
      <w:r w:rsidRPr="00F6240A">
        <w:rPr>
          <w:rFonts w:ascii="Times New Roman" w:hAnsi="Times New Roman" w:cs="Times New Roman"/>
          <w:b/>
          <w:bCs/>
          <w:sz w:val="24"/>
          <w:szCs w:val="24"/>
        </w:rPr>
        <w:t>7.2)</w:t>
      </w:r>
    </w:p>
    <w:p w:rsidR="00A045E1" w:rsidRPr="002013FE" w:rsidRDefault="00A045E1" w:rsidP="000217AE">
      <w:pPr>
        <w:tabs>
          <w:tab w:val="left" w:pos="-284"/>
          <w:tab w:val="right" w:leader="dot" w:pos="9639"/>
        </w:tabs>
        <w:spacing w:after="0" w:line="240" w:lineRule="auto"/>
        <w:ind w:left="-567" w:right="-284"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Обязательные предметные области учебного плана  для детей с </w:t>
      </w:r>
      <w:r w:rsidR="004E2A1A">
        <w:rPr>
          <w:rFonts w:ascii="Times New Roman" w:hAnsi="Times New Roman" w:cs="Times New Roman"/>
          <w:sz w:val="24"/>
          <w:szCs w:val="24"/>
        </w:rPr>
        <w:t>ЗПР</w:t>
      </w:r>
      <w:r w:rsidRPr="002013FE">
        <w:rPr>
          <w:rFonts w:ascii="Times New Roman" w:hAnsi="Times New Roman" w:cs="Times New Roman"/>
          <w:sz w:val="24"/>
          <w:szCs w:val="24"/>
        </w:rPr>
        <w:t xml:space="preserve"> идентичны  с   учебным   планом начальной школы « МБОУ «Белоярская средняя общеобразовательная школа № 1»» и учебные предметы</w:t>
      </w:r>
      <w:r w:rsidRPr="002013FE">
        <w:rPr>
          <w:rFonts w:ascii="Times New Roman" w:hAnsi="Times New Roman" w:cs="Times New Roman"/>
          <w:kern w:val="2"/>
          <w:sz w:val="24"/>
          <w:szCs w:val="24"/>
        </w:rPr>
        <w:t xml:space="preserve"> соответствуют ФГОС НОО.</w:t>
      </w:r>
    </w:p>
    <w:p w:rsidR="00A045E1" w:rsidRPr="002013FE" w:rsidRDefault="00A045E1" w:rsidP="000217AE">
      <w:pPr>
        <w:widowControl w:val="0"/>
        <w:shd w:val="clear" w:color="auto" w:fill="FFFFFF"/>
        <w:tabs>
          <w:tab w:val="left" w:pos="-284"/>
          <w:tab w:val="left" w:pos="1637"/>
        </w:tabs>
        <w:autoSpaceDE w:val="0"/>
        <w:autoSpaceDN w:val="0"/>
        <w:adjustRightInd w:val="0"/>
        <w:spacing w:before="19" w:after="0" w:line="240" w:lineRule="auto"/>
        <w:ind w:left="-567" w:right="-284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3FE">
        <w:rPr>
          <w:rFonts w:ascii="Times New Roman" w:hAnsi="Times New Roman" w:cs="Times New Roman"/>
          <w:color w:val="000000"/>
          <w:sz w:val="24"/>
          <w:szCs w:val="24"/>
        </w:rPr>
        <w:t>Учебный план школы составлен на основе ФГОС НОО  2009 года и с учётом примерной ООП НОО, которая разработана в соответствии с требованиями федерального государственного образовательного стандарта начального общего образования к структуре ООП.</w:t>
      </w:r>
    </w:p>
    <w:p w:rsidR="000217A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Учебный план школы устанавливает перечень учебных </w:t>
      </w:r>
      <w:proofErr w:type="gramStart"/>
      <w:r w:rsidRPr="002013FE">
        <w:rPr>
          <w:rFonts w:ascii="Times New Roman" w:hAnsi="Times New Roman" w:cs="Times New Roman"/>
          <w:sz w:val="24"/>
          <w:szCs w:val="24"/>
        </w:rPr>
        <w:t>предметов</w:t>
      </w:r>
      <w:proofErr w:type="gramEnd"/>
      <w:r w:rsidRPr="002013FE">
        <w:rPr>
          <w:rFonts w:ascii="Times New Roman" w:hAnsi="Times New Roman" w:cs="Times New Roman"/>
          <w:sz w:val="24"/>
          <w:szCs w:val="24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2013FE">
        <w:rPr>
          <w:rFonts w:ascii="Times New Roman" w:hAnsi="Times New Roman" w:cs="Times New Roman"/>
          <w:sz w:val="24"/>
          <w:szCs w:val="24"/>
        </w:rPr>
        <w:tab/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>Продолжительность учебной недели в 1</w:t>
      </w:r>
      <w:r w:rsidR="00045E14">
        <w:rPr>
          <w:rFonts w:ascii="Times New Roman" w:hAnsi="Times New Roman" w:cs="Times New Roman"/>
          <w:sz w:val="24"/>
          <w:szCs w:val="24"/>
        </w:rPr>
        <w:t>-2</w:t>
      </w:r>
      <w:r w:rsidRPr="002013FE">
        <w:rPr>
          <w:rFonts w:ascii="Times New Roman" w:hAnsi="Times New Roman" w:cs="Times New Roman"/>
          <w:sz w:val="24"/>
          <w:szCs w:val="24"/>
        </w:rPr>
        <w:t>-х классах  составляет 5 дней</w:t>
      </w:r>
      <w:r w:rsidR="00EF4886">
        <w:rPr>
          <w:rFonts w:ascii="Times New Roman" w:hAnsi="Times New Roman" w:cs="Times New Roman"/>
          <w:sz w:val="24"/>
          <w:szCs w:val="24"/>
        </w:rPr>
        <w:t xml:space="preserve">. </w:t>
      </w:r>
      <w:r w:rsidRPr="002013FE">
        <w:rPr>
          <w:rFonts w:ascii="Times New Roman" w:hAnsi="Times New Roman" w:cs="Times New Roman"/>
          <w:sz w:val="24"/>
          <w:szCs w:val="24"/>
        </w:rPr>
        <w:t>Продолжительность уроков в 1-ых классах – в сентябре – октябре по три урока  по 35 минут, в ноябре – декабре по четыре урока по 35 минут, в январе – мае по 4</w:t>
      </w:r>
      <w:r w:rsidR="00EF4886">
        <w:rPr>
          <w:rFonts w:ascii="Times New Roman" w:hAnsi="Times New Roman" w:cs="Times New Roman"/>
          <w:sz w:val="24"/>
          <w:szCs w:val="24"/>
        </w:rPr>
        <w:t>0</w:t>
      </w:r>
      <w:r w:rsidRPr="002013FE">
        <w:rPr>
          <w:rFonts w:ascii="Times New Roman" w:hAnsi="Times New Roman" w:cs="Times New Roman"/>
          <w:sz w:val="24"/>
          <w:szCs w:val="24"/>
        </w:rPr>
        <w:t xml:space="preserve"> минут;  во 2-4 классах – 4</w:t>
      </w:r>
      <w:r w:rsidR="00EF4886">
        <w:rPr>
          <w:rFonts w:ascii="Times New Roman" w:hAnsi="Times New Roman" w:cs="Times New Roman"/>
          <w:sz w:val="24"/>
          <w:szCs w:val="24"/>
        </w:rPr>
        <w:t>0</w:t>
      </w:r>
      <w:r w:rsidRPr="002013FE">
        <w:rPr>
          <w:rFonts w:ascii="Times New Roman" w:hAnsi="Times New Roman" w:cs="Times New Roman"/>
          <w:sz w:val="24"/>
          <w:szCs w:val="24"/>
        </w:rPr>
        <w:t xml:space="preserve">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</w:t>
      </w:r>
      <w:r w:rsidR="00045E14">
        <w:rPr>
          <w:rFonts w:ascii="Times New Roman" w:hAnsi="Times New Roman" w:cs="Times New Roman"/>
          <w:sz w:val="24"/>
          <w:szCs w:val="24"/>
        </w:rPr>
        <w:t xml:space="preserve"> У 2 – 4-х классов нагрузка составляет 23 часа.</w:t>
      </w:r>
      <w:r w:rsidRPr="002013FE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ФГОС начально</w:t>
      </w:r>
      <w:r w:rsidR="008B245A">
        <w:rPr>
          <w:rFonts w:ascii="Times New Roman" w:hAnsi="Times New Roman" w:cs="Times New Roman"/>
          <w:sz w:val="24"/>
          <w:szCs w:val="24"/>
        </w:rPr>
        <w:t>го образования учебный план 1-</w:t>
      </w:r>
      <w:r w:rsidR="00045E14">
        <w:rPr>
          <w:rFonts w:ascii="Times New Roman" w:hAnsi="Times New Roman" w:cs="Times New Roman"/>
          <w:sz w:val="24"/>
          <w:szCs w:val="24"/>
        </w:rPr>
        <w:t>4 -</w:t>
      </w:r>
      <w:r w:rsidRPr="002013FE">
        <w:rPr>
          <w:rFonts w:ascii="Times New Roman" w:hAnsi="Times New Roman" w:cs="Times New Roman"/>
          <w:sz w:val="24"/>
          <w:szCs w:val="24"/>
        </w:rPr>
        <w:t>ых классов состоит из двух частей: обязательной части  и внеурочной деятельности (</w:t>
      </w:r>
      <w:r w:rsidR="00045E14">
        <w:rPr>
          <w:rFonts w:ascii="Times New Roman" w:hAnsi="Times New Roman" w:cs="Times New Roman"/>
          <w:sz w:val="24"/>
          <w:szCs w:val="24"/>
        </w:rPr>
        <w:t>пя</w:t>
      </w:r>
      <w:r w:rsidRPr="002013FE">
        <w:rPr>
          <w:rFonts w:ascii="Times New Roman" w:hAnsi="Times New Roman" w:cs="Times New Roman"/>
          <w:sz w:val="24"/>
          <w:szCs w:val="24"/>
        </w:rPr>
        <w:t xml:space="preserve">тидневная учебная неделя). </w:t>
      </w:r>
    </w:p>
    <w:p w:rsidR="00A045E1" w:rsidRPr="00AC5ED9" w:rsidRDefault="00EF4886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адаптированным программам занимаются п</w:t>
      </w:r>
      <w:r w:rsidR="008C1DCD">
        <w:rPr>
          <w:rFonts w:ascii="Times New Roman" w:hAnsi="Times New Roman" w:cs="Times New Roman"/>
          <w:sz w:val="24"/>
          <w:szCs w:val="24"/>
        </w:rPr>
        <w:t xml:space="preserve">о УМК «Перспектива»   </w:t>
      </w:r>
      <w:r w:rsidR="008C1DCD" w:rsidRPr="00AC5ED9">
        <w:rPr>
          <w:rFonts w:ascii="Times New Roman" w:hAnsi="Times New Roman" w:cs="Times New Roman"/>
          <w:sz w:val="24"/>
          <w:szCs w:val="24"/>
        </w:rPr>
        <w:t xml:space="preserve">в </w:t>
      </w:r>
      <w:r w:rsidR="00A23147" w:rsidRPr="00AC5ED9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A23147" w:rsidRPr="00AC5ED9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A53F87" w:rsidRPr="00AC5ED9">
        <w:rPr>
          <w:rFonts w:ascii="Times New Roman" w:hAnsi="Times New Roman" w:cs="Times New Roman"/>
          <w:sz w:val="24"/>
          <w:szCs w:val="24"/>
        </w:rPr>
        <w:t xml:space="preserve">, </w:t>
      </w:r>
      <w:r w:rsidR="008C1DCD" w:rsidRPr="00AC5ED9">
        <w:rPr>
          <w:rFonts w:ascii="Times New Roman" w:hAnsi="Times New Roman" w:cs="Times New Roman"/>
          <w:sz w:val="24"/>
          <w:szCs w:val="24"/>
        </w:rPr>
        <w:t>1</w:t>
      </w:r>
      <w:r w:rsidR="00E1569F" w:rsidRPr="00AC5ED9">
        <w:rPr>
          <w:rFonts w:ascii="Times New Roman" w:hAnsi="Times New Roman" w:cs="Times New Roman"/>
          <w:sz w:val="24"/>
          <w:szCs w:val="24"/>
        </w:rPr>
        <w:t>Б, 2</w:t>
      </w:r>
      <w:r w:rsidR="00A23147" w:rsidRPr="00AC5ED9">
        <w:rPr>
          <w:rFonts w:ascii="Times New Roman" w:hAnsi="Times New Roman" w:cs="Times New Roman"/>
          <w:sz w:val="24"/>
          <w:szCs w:val="24"/>
        </w:rPr>
        <w:t>А</w:t>
      </w:r>
      <w:r w:rsidR="00E61BC8">
        <w:rPr>
          <w:rFonts w:ascii="Times New Roman" w:hAnsi="Times New Roman" w:cs="Times New Roman"/>
          <w:sz w:val="24"/>
          <w:szCs w:val="24"/>
        </w:rPr>
        <w:t>,</w:t>
      </w:r>
      <w:r w:rsidR="006C2BE0">
        <w:rPr>
          <w:rFonts w:ascii="Times New Roman" w:hAnsi="Times New Roman" w:cs="Times New Roman"/>
          <w:sz w:val="24"/>
          <w:szCs w:val="24"/>
        </w:rPr>
        <w:t xml:space="preserve"> 2Б</w:t>
      </w:r>
      <w:r w:rsidR="00E1569F" w:rsidRPr="00AC5ED9">
        <w:rPr>
          <w:rFonts w:ascii="Times New Roman" w:hAnsi="Times New Roman" w:cs="Times New Roman"/>
          <w:sz w:val="24"/>
          <w:szCs w:val="24"/>
        </w:rPr>
        <w:t>3</w:t>
      </w:r>
      <w:r w:rsidR="00A23147" w:rsidRPr="00AC5ED9">
        <w:rPr>
          <w:rFonts w:ascii="Times New Roman" w:hAnsi="Times New Roman" w:cs="Times New Roman"/>
          <w:sz w:val="24"/>
          <w:szCs w:val="24"/>
        </w:rPr>
        <w:t>В</w:t>
      </w:r>
      <w:r w:rsidR="00E61BC8">
        <w:rPr>
          <w:rFonts w:ascii="Times New Roman" w:hAnsi="Times New Roman" w:cs="Times New Roman"/>
          <w:sz w:val="24"/>
          <w:szCs w:val="24"/>
        </w:rPr>
        <w:t>, 4Г</w:t>
      </w:r>
      <w:r w:rsidR="00045E14" w:rsidRPr="00AC5ED9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AC5ED9">
        <w:rPr>
          <w:rFonts w:ascii="Times New Roman" w:hAnsi="Times New Roman" w:cs="Times New Roman"/>
          <w:sz w:val="24"/>
          <w:szCs w:val="24"/>
        </w:rPr>
        <w:t>.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>Обязательная часть учебного плана представлена предметами федеральног</w:t>
      </w:r>
      <w:r w:rsidR="008C1DCD">
        <w:rPr>
          <w:rFonts w:ascii="Times New Roman" w:hAnsi="Times New Roman" w:cs="Times New Roman"/>
          <w:sz w:val="24"/>
          <w:szCs w:val="24"/>
        </w:rPr>
        <w:t xml:space="preserve">о компонента. </w:t>
      </w:r>
      <w:r w:rsidRPr="002013FE">
        <w:rPr>
          <w:rFonts w:ascii="Times New Roman" w:hAnsi="Times New Roman" w:cs="Times New Roman"/>
          <w:sz w:val="24"/>
          <w:szCs w:val="24"/>
        </w:rPr>
        <w:t>Предметная область «Искусство» представлена предметами «Изобразительное искусство», «Музыка».</w:t>
      </w:r>
    </w:p>
    <w:p w:rsidR="006269F0" w:rsidRPr="00144B96" w:rsidRDefault="00A045E1" w:rsidP="006269F0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 Предмет «Окружающий мир» является интегрированными с курсом  с ОБЖ  во всех к</w:t>
      </w:r>
      <w:r w:rsidR="008C1DCD">
        <w:rPr>
          <w:rFonts w:ascii="Times New Roman" w:hAnsi="Times New Roman" w:cs="Times New Roman"/>
          <w:sz w:val="24"/>
          <w:szCs w:val="24"/>
        </w:rPr>
        <w:t xml:space="preserve">лассах начальной школы. </w:t>
      </w:r>
      <w:r w:rsidR="006269F0"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</w:t>
      </w:r>
      <w:r w:rsidR="00AC5ED9">
        <w:rPr>
          <w:rFonts w:ascii="Times New Roman" w:hAnsi="Times New Roman" w:cs="Times New Roman"/>
          <w:sz w:val="24"/>
          <w:szCs w:val="24"/>
        </w:rPr>
        <w:t>о внеурочную</w:t>
      </w:r>
      <w:r w:rsidR="006269F0" w:rsidRPr="006269F0">
        <w:rPr>
          <w:rFonts w:ascii="Times New Roman" w:hAnsi="Times New Roman" w:cs="Times New Roman"/>
          <w:sz w:val="24"/>
          <w:szCs w:val="24"/>
        </w:rPr>
        <w:t xml:space="preserve"> </w:t>
      </w:r>
      <w:r w:rsidR="00AC5ED9">
        <w:rPr>
          <w:rFonts w:ascii="Times New Roman" w:hAnsi="Times New Roman" w:cs="Times New Roman"/>
          <w:sz w:val="24"/>
          <w:szCs w:val="24"/>
        </w:rPr>
        <w:t>часть.</w:t>
      </w:r>
      <w:r w:rsidR="006269F0" w:rsidRPr="000D7A3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269F0" w:rsidRPr="00144B96">
        <w:rPr>
          <w:rFonts w:ascii="Times New Roman" w:hAnsi="Times New Roman" w:cs="Times New Roman"/>
          <w:sz w:val="24"/>
          <w:szCs w:val="24"/>
        </w:rPr>
        <w:t>В   1Б</w:t>
      </w:r>
      <w:proofErr w:type="gramStart"/>
      <w:r w:rsidR="00AC5ED9" w:rsidRPr="00144B96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="006269F0" w:rsidRPr="00144B96">
        <w:rPr>
          <w:rFonts w:ascii="Times New Roman" w:hAnsi="Times New Roman" w:cs="Times New Roman"/>
          <w:sz w:val="24"/>
          <w:szCs w:val="24"/>
        </w:rPr>
        <w:t>,</w:t>
      </w:r>
      <w:r w:rsidR="006C2BE0">
        <w:rPr>
          <w:rFonts w:ascii="Times New Roman" w:hAnsi="Times New Roman" w:cs="Times New Roman"/>
          <w:sz w:val="24"/>
          <w:szCs w:val="24"/>
        </w:rPr>
        <w:t xml:space="preserve"> 2Б</w:t>
      </w:r>
      <w:r w:rsidR="006269F0" w:rsidRPr="00144B96">
        <w:rPr>
          <w:rFonts w:ascii="Times New Roman" w:hAnsi="Times New Roman" w:cs="Times New Roman"/>
          <w:sz w:val="24"/>
          <w:szCs w:val="24"/>
        </w:rPr>
        <w:t xml:space="preserve"> </w:t>
      </w:r>
      <w:r w:rsidR="00AC5ED9" w:rsidRPr="00144B96">
        <w:rPr>
          <w:rFonts w:ascii="Times New Roman" w:hAnsi="Times New Roman" w:cs="Times New Roman"/>
          <w:sz w:val="24"/>
          <w:szCs w:val="24"/>
        </w:rPr>
        <w:t>3</w:t>
      </w:r>
      <w:r w:rsidR="00144B96">
        <w:rPr>
          <w:rFonts w:ascii="Times New Roman" w:hAnsi="Times New Roman" w:cs="Times New Roman"/>
          <w:sz w:val="24"/>
          <w:szCs w:val="24"/>
        </w:rPr>
        <w:t>В,</w:t>
      </w:r>
      <w:r w:rsidR="00E61BC8">
        <w:rPr>
          <w:rFonts w:ascii="Times New Roman" w:hAnsi="Times New Roman" w:cs="Times New Roman"/>
          <w:sz w:val="24"/>
          <w:szCs w:val="24"/>
        </w:rPr>
        <w:t xml:space="preserve"> 4</w:t>
      </w:r>
      <w:r w:rsidR="00910959">
        <w:rPr>
          <w:rFonts w:ascii="Times New Roman" w:hAnsi="Times New Roman" w:cs="Times New Roman"/>
          <w:sz w:val="24"/>
          <w:szCs w:val="24"/>
        </w:rPr>
        <w:t>В,</w:t>
      </w:r>
      <w:r w:rsidR="00E61BC8">
        <w:rPr>
          <w:rFonts w:ascii="Times New Roman" w:hAnsi="Times New Roman" w:cs="Times New Roman"/>
          <w:sz w:val="24"/>
          <w:szCs w:val="24"/>
        </w:rPr>
        <w:t>Г</w:t>
      </w:r>
      <w:r w:rsidR="00144B96">
        <w:rPr>
          <w:rFonts w:ascii="Times New Roman" w:hAnsi="Times New Roman" w:cs="Times New Roman"/>
          <w:sz w:val="24"/>
          <w:szCs w:val="24"/>
        </w:rPr>
        <w:t xml:space="preserve">  </w:t>
      </w:r>
      <w:r w:rsidR="006269F0" w:rsidRPr="00144B96">
        <w:rPr>
          <w:rFonts w:ascii="Times New Roman" w:hAnsi="Times New Roman" w:cs="Times New Roman"/>
          <w:sz w:val="24"/>
          <w:szCs w:val="24"/>
        </w:rPr>
        <w:t xml:space="preserve"> этот час физическо</w:t>
      </w:r>
      <w:r w:rsidR="00B236AF" w:rsidRPr="00144B96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="00AC5ED9" w:rsidRPr="00144B96">
        <w:rPr>
          <w:rFonts w:ascii="Times New Roman" w:hAnsi="Times New Roman" w:cs="Times New Roman"/>
          <w:sz w:val="24"/>
          <w:szCs w:val="24"/>
        </w:rPr>
        <w:t xml:space="preserve"> «Народные игры</w:t>
      </w:r>
      <w:r w:rsidR="006269F0" w:rsidRPr="00144B96">
        <w:rPr>
          <w:rFonts w:ascii="Times New Roman" w:hAnsi="Times New Roman" w:cs="Times New Roman"/>
          <w:sz w:val="24"/>
          <w:szCs w:val="24"/>
        </w:rPr>
        <w:t>»</w:t>
      </w:r>
      <w:r w:rsidR="00A53F87" w:rsidRPr="00144B96">
        <w:rPr>
          <w:rFonts w:ascii="Times New Roman" w:hAnsi="Times New Roman" w:cs="Times New Roman"/>
          <w:sz w:val="24"/>
          <w:szCs w:val="24"/>
        </w:rPr>
        <w:t xml:space="preserve">, в </w:t>
      </w:r>
      <w:r w:rsidR="00AC5ED9" w:rsidRPr="00144B96">
        <w:rPr>
          <w:rFonts w:ascii="Times New Roman" w:hAnsi="Times New Roman" w:cs="Times New Roman"/>
          <w:sz w:val="24"/>
          <w:szCs w:val="24"/>
        </w:rPr>
        <w:t>2</w:t>
      </w:r>
      <w:r w:rsidR="00A53F87" w:rsidRPr="00144B96">
        <w:rPr>
          <w:rFonts w:ascii="Times New Roman" w:hAnsi="Times New Roman" w:cs="Times New Roman"/>
          <w:sz w:val="24"/>
          <w:szCs w:val="24"/>
        </w:rPr>
        <w:t>А</w:t>
      </w:r>
      <w:r w:rsidR="00910959">
        <w:rPr>
          <w:rFonts w:ascii="Times New Roman" w:hAnsi="Times New Roman" w:cs="Times New Roman"/>
          <w:sz w:val="24"/>
          <w:szCs w:val="24"/>
        </w:rPr>
        <w:t>, 4В</w:t>
      </w:r>
      <w:r w:rsidR="00A53F87" w:rsidRPr="00144B96">
        <w:rPr>
          <w:rFonts w:ascii="Times New Roman" w:hAnsi="Times New Roman" w:cs="Times New Roman"/>
          <w:sz w:val="24"/>
          <w:szCs w:val="24"/>
        </w:rPr>
        <w:t xml:space="preserve"> -  курсом </w:t>
      </w:r>
      <w:r w:rsidR="00AC5ED9" w:rsidRPr="00144B96">
        <w:rPr>
          <w:rFonts w:ascii="Times New Roman" w:hAnsi="Times New Roman" w:cs="Times New Roman"/>
          <w:sz w:val="24"/>
          <w:szCs w:val="24"/>
        </w:rPr>
        <w:t xml:space="preserve"> «Ритмика</w:t>
      </w:r>
      <w:r w:rsidR="00A53F87" w:rsidRPr="00144B96">
        <w:rPr>
          <w:rFonts w:ascii="Times New Roman" w:hAnsi="Times New Roman" w:cs="Times New Roman"/>
          <w:sz w:val="24"/>
          <w:szCs w:val="24"/>
        </w:rPr>
        <w:t>»</w:t>
      </w:r>
      <w:r w:rsidR="006269F0" w:rsidRPr="00144B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5E1" w:rsidRPr="002013FE" w:rsidRDefault="00A045E1" w:rsidP="000217AE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13FE">
        <w:rPr>
          <w:rFonts w:ascii="Times New Roman" w:hAnsi="Times New Roman" w:cs="Times New Roman"/>
          <w:sz w:val="24"/>
          <w:szCs w:val="24"/>
        </w:rPr>
        <w:t xml:space="preserve">Внеурочная деятельность в </w:t>
      </w:r>
      <w:r w:rsidRPr="002507B3">
        <w:rPr>
          <w:rFonts w:ascii="Times New Roman" w:hAnsi="Times New Roman" w:cs="Times New Roman"/>
          <w:sz w:val="24"/>
          <w:szCs w:val="24"/>
        </w:rPr>
        <w:t xml:space="preserve">1-4-х классах выстроена в соответствии с требованиями по введению новых ФГОС </w:t>
      </w:r>
      <w:r w:rsidRPr="002013FE">
        <w:rPr>
          <w:rFonts w:ascii="Times New Roman" w:hAnsi="Times New Roman" w:cs="Times New Roman"/>
          <w:sz w:val="24"/>
          <w:szCs w:val="24"/>
        </w:rPr>
        <w:t xml:space="preserve">по следующим направлениям: </w:t>
      </w:r>
      <w:proofErr w:type="gramStart"/>
      <w:r w:rsidRPr="002013FE">
        <w:rPr>
          <w:rFonts w:ascii="Times New Roman" w:hAnsi="Times New Roman" w:cs="Times New Roman"/>
          <w:sz w:val="24"/>
          <w:szCs w:val="24"/>
        </w:rPr>
        <w:t>спортивно-о</w:t>
      </w:r>
      <w:r w:rsidR="00D4694C">
        <w:rPr>
          <w:rFonts w:ascii="Times New Roman" w:hAnsi="Times New Roman" w:cs="Times New Roman"/>
          <w:sz w:val="24"/>
          <w:szCs w:val="24"/>
        </w:rPr>
        <w:t>здоровительное</w:t>
      </w:r>
      <w:proofErr w:type="gramEnd"/>
      <w:r w:rsidR="00D4694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3BF1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0A3BF1">
        <w:rPr>
          <w:rFonts w:ascii="Times New Roman" w:hAnsi="Times New Roman" w:cs="Times New Roman"/>
          <w:sz w:val="24"/>
          <w:szCs w:val="24"/>
        </w:rPr>
        <w:t xml:space="preserve">, </w:t>
      </w:r>
      <w:r w:rsidR="00D4694C">
        <w:rPr>
          <w:rFonts w:ascii="Times New Roman" w:hAnsi="Times New Roman" w:cs="Times New Roman"/>
          <w:sz w:val="24"/>
          <w:szCs w:val="24"/>
        </w:rPr>
        <w:t>общекультурное</w:t>
      </w:r>
      <w:r w:rsidRPr="002013FE">
        <w:rPr>
          <w:rFonts w:ascii="Times New Roman" w:hAnsi="Times New Roman" w:cs="Times New Roman"/>
          <w:sz w:val="24"/>
          <w:szCs w:val="24"/>
        </w:rPr>
        <w:t>. Содержательно данные направления усилены курсами других образовательных учреждений дополнительного образования.</w:t>
      </w:r>
    </w:p>
    <w:p w:rsidR="000217AE" w:rsidRDefault="00A045E1" w:rsidP="002507B3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/>
        </w:rPr>
      </w:pPr>
      <w:r w:rsidRPr="002507B3">
        <w:rPr>
          <w:rFonts w:ascii="Times New Roman" w:hAnsi="Times New Roman" w:cs="Times New Roman"/>
          <w:sz w:val="24"/>
          <w:szCs w:val="24"/>
        </w:rPr>
        <w:t>Количество часов, отведенных на освоение</w:t>
      </w:r>
      <w:r w:rsidRPr="002013FE">
        <w:rPr>
          <w:rFonts w:ascii="Times New Roman" w:hAnsi="Times New Roman"/>
        </w:rPr>
        <w:t xml:space="preserve"> обучающимися с ЗПР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9D7A54" w:rsidRPr="00E83C5C" w:rsidRDefault="00A045E1" w:rsidP="00E83C5C">
      <w:pPr>
        <w:pStyle w:val="Standard"/>
        <w:tabs>
          <w:tab w:val="left" w:pos="-284"/>
        </w:tabs>
        <w:ind w:left="-567" w:right="-284" w:firstLine="709"/>
        <w:jc w:val="both"/>
        <w:rPr>
          <w:rFonts w:ascii="Times New Roman" w:hAnsi="Times New Roman"/>
        </w:rPr>
      </w:pPr>
      <w:r w:rsidRPr="002013FE">
        <w:rPr>
          <w:rFonts w:ascii="Times New Roman" w:hAnsi="Times New Roman"/>
        </w:rPr>
        <w:lastRenderedPageBreak/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  <w:r w:rsidR="00E83C5C">
        <w:rPr>
          <w:rFonts w:ascii="Times New Roman" w:hAnsi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8240" behindDoc="1" locked="0" layoutInCell="1" allowOverlap="1" wp14:anchorId="653A92A9" wp14:editId="13193F4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401685"/>
            <wp:effectExtent l="0" t="0" r="3175" b="0"/>
            <wp:wrapThrough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hrough>
            <wp:docPr id="1" name="Рисунок 1" descr="F:\сканы документов на сайт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окументов на сайт\img13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EC" w:rsidRDefault="006442EC" w:rsidP="00956626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956EDD" w:rsidRPr="00956EDD" w:rsidRDefault="00956EDD" w:rsidP="004A433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ED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Учебный план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 по адаптированным программам для детей с УО (ИН) </w:t>
      </w:r>
      <w:r w:rsidR="006D7909">
        <w:rPr>
          <w:rFonts w:ascii="Times New Roman" w:hAnsi="Times New Roman" w:cs="Times New Roman"/>
          <w:b/>
          <w:bCs/>
          <w:sz w:val="24"/>
          <w:szCs w:val="24"/>
        </w:rPr>
        <w:t xml:space="preserve"> вариант </w:t>
      </w:r>
      <w:r w:rsidR="009D7A54">
        <w:rPr>
          <w:rFonts w:ascii="Times New Roman" w:hAnsi="Times New Roman" w:cs="Times New Roman"/>
          <w:b/>
          <w:bCs/>
          <w:sz w:val="24"/>
          <w:szCs w:val="24"/>
        </w:rPr>
        <w:t xml:space="preserve">1, </w:t>
      </w:r>
      <w:r w:rsidR="006D7909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bCs/>
          <w:sz w:val="24"/>
          <w:szCs w:val="24"/>
        </w:rPr>
        <w:t>в начальной школе МБОУ «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Белоярская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СОШ №1»</w:t>
      </w:r>
    </w:p>
    <w:p w:rsidR="00956EDD" w:rsidRPr="004612C4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 xml:space="preserve">Учебный план АООП </w:t>
      </w:r>
      <w:r>
        <w:rPr>
          <w:rFonts w:ascii="Times New Roman" w:hAnsi="Times New Roman" w:cs="Times New Roman"/>
          <w:sz w:val="24"/>
          <w:szCs w:val="24"/>
        </w:rPr>
        <w:t xml:space="preserve">для детей с УО (ИН) </w:t>
      </w:r>
      <w:r w:rsidRPr="004612C4">
        <w:rPr>
          <w:rFonts w:ascii="Times New Roman" w:hAnsi="Times New Roman" w:cs="Times New Roman"/>
          <w:sz w:val="24"/>
          <w:szCs w:val="24"/>
        </w:rPr>
        <w:t xml:space="preserve">(вариант </w:t>
      </w:r>
      <w:r w:rsidR="009D7A54">
        <w:rPr>
          <w:rFonts w:ascii="Times New Roman" w:hAnsi="Times New Roman" w:cs="Times New Roman"/>
          <w:sz w:val="24"/>
          <w:szCs w:val="24"/>
        </w:rPr>
        <w:t xml:space="preserve">1, </w:t>
      </w:r>
      <w:r w:rsidRPr="004612C4">
        <w:rPr>
          <w:rFonts w:ascii="Times New Roman" w:hAnsi="Times New Roman" w:cs="Times New Roman"/>
          <w:sz w:val="24"/>
          <w:szCs w:val="24"/>
        </w:rPr>
        <w:t>2)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</w:t>
      </w:r>
    </w:p>
    <w:p w:rsidR="00956EDD" w:rsidRPr="004612C4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 xml:space="preserve">Вариант 2 АООП обучающихся с умственной отсталостью (нарушениями интеллекта) включает как  три учебных плана. </w:t>
      </w:r>
      <w:proofErr w:type="gramStart"/>
      <w:r w:rsidRPr="004612C4">
        <w:rPr>
          <w:rFonts w:ascii="Times New Roman" w:hAnsi="Times New Roman" w:cs="Times New Roman"/>
          <w:sz w:val="24"/>
          <w:szCs w:val="24"/>
        </w:rPr>
        <w:t>Специальная индивидуальная программа развития (СИПР), разрабатываемая образовательной организацией на основе АООП, включает индивидуальный учебный план (ИУП), содержащий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</w:t>
      </w:r>
      <w:proofErr w:type="gramEnd"/>
      <w:r w:rsidRPr="004612C4">
        <w:rPr>
          <w:rFonts w:ascii="Times New Roman" w:hAnsi="Times New Roman" w:cs="Times New Roman"/>
          <w:sz w:val="24"/>
          <w:szCs w:val="24"/>
        </w:rPr>
        <w:t xml:space="preserve"> Общий объём </w:t>
      </w:r>
      <w:proofErr w:type="gramStart"/>
      <w:r w:rsidRPr="004612C4">
        <w:rPr>
          <w:rFonts w:ascii="Times New Roman" w:hAnsi="Times New Roman" w:cs="Times New Roman"/>
          <w:sz w:val="24"/>
          <w:szCs w:val="24"/>
        </w:rPr>
        <w:t>нагрузки, включенной в ИУП не может</w:t>
      </w:r>
      <w:proofErr w:type="gramEnd"/>
      <w:r w:rsidRPr="004612C4">
        <w:rPr>
          <w:rFonts w:ascii="Times New Roman" w:hAnsi="Times New Roman" w:cs="Times New Roman"/>
          <w:sz w:val="24"/>
          <w:szCs w:val="24"/>
        </w:rPr>
        <w:t xml:space="preserve"> превышать объем, предусмотренный учебным планом АООП.</w:t>
      </w:r>
    </w:p>
    <w:p w:rsidR="00956EDD" w:rsidRDefault="00956EDD" w:rsidP="000217AE">
      <w:pPr>
        <w:spacing w:line="240" w:lineRule="auto"/>
        <w:ind w:left="-567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12C4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процесса, чередование учебной и внеурочной деятельности в рамках реализации АООП – обучение на дому, индивидуальное обучение в образовательном учреждении.</w:t>
      </w:r>
    </w:p>
    <w:p w:rsidR="00956EDD" w:rsidRPr="00E243B7" w:rsidRDefault="00956EDD" w:rsidP="00E1189C">
      <w:pPr>
        <w:spacing w:after="3" w:line="240" w:lineRule="auto"/>
        <w:ind w:left="-567" w:right="-284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iCs/>
          <w:color w:val="000000"/>
          <w:sz w:val="24"/>
          <w:szCs w:val="24"/>
        </w:rPr>
        <w:t>Индивидуальный учебный план обучающегося  с умственной отсталостью (интеллектуальными нарушениями)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составлен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на основе  </w:t>
      </w:r>
      <w:r w:rsidRPr="004A7B8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ФГОС НОО обучающихся с умственной отсталостью (интеллектуальными нарушениями) вариант </w:t>
      </w:r>
      <w:r w:rsidR="009D7A54"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z w:val="24"/>
          <w:szCs w:val="24"/>
        </w:rPr>
        <w:t xml:space="preserve">2,  </w:t>
      </w:r>
      <w:r>
        <w:rPr>
          <w:rFonts w:ascii="Times New Roman" w:hAnsi="Times New Roman"/>
          <w:bCs/>
          <w:sz w:val="24"/>
          <w:szCs w:val="24"/>
        </w:rPr>
        <w:t>Адаптированной  основной общеобразовательной  программы</w:t>
      </w:r>
      <w:r w:rsidRPr="00E243B7">
        <w:rPr>
          <w:rFonts w:ascii="Times New Roman" w:hAnsi="Times New Roman"/>
          <w:bCs/>
          <w:sz w:val="24"/>
          <w:szCs w:val="24"/>
        </w:rPr>
        <w:t xml:space="preserve">  начального общего образования  обучающихся с </w:t>
      </w:r>
      <w:r>
        <w:rPr>
          <w:rFonts w:ascii="Times New Roman" w:hAnsi="Times New Roman"/>
          <w:bCs/>
          <w:sz w:val="24"/>
          <w:szCs w:val="24"/>
        </w:rPr>
        <w:t xml:space="preserve">умственной отсталостью (интеллектуальные нарушения) </w:t>
      </w:r>
      <w:r w:rsidRPr="00E243B7">
        <w:rPr>
          <w:rFonts w:ascii="Times New Roman" w:hAnsi="Times New Roman"/>
          <w:bCs/>
          <w:sz w:val="24"/>
          <w:szCs w:val="24"/>
        </w:rPr>
        <w:t>на 2016/ 2020 годы</w:t>
      </w:r>
      <w:r>
        <w:rPr>
          <w:rFonts w:ascii="Times New Roman" w:hAnsi="Times New Roman"/>
          <w:bCs/>
          <w:sz w:val="24"/>
          <w:szCs w:val="24"/>
        </w:rPr>
        <w:t xml:space="preserve">,  разработанной в соответствии с требованиями </w:t>
      </w:r>
      <w:r>
        <w:rPr>
          <w:rFonts w:ascii="Times New Roman" w:hAnsi="Times New Roman"/>
          <w:iCs/>
          <w:color w:val="000000"/>
          <w:sz w:val="24"/>
          <w:szCs w:val="24"/>
        </w:rPr>
        <w:t>федерального государственного образовательного стандарта начального общего образования для детей с умственной отсталостью  (интеллектуальными нарушениями).</w:t>
      </w:r>
      <w:proofErr w:type="gramEnd"/>
    </w:p>
    <w:p w:rsidR="00956EDD" w:rsidRDefault="00956EDD" w:rsidP="00956EDD">
      <w:pPr>
        <w:spacing w:after="3" w:line="360" w:lineRule="auto"/>
        <w:ind w:left="62" w:hanging="62"/>
        <w:jc w:val="both"/>
        <w:rPr>
          <w:rFonts w:ascii="Times New Roman" w:hAnsi="Times New Roman"/>
          <w:bCs/>
          <w:sz w:val="24"/>
          <w:szCs w:val="24"/>
        </w:rPr>
      </w:pPr>
    </w:p>
    <w:p w:rsidR="00956EDD" w:rsidRPr="00AB3131" w:rsidRDefault="00956EDD" w:rsidP="00956EDD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>Нормати</w:t>
      </w:r>
      <w:r>
        <w:rPr>
          <w:rFonts w:ascii="Times New Roman" w:hAnsi="Times New Roman"/>
          <w:iCs/>
          <w:sz w:val="24"/>
          <w:szCs w:val="24"/>
        </w:rPr>
        <w:t xml:space="preserve">вной правовой основой индивидуального </w:t>
      </w:r>
      <w:r w:rsidRPr="00AB3131">
        <w:rPr>
          <w:rFonts w:ascii="Times New Roman" w:hAnsi="Times New Roman"/>
          <w:iCs/>
          <w:sz w:val="24"/>
          <w:szCs w:val="24"/>
        </w:rPr>
        <w:t>учебного плана являются:</w:t>
      </w:r>
    </w:p>
    <w:p w:rsidR="00956EDD" w:rsidRDefault="00956EDD" w:rsidP="00310EEE">
      <w:pPr>
        <w:pStyle w:val="1e"/>
        <w:widowControl w:val="0"/>
        <w:numPr>
          <w:ilvl w:val="0"/>
          <w:numId w:val="3"/>
        </w:numPr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 xml:space="preserve">Закон Российской Федерации «Об образовании» от 29.12.2012 г. № 273 </w:t>
      </w:r>
      <w:r>
        <w:rPr>
          <w:rFonts w:ascii="Times New Roman" w:hAnsi="Times New Roman"/>
          <w:iCs/>
          <w:sz w:val="24"/>
          <w:szCs w:val="24"/>
        </w:rPr>
        <w:t>–</w:t>
      </w:r>
      <w:r w:rsidRPr="00AB3131">
        <w:rPr>
          <w:rFonts w:ascii="Times New Roman" w:hAnsi="Times New Roman"/>
          <w:iCs/>
          <w:sz w:val="24"/>
          <w:szCs w:val="24"/>
        </w:rPr>
        <w:t xml:space="preserve"> ФЗ</w:t>
      </w:r>
    </w:p>
    <w:p w:rsidR="00956EDD" w:rsidRPr="00AB3131" w:rsidRDefault="00956EDD" w:rsidP="00956EDD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статья  79 «Особенности реализации некоторых видов образовательных программ и получения образования отдельными категориями обучающихся»)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закон  РФ от 24 июля 1998г.№ 124 ФЗ «Об основных гарантиях прав ребенка в Российской федерации». 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ФГОС НОО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с умственной отсталостью (интеллектуальными нарушениями). Утвержденного приказом от 11 марта 2016 года № ВК-452/07.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19 декабря 2014 года № 1598 «Об утверждении федерального государственного стандарта начального общего образования с умственной отсталостью  (интеллектуальными нарушениями).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РФ  «Об индивидуальном обучении больных детей на дому» от 05 сентября 2013 года № 07-1317.</w:t>
      </w:r>
    </w:p>
    <w:p w:rsidR="00956EDD" w:rsidRDefault="00956EDD" w:rsidP="00310EEE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Министерства образования и науки РФ «Об организации образования обучающихся с умственной отсталостью (интеллектуальными нарушениями) от 11 августа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4"/>
            <w:szCs w:val="24"/>
          </w:rPr>
          <w:t>2016 г</w:t>
        </w:r>
      </w:smartTag>
      <w:r>
        <w:rPr>
          <w:rFonts w:ascii="Times New Roman" w:hAnsi="Times New Roman"/>
          <w:sz w:val="24"/>
          <w:szCs w:val="24"/>
        </w:rPr>
        <w:t>. ВК-1788/07.</w:t>
      </w:r>
    </w:p>
    <w:p w:rsidR="009D7A54" w:rsidRPr="009D7A54" w:rsidRDefault="00956EDD" w:rsidP="009D7A54">
      <w:pPr>
        <w:pStyle w:val="1e"/>
        <w:numPr>
          <w:ilvl w:val="0"/>
          <w:numId w:val="2"/>
        </w:numPr>
        <w:spacing w:after="0" w:line="240" w:lineRule="auto"/>
        <w:ind w:left="567" w:firstLine="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31718F"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исьмо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B3131">
        <w:rPr>
          <w:rFonts w:ascii="Times New Roman" w:hAnsi="Times New Roman"/>
          <w:iCs/>
          <w:sz w:val="24"/>
          <w:szCs w:val="24"/>
        </w:rPr>
        <w:t xml:space="preserve">Министерства образования и науки РФ </w:t>
      </w:r>
      <w:r w:rsidRPr="0031718F">
        <w:rPr>
          <w:rFonts w:ascii="Times New Roman" w:hAnsi="Times New Roman"/>
          <w:color w:val="000000"/>
          <w:sz w:val="24"/>
          <w:szCs w:val="24"/>
        </w:rPr>
        <w:t>от 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31718F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 w:rsidRPr="0031718F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г. № </w:t>
      </w:r>
      <w:r>
        <w:rPr>
          <w:rFonts w:ascii="Times New Roman" w:hAnsi="Times New Roman"/>
          <w:color w:val="000000"/>
          <w:sz w:val="24"/>
          <w:szCs w:val="24"/>
        </w:rPr>
        <w:t>08 - 548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gramStart"/>
      <w:r w:rsidRPr="0031718F"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  <w:r w:rsidRPr="0031718F">
        <w:rPr>
          <w:rFonts w:ascii="Times New Roman" w:hAnsi="Times New Roman"/>
          <w:color w:val="000000"/>
          <w:sz w:val="24"/>
          <w:szCs w:val="24"/>
        </w:rPr>
        <w:t xml:space="preserve"> федерально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31718F">
        <w:rPr>
          <w:rFonts w:ascii="Times New Roman" w:hAnsi="Times New Roman"/>
          <w:color w:val="000000"/>
          <w:sz w:val="24"/>
          <w:szCs w:val="24"/>
        </w:rPr>
        <w:t xml:space="preserve"> перечн</w:t>
      </w:r>
      <w:r>
        <w:rPr>
          <w:rFonts w:ascii="Times New Roman" w:hAnsi="Times New Roman"/>
          <w:color w:val="000000"/>
          <w:sz w:val="24"/>
          <w:szCs w:val="24"/>
        </w:rPr>
        <w:t>е учебников</w:t>
      </w:r>
      <w:r w:rsidRPr="0031718F">
        <w:rPr>
          <w:rFonts w:ascii="Times New Roman" w:hAnsi="Times New Roman"/>
          <w:color w:val="000000"/>
          <w:sz w:val="24"/>
          <w:szCs w:val="24"/>
        </w:rPr>
        <w:t>»;</w:t>
      </w:r>
    </w:p>
    <w:p w:rsid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7A54" w:rsidRPr="009D7A54" w:rsidRDefault="009D7A54" w:rsidP="009D7A54">
      <w:pPr>
        <w:pStyle w:val="1e"/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</w:p>
    <w:p w:rsidR="006442EC" w:rsidRDefault="006442EC" w:rsidP="00956EDD">
      <w:pPr>
        <w:ind w:left="360"/>
        <w:rPr>
          <w:rFonts w:ascii="Times New Roman" w:hAnsi="Times New Roman"/>
          <w:sz w:val="24"/>
          <w:szCs w:val="24"/>
        </w:rPr>
      </w:pPr>
    </w:p>
    <w:tbl>
      <w:tblPr>
        <w:tblStyle w:val="afff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3"/>
        <w:gridCol w:w="4537"/>
      </w:tblGrid>
      <w:tr w:rsidR="009D7A54" w:rsidRPr="00BD2C10" w:rsidTr="00D65009">
        <w:trPr>
          <w:trHeight w:val="276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9D7A54" w:rsidRPr="00BD2C10" w:rsidRDefault="009D7A54" w:rsidP="00F6723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9D7A54" w:rsidRPr="00BD2C10" w:rsidRDefault="009D7A54" w:rsidP="00F6723C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A4654" w:rsidRDefault="00D65009" w:rsidP="00956EDD">
      <w:pPr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60960</wp:posOffset>
            </wp:positionV>
            <wp:extent cx="5267325" cy="7820025"/>
            <wp:effectExtent l="0" t="0" r="9525" b="9525"/>
            <wp:wrapThrough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46" r="7463" b="28685"/>
                    <a:stretch/>
                  </pic:blipFill>
                  <pic:spPr bwMode="auto">
                    <a:xfrm>
                      <a:off x="0" y="0"/>
                      <a:ext cx="5267325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654" w:rsidRDefault="00CA46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0217AE" w:rsidRDefault="000217AE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D65009" w:rsidRDefault="00D65009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F6723C" w:rsidP="00956EDD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-635</wp:posOffset>
            </wp:positionV>
            <wp:extent cx="5939790" cy="8039100"/>
            <wp:effectExtent l="0" t="0" r="3810" b="0"/>
            <wp:wrapThrough wrapText="bothSides">
              <wp:wrapPolygon edited="0">
                <wp:start x="0" y="0"/>
                <wp:lineTo x="0" y="21549"/>
                <wp:lineTo x="21545" y="21549"/>
                <wp:lineTo x="21545" y="0"/>
                <wp:lineTo x="0" y="0"/>
              </wp:wrapPolygon>
            </wp:wrapThrough>
            <wp:docPr id="3" name="Рисунок 3" descr="F:\сканы документов на сайт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окументов на сайт\img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7755"/>
                    <a:stretch/>
                  </pic:blipFill>
                  <pic:spPr bwMode="auto">
                    <a:xfrm>
                      <a:off x="0" y="0"/>
                      <a:ext cx="593979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1BA" w:rsidRDefault="00EF21BA" w:rsidP="00B63987">
      <w:pPr>
        <w:rPr>
          <w:rFonts w:ascii="Times New Roman" w:hAnsi="Times New Roman"/>
          <w:sz w:val="24"/>
          <w:szCs w:val="24"/>
        </w:rPr>
      </w:pPr>
    </w:p>
    <w:p w:rsidR="00EF21BA" w:rsidRDefault="00EF21BA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B63987" w:rsidP="00956EDD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F:\сканы документов на сайт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окументов на сайт\img13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87" w:rsidRDefault="00B63987" w:rsidP="00956EDD">
      <w:pPr>
        <w:ind w:left="360"/>
        <w:rPr>
          <w:rFonts w:ascii="Times New Roman" w:hAnsi="Times New Roman"/>
          <w:sz w:val="24"/>
          <w:szCs w:val="24"/>
        </w:rPr>
      </w:pPr>
    </w:p>
    <w:p w:rsidR="00B63987" w:rsidRDefault="00B63987" w:rsidP="00956EDD">
      <w:pPr>
        <w:ind w:left="360"/>
        <w:rPr>
          <w:rFonts w:ascii="Times New Roman" w:hAnsi="Times New Roman"/>
          <w:sz w:val="24"/>
          <w:szCs w:val="24"/>
        </w:rPr>
      </w:pPr>
    </w:p>
    <w:p w:rsidR="009D7A54" w:rsidRDefault="009D7A54" w:rsidP="00956EDD">
      <w:pPr>
        <w:ind w:left="360"/>
        <w:rPr>
          <w:rFonts w:ascii="Times New Roman" w:hAnsi="Times New Roman"/>
          <w:sz w:val="24"/>
          <w:szCs w:val="24"/>
        </w:rPr>
      </w:pPr>
    </w:p>
    <w:p w:rsidR="006442EC" w:rsidRDefault="00B63987" w:rsidP="00956EDD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сканы документов на сайт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окументов на сайт\img13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89C" w:rsidRDefault="00E1189C" w:rsidP="00956EDD">
      <w:pPr>
        <w:ind w:left="360"/>
        <w:rPr>
          <w:rFonts w:ascii="Times New Roman" w:hAnsi="Times New Roman"/>
          <w:sz w:val="24"/>
          <w:szCs w:val="24"/>
        </w:rPr>
      </w:pPr>
    </w:p>
    <w:p w:rsidR="000217AE" w:rsidRDefault="000217AE" w:rsidP="000217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6EDD" w:rsidRDefault="000217AE" w:rsidP="00874EA3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0217AE" w:rsidRDefault="000217AE" w:rsidP="009570B7">
      <w:pPr>
        <w:spacing w:after="0" w:line="240" w:lineRule="auto"/>
        <w:rPr>
          <w:b/>
          <w:bCs/>
          <w:sz w:val="23"/>
          <w:szCs w:val="23"/>
        </w:rPr>
      </w:pPr>
    </w:p>
    <w:p w:rsidR="00B25C6E" w:rsidRDefault="00B25C6E" w:rsidP="00956EDD">
      <w:pPr>
        <w:pStyle w:val="Default"/>
        <w:rPr>
          <w:b/>
          <w:bCs/>
          <w:sz w:val="23"/>
          <w:szCs w:val="23"/>
        </w:rPr>
      </w:pPr>
    </w:p>
    <w:p w:rsidR="009767AE" w:rsidRDefault="009767AE" w:rsidP="00874EA3">
      <w:pPr>
        <w:pStyle w:val="Default"/>
        <w:rPr>
          <w:b/>
          <w:bCs/>
          <w:noProof/>
          <w:sz w:val="23"/>
          <w:szCs w:val="23"/>
          <w:lang w:eastAsia="ru-RU"/>
        </w:rPr>
      </w:pPr>
    </w:p>
    <w:p w:rsidR="009767AE" w:rsidRDefault="009570B7" w:rsidP="00874EA3">
      <w:pPr>
        <w:pStyle w:val="Default"/>
        <w:rPr>
          <w:b/>
          <w:bCs/>
          <w:noProof/>
          <w:sz w:val="23"/>
          <w:szCs w:val="23"/>
          <w:lang w:eastAsia="ru-RU"/>
        </w:rPr>
      </w:pPr>
      <w:r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F:\сканы документов на сайт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окументов на сайт\img13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B7" w:rsidRDefault="009570B7" w:rsidP="00874EA3">
      <w:pPr>
        <w:pStyle w:val="Default"/>
        <w:rPr>
          <w:b/>
          <w:bCs/>
          <w:noProof/>
          <w:sz w:val="23"/>
          <w:szCs w:val="23"/>
          <w:lang w:eastAsia="ru-RU"/>
        </w:rPr>
      </w:pPr>
    </w:p>
    <w:p w:rsidR="009570B7" w:rsidRDefault="009570B7" w:rsidP="00874EA3">
      <w:pPr>
        <w:pStyle w:val="Default"/>
        <w:rPr>
          <w:b/>
          <w:bCs/>
          <w:noProof/>
          <w:sz w:val="23"/>
          <w:szCs w:val="23"/>
          <w:lang w:eastAsia="ru-RU"/>
        </w:rPr>
      </w:pPr>
    </w:p>
    <w:p w:rsidR="00F335F2" w:rsidRDefault="00F335F2" w:rsidP="00874EA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A045E1" w:rsidRPr="00241E92" w:rsidRDefault="00241E92" w:rsidP="004A433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 w:rsidRPr="00241E92">
        <w:rPr>
          <w:rFonts w:ascii="Times New Roman" w:hAnsi="Times New Roman" w:cs="Times New Roman"/>
          <w:b/>
          <w:bCs/>
          <w:kern w:val="28"/>
          <w:sz w:val="24"/>
          <w:szCs w:val="24"/>
        </w:rPr>
        <w:lastRenderedPageBreak/>
        <w:t>Учебный план для обучающихся с</w:t>
      </w:r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ОВЗ </w:t>
      </w:r>
      <w:proofErr w:type="gramStart"/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>(</w:t>
      </w:r>
      <w:r w:rsidR="00457B7C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</w:t>
      </w:r>
      <w:proofErr w:type="gramEnd"/>
      <w:r w:rsidRPr="00241E92">
        <w:rPr>
          <w:rFonts w:ascii="Times New Roman" w:hAnsi="Times New Roman" w:cs="Times New Roman"/>
          <w:b/>
          <w:bCs/>
          <w:kern w:val="28"/>
          <w:sz w:val="24"/>
          <w:szCs w:val="24"/>
        </w:rPr>
        <w:t>ТНР</w:t>
      </w:r>
      <w:r w:rsidR="00AB7A99">
        <w:rPr>
          <w:rFonts w:ascii="Times New Roman" w:hAnsi="Times New Roman" w:cs="Times New Roman"/>
          <w:b/>
          <w:bCs/>
          <w:kern w:val="28"/>
          <w:sz w:val="24"/>
          <w:szCs w:val="24"/>
        </w:rPr>
        <w:t>)</w:t>
      </w:r>
    </w:p>
    <w:p w:rsidR="00A045E1" w:rsidRPr="00AB7A99" w:rsidRDefault="00A045E1" w:rsidP="00AB7A99">
      <w:pPr>
        <w:spacing w:after="0" w:line="100" w:lineRule="atLeast"/>
        <w:ind w:right="57" w:firstLine="708"/>
        <w:jc w:val="both"/>
        <w:rPr>
          <w:rFonts w:ascii="Times New Roman" w:hAnsi="Times New Roman"/>
        </w:rPr>
      </w:pP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Предметные области и предметы учебного плана для детей с ТНР идентичны  с   учебным   планом начальной школы « МБОУ «Белоярская средняя общеобразовательная школа № 1»» и  соответствуют ФГОС НОО.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Учебный план школы составлен на основе ФГОС НОО  2009 года и с учётом примерной ООП НОО, которая разработана в соответствии с требованиями федерального государственного образовательного стандарта начального общего образования к структуре ООП.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Учебный план школы устанавливает перечень учебных </w:t>
      </w:r>
      <w:proofErr w:type="gramStart"/>
      <w:r w:rsidRPr="00AB7A99">
        <w:rPr>
          <w:rFonts w:ascii="Times New Roman" w:hAnsi="Times New Roman"/>
        </w:rPr>
        <w:t>предметов</w:t>
      </w:r>
      <w:proofErr w:type="gramEnd"/>
      <w:r w:rsidRPr="00AB7A99">
        <w:rPr>
          <w:rFonts w:ascii="Times New Roman" w:hAnsi="Times New Roman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AB7A99">
        <w:rPr>
          <w:rFonts w:ascii="Times New Roman" w:hAnsi="Times New Roman"/>
        </w:rPr>
        <w:tab/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Продолжительность учебной недели в 1-</w:t>
      </w:r>
      <w:r w:rsidR="001D65B9" w:rsidRPr="00AB7A99">
        <w:rPr>
          <w:rFonts w:ascii="Times New Roman" w:hAnsi="Times New Roman"/>
        </w:rPr>
        <w:t>4</w:t>
      </w:r>
      <w:r w:rsidRPr="00AB7A99">
        <w:rPr>
          <w:rFonts w:ascii="Times New Roman" w:hAnsi="Times New Roman"/>
        </w:rPr>
        <w:t xml:space="preserve">-х классах  составляет 5 дней. Продолжительность уроков в 1-ых классах – в сентябре – октябре по три урока  по 35 минут, в ноябре – декабре по четыре урока по 35 минут, в январе – мае по 40 минут;  во 2-4 классах – 40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 У 2 – 4-х классов нагрузка составляет 23 часа. В соответствии с требованиями ФГОС начального образования учебный план 1-4 -ых классов состоит из двух частей: обязательной части  и внеурочной деятельности (пятидневная учебная неделя). 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Обучающиеся по адаптированн</w:t>
      </w:r>
      <w:r w:rsidR="001D65B9" w:rsidRPr="00AB7A99">
        <w:rPr>
          <w:rFonts w:ascii="Times New Roman" w:hAnsi="Times New Roman"/>
        </w:rPr>
        <w:t>ой</w:t>
      </w:r>
      <w:r w:rsidRPr="00AB7A99">
        <w:rPr>
          <w:rFonts w:ascii="Times New Roman" w:hAnsi="Times New Roman"/>
        </w:rPr>
        <w:t xml:space="preserve"> программ</w:t>
      </w:r>
      <w:r w:rsidR="001D65B9" w:rsidRPr="00AB7A99">
        <w:rPr>
          <w:rFonts w:ascii="Times New Roman" w:hAnsi="Times New Roman"/>
        </w:rPr>
        <w:t>е</w:t>
      </w:r>
      <w:r w:rsidRPr="00AB7A99">
        <w:rPr>
          <w:rFonts w:ascii="Times New Roman" w:hAnsi="Times New Roman"/>
        </w:rPr>
        <w:t xml:space="preserve"> занимаются по УМК «Перспектива»   в </w:t>
      </w:r>
      <w:r w:rsidR="00990114">
        <w:rPr>
          <w:rFonts w:ascii="Times New Roman" w:hAnsi="Times New Roman"/>
        </w:rPr>
        <w:t>1В,3</w:t>
      </w:r>
      <w:r w:rsidRPr="00AB7A99">
        <w:rPr>
          <w:rFonts w:ascii="Times New Roman" w:hAnsi="Times New Roman"/>
        </w:rPr>
        <w:t>В</w:t>
      </w:r>
      <w:r w:rsidR="001D65B9" w:rsidRPr="00AB7A99">
        <w:rPr>
          <w:rFonts w:ascii="Times New Roman" w:hAnsi="Times New Roman"/>
        </w:rPr>
        <w:t xml:space="preserve"> классе</w:t>
      </w:r>
      <w:r w:rsidRPr="00AB7A99">
        <w:rPr>
          <w:rFonts w:ascii="Times New Roman" w:hAnsi="Times New Roman"/>
        </w:rPr>
        <w:t>.</w:t>
      </w:r>
    </w:p>
    <w:p w:rsidR="00AF58E6" w:rsidRPr="00AB7A99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>Обязательная часть учебного плана представлена предметами федерального компонента. Предметная область «Искусство» представлена предметами «Изобразительное искусство», «Музыка».</w:t>
      </w:r>
    </w:p>
    <w:p w:rsidR="00A71053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t xml:space="preserve"> Предмет «Окружающий мир» является интегрированными с курсом  с ОБЖ  во всех классах начальной школы. </w:t>
      </w:r>
    </w:p>
    <w:p w:rsidR="00A71053" w:rsidRPr="006269F0" w:rsidRDefault="00A71053" w:rsidP="00A71053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 часть, формируемую участниками о</w:t>
      </w:r>
      <w:r w:rsidR="00990114">
        <w:rPr>
          <w:rFonts w:ascii="Times New Roman" w:hAnsi="Times New Roman" w:cs="Times New Roman"/>
          <w:sz w:val="24"/>
          <w:szCs w:val="24"/>
        </w:rPr>
        <w:t>бразовательных отношений. В1В,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011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269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этот</w:t>
      </w:r>
      <w:r w:rsidRPr="006269F0">
        <w:rPr>
          <w:rFonts w:ascii="Times New Roman" w:hAnsi="Times New Roman" w:cs="Times New Roman"/>
          <w:sz w:val="24"/>
          <w:szCs w:val="24"/>
        </w:rPr>
        <w:t xml:space="preserve"> час физическо</w:t>
      </w:r>
      <w:r w:rsidR="00FC46D6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="00990114">
        <w:rPr>
          <w:rFonts w:ascii="Times New Roman" w:hAnsi="Times New Roman" w:cs="Times New Roman"/>
          <w:sz w:val="24"/>
          <w:szCs w:val="24"/>
        </w:rPr>
        <w:t xml:space="preserve"> «Народные игры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F58E6" w:rsidRPr="002013FE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2013FE">
        <w:rPr>
          <w:rFonts w:ascii="Times New Roman" w:hAnsi="Times New Roman"/>
        </w:rPr>
        <w:t xml:space="preserve">Количество часов, отведенных на освоение обучающимися с </w:t>
      </w:r>
      <w:r w:rsidR="0080777B">
        <w:rPr>
          <w:rFonts w:ascii="Times New Roman" w:hAnsi="Times New Roman"/>
        </w:rPr>
        <w:t>ТН</w:t>
      </w:r>
      <w:r w:rsidRPr="002013FE">
        <w:rPr>
          <w:rFonts w:ascii="Times New Roman" w:hAnsi="Times New Roman"/>
        </w:rPr>
        <w:t>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AF58E6" w:rsidRDefault="00AF58E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  <w:r w:rsidRPr="002013FE">
        <w:rPr>
          <w:rFonts w:ascii="Times New Roman" w:hAnsi="Times New Roman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</w:t>
      </w:r>
      <w:r w:rsidRPr="00AB7A99">
        <w:rPr>
          <w:rFonts w:ascii="Times New Roman" w:hAnsi="Times New Roman"/>
          <w:sz w:val="24"/>
          <w:szCs w:val="24"/>
        </w:rPr>
        <w:t>го дня.</w:t>
      </w: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 xml:space="preserve">Исходя из цели, задач, форм, уровней внеурочной деятельности, для ее реализации в МБОУ «Белоярская  СОШ №»  </w:t>
      </w:r>
      <w:proofErr w:type="gramStart"/>
      <w:r w:rsidRPr="00514222">
        <w:rPr>
          <w:rFonts w:ascii="Times New Roman" w:hAnsi="Times New Roman"/>
        </w:rPr>
        <w:t>используется   модель внеурочной деятельности на основе оптимизации всех внутренних ресурсов образовательного учреждения предполагает</w:t>
      </w:r>
      <w:proofErr w:type="gramEnd"/>
      <w:r w:rsidRPr="00514222">
        <w:rPr>
          <w:rFonts w:ascii="Times New Roman" w:hAnsi="Times New Roman"/>
        </w:rPr>
        <w:t>, что в ее реализации принимают участие все педагогические работники данного учреждения (учителя,  социальный педагог,  вожатая, библиотекарь и другие).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r w:rsidRPr="00514222">
        <w:rPr>
          <w:rFonts w:ascii="Times New Roman" w:hAnsi="Times New Roman"/>
        </w:rPr>
        <w:t>В этом случае координирующую роль выполняет, как правило, классный руководитель, который в соответствии со своими функциями и задачами: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r w:rsidRPr="00514222">
        <w:t xml:space="preserve">– </w:t>
      </w:r>
      <w:r w:rsidRPr="00514222">
        <w:rPr>
          <w:rFonts w:ascii="Times New Roman" w:hAnsi="Times New Roman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</w:pPr>
      <w:proofErr w:type="gramStart"/>
      <w:r w:rsidRPr="00514222">
        <w:t xml:space="preserve">– </w:t>
      </w:r>
      <w:r w:rsidRPr="00514222">
        <w:rPr>
          <w:rFonts w:ascii="Times New Roman" w:hAnsi="Times New Roman"/>
        </w:rPr>
        <w:t xml:space="preserve"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  <w:proofErr w:type="gramEnd"/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t xml:space="preserve">– </w:t>
      </w:r>
      <w:r w:rsidRPr="00514222">
        <w:rPr>
          <w:rFonts w:ascii="Times New Roman" w:hAnsi="Times New Roman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 организует социально значимую, творческую деятельность обучающихся.</w:t>
      </w: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514222" w:rsidRPr="00AB7A99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AB7A99">
        <w:rPr>
          <w:rFonts w:ascii="Times New Roman" w:hAnsi="Times New Roman"/>
        </w:rPr>
        <w:lastRenderedPageBreak/>
        <w:t xml:space="preserve">Внеурочная деятельность в 1-4-х классах выстроена в соответствии с требованиями по введению новых ФГОС в </w:t>
      </w:r>
      <w:r w:rsidR="00A04762">
        <w:rPr>
          <w:rFonts w:ascii="Times New Roman" w:hAnsi="Times New Roman"/>
        </w:rPr>
        <w:t xml:space="preserve">1В, </w:t>
      </w:r>
      <w:r w:rsidR="00990114">
        <w:rPr>
          <w:rFonts w:ascii="Times New Roman" w:hAnsi="Times New Roman"/>
        </w:rPr>
        <w:t>3</w:t>
      </w:r>
      <w:r w:rsidRPr="00AB7A99">
        <w:rPr>
          <w:rFonts w:ascii="Times New Roman" w:hAnsi="Times New Roman"/>
        </w:rPr>
        <w:t xml:space="preserve">В классе по следующим направлениям: </w:t>
      </w:r>
      <w:proofErr w:type="gramStart"/>
      <w:r w:rsidRPr="00AB7A99">
        <w:rPr>
          <w:rFonts w:ascii="Times New Roman" w:hAnsi="Times New Roman"/>
        </w:rPr>
        <w:t>спортивно-оздоровительное</w:t>
      </w:r>
      <w:proofErr w:type="gramEnd"/>
      <w:r w:rsidRPr="00AB7A99">
        <w:rPr>
          <w:rFonts w:ascii="Times New Roman" w:hAnsi="Times New Roman"/>
        </w:rPr>
        <w:t xml:space="preserve">, </w:t>
      </w:r>
      <w:proofErr w:type="spellStart"/>
      <w:r w:rsidRPr="00AB7A99">
        <w:rPr>
          <w:rFonts w:ascii="Times New Roman" w:hAnsi="Times New Roman"/>
        </w:rPr>
        <w:t>общеинтеллектуальное</w:t>
      </w:r>
      <w:proofErr w:type="spellEnd"/>
      <w:r w:rsidRPr="00AB7A99">
        <w:rPr>
          <w:rFonts w:ascii="Times New Roman" w:hAnsi="Times New Roman"/>
        </w:rPr>
        <w:t>, общекультурное, социальное. Содержательно данные направления усилены курсами других образовательных учреждений дополнительного образования.</w:t>
      </w:r>
    </w:p>
    <w:p w:rsidR="00514222" w:rsidRPr="00E10219" w:rsidRDefault="00514222" w:rsidP="00514222">
      <w:pPr>
        <w:spacing w:after="0"/>
        <w:ind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514222" w:rsidRP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r w:rsidRPr="00514222">
        <w:rPr>
          <w:rFonts w:ascii="Times New Roman" w:hAnsi="Times New Roman"/>
        </w:rPr>
        <w:t>Промежуточная аттестация обучающихся начальных классов с целью установления уровня достижения результатов освоения ими содержания учебных предметов (курсов), осуществляется в соответствии с учебным планом образовательной организации в составе основной образовательной программы начального общего образования (</w:t>
      </w:r>
      <w:hyperlink r:id="rId13" w:history="1">
        <w:r w:rsidRPr="00514222">
          <w:rPr>
            <w:rFonts w:ascii="Times New Roman" w:hAnsi="Times New Roman"/>
          </w:rPr>
          <w:t>http://www.bsch1.ru/fgos/nachalnaya-shkola/obrazovatelnya-programma-noo</w:t>
        </w:r>
      </w:hyperlink>
      <w:proofErr w:type="gramStart"/>
      <w:r w:rsidRPr="00514222">
        <w:rPr>
          <w:rFonts w:ascii="Times New Roman" w:hAnsi="Times New Roman"/>
        </w:rPr>
        <w:t xml:space="preserve"> )</w:t>
      </w:r>
      <w:proofErr w:type="gramEnd"/>
      <w:r w:rsidRPr="00514222">
        <w:rPr>
          <w:rFonts w:ascii="Times New Roman" w:hAnsi="Times New Roman"/>
        </w:rPr>
        <w:t xml:space="preserve"> и Положением об организации и проведении промежуточной аттестации обучающихся МБОУ «Белоярская средняя общеобразовательная школа № 1» (приказ № 147 от 01. 09. </w:t>
      </w:r>
      <w:proofErr w:type="gramStart"/>
      <w:r w:rsidRPr="00514222">
        <w:rPr>
          <w:rFonts w:ascii="Times New Roman" w:hAnsi="Times New Roman"/>
        </w:rPr>
        <w:t>2014 года)</w:t>
      </w:r>
      <w:proofErr w:type="gramEnd"/>
    </w:p>
    <w:p w:rsidR="00514222" w:rsidRDefault="0051422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  <w:proofErr w:type="gramStart"/>
      <w:r w:rsidRPr="00514222">
        <w:rPr>
          <w:rFonts w:ascii="Times New Roman" w:hAnsi="Times New Roman"/>
        </w:rPr>
        <w:t>Формы промежуточной аттестации обучающихся представлены в сетке часов учебного плана.</w:t>
      </w:r>
      <w:proofErr w:type="gramEnd"/>
    </w:p>
    <w:p w:rsidR="00874EA3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874EA3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874EA3" w:rsidRDefault="00874EA3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A04762" w:rsidRPr="00514222" w:rsidRDefault="00A04762" w:rsidP="00514222">
      <w:pPr>
        <w:spacing w:after="0" w:line="100" w:lineRule="atLeast"/>
        <w:ind w:left="-567" w:right="-284" w:firstLine="708"/>
        <w:jc w:val="both"/>
        <w:rPr>
          <w:rFonts w:ascii="Times New Roman" w:hAnsi="Times New Roman"/>
        </w:rPr>
      </w:pPr>
    </w:p>
    <w:p w:rsidR="004A4339" w:rsidRDefault="008C5496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F:\сканы документов на сайт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документов на сайт\img13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39" w:rsidRDefault="004A4339" w:rsidP="004A4339">
      <w:pPr>
        <w:spacing w:after="0" w:line="100" w:lineRule="atLeast"/>
        <w:ind w:left="-567" w:right="-284" w:firstLine="708"/>
        <w:jc w:val="both"/>
        <w:rPr>
          <w:rFonts w:ascii="Times New Roman" w:hAnsi="Times New Roman"/>
          <w:sz w:val="24"/>
          <w:szCs w:val="24"/>
        </w:rPr>
      </w:pPr>
    </w:p>
    <w:p w:rsidR="00901935" w:rsidRDefault="00901935" w:rsidP="00B45D3C">
      <w:pPr>
        <w:spacing w:after="0" w:line="100" w:lineRule="atLeast"/>
        <w:ind w:right="-284"/>
        <w:jc w:val="both"/>
        <w:rPr>
          <w:rFonts w:ascii="Times New Roman" w:hAnsi="Times New Roman"/>
          <w:sz w:val="24"/>
          <w:szCs w:val="24"/>
        </w:rPr>
      </w:pPr>
    </w:p>
    <w:p w:rsidR="00B236AF" w:rsidRPr="00874EA3" w:rsidRDefault="00B236AF" w:rsidP="00874EA3">
      <w:pPr>
        <w:spacing w:after="0" w:line="100" w:lineRule="atLeast"/>
        <w:ind w:right="-284"/>
        <w:jc w:val="both"/>
        <w:rPr>
          <w:rFonts w:ascii="Times New Roman" w:hAnsi="Times New Roman"/>
          <w:sz w:val="24"/>
          <w:szCs w:val="24"/>
        </w:rPr>
      </w:pPr>
    </w:p>
    <w:p w:rsidR="004A4339" w:rsidRDefault="004A4339" w:rsidP="00874EA3">
      <w:pPr>
        <w:pStyle w:val="af4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8C5496" w:rsidRDefault="008C5496" w:rsidP="00874EA3">
      <w:pPr>
        <w:pStyle w:val="af4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8C5496" w:rsidRPr="008C5496" w:rsidRDefault="008C5496" w:rsidP="00874EA3">
      <w:pPr>
        <w:pStyle w:val="af4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A045E1" w:rsidRPr="00DE162A" w:rsidRDefault="00AB50D3" w:rsidP="004A433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8"/>
          <w:sz w:val="24"/>
          <w:szCs w:val="24"/>
        </w:rPr>
        <w:lastRenderedPageBreak/>
        <w:t>I</w:t>
      </w:r>
      <w:r>
        <w:rPr>
          <w:rFonts w:ascii="Times New Roman" w:hAnsi="Times New Roman" w:cs="Times New Roman"/>
          <w:b/>
          <w:bCs/>
          <w:kern w:val="28"/>
          <w:sz w:val="24"/>
          <w:szCs w:val="24"/>
          <w:lang w:val="en-US"/>
        </w:rPr>
        <w:t>V</w:t>
      </w:r>
      <w:r w:rsidRPr="00AB50D3">
        <w:rPr>
          <w:rFonts w:ascii="Times New Roman" w:hAnsi="Times New Roman" w:cs="Times New Roman"/>
          <w:b/>
          <w:bCs/>
          <w:kern w:val="28"/>
          <w:sz w:val="24"/>
          <w:szCs w:val="24"/>
        </w:rPr>
        <w:t>.</w:t>
      </w:r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ab/>
        <w:t xml:space="preserve">Учебный план для </w:t>
      </w:r>
      <w:proofErr w:type="gramStart"/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>слабовидящих</w:t>
      </w:r>
      <w:proofErr w:type="gramEnd"/>
      <w:r w:rsidR="00E10219">
        <w:rPr>
          <w:rFonts w:ascii="Times New Roman" w:hAnsi="Times New Roman" w:cs="Times New Roman"/>
          <w:b/>
          <w:bCs/>
          <w:kern w:val="28"/>
          <w:sz w:val="24"/>
          <w:szCs w:val="24"/>
        </w:rPr>
        <w:t xml:space="preserve"> обучающихся</w:t>
      </w:r>
    </w:p>
    <w:p w:rsidR="00E10219" w:rsidRPr="00E10219" w:rsidRDefault="00E10219" w:rsidP="004A4339">
      <w:pPr>
        <w:widowControl w:val="0"/>
        <w:suppressAutoHyphens/>
        <w:autoSpaceDE w:val="0"/>
        <w:autoSpaceDN w:val="0"/>
        <w:adjustRightInd w:val="0"/>
        <w:ind w:left="-567" w:right="-284"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Учебный план школы составлен на основе ФГОС НОО  2009 года и в  соответствии с Правилами разработки, утверждения федеральных государственных образовательных стандартов и внесения в них изменений, утвержденных постановлением Правительства Российской Федерации от 5 августа 2013 г. N 661 (Собрание законодательства Российской Федерации, 2013, N 3, ст. 4377;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2014, N 38, ст. 5096), а также в целях приведения федерального государственного образовательного стандарта начального общего образования в соответствие с Федеральным </w:t>
      </w:r>
      <w:hyperlink r:id="rId15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законом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 29 декабря 2012 г. N 273-ФЗ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N 27, ст. 3462; N 30, ст. 4036; N 48, ст. 6165; 2014, N 6, ст. 562, ст. 566; N 19, ст. 2289; N 22, ст. 2769; N 23, ст. 2933; N 26, ст. 3388;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N 30, ст. 4257, ст. 4263), Министерством образования и науки Российской Федерации от 29 декабря 2014 г. № 1643 утверждены </w:t>
      </w:r>
      <w:hyperlink w:anchor="Par32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изменения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</w:t>
      </w:r>
      <w:hyperlink r:id="rId16" w:history="1">
        <w:r w:rsidRPr="00E10219">
          <w:rPr>
            <w:rFonts w:ascii="Times New Roman" w:eastAsia="Times New Roman" w:hAnsi="Times New Roman" w:cs="Times New Roman"/>
            <w:iCs/>
            <w:color w:val="000000"/>
            <w:sz w:val="24"/>
            <w:szCs w:val="24"/>
            <w:lang w:eastAsia="ru-RU"/>
          </w:rPr>
          <w:t>приказ</w:t>
        </w:r>
      </w:hyperlink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 от 6 октября 2009 г. N 373 "Об утверждении и введении в действие федерального государственного образовательного стандарта начального общего образования" (зарегистрирован Министерством юстиции Российской Федерации 22 декабря 2009 г., регистрационный N 15785).</w:t>
      </w:r>
      <w:proofErr w:type="gramEnd"/>
    </w:p>
    <w:p w:rsidR="00E10219" w:rsidRPr="00E10219" w:rsidRDefault="00E10219" w:rsidP="004A4339">
      <w:pPr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/>
        <w:ind w:left="-567" w:right="-284" w:firstLine="709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Нормативной правовой основой школьного учебного плана являются: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eastAsia="Times New Roman" w:cs="Times New Roman"/>
          <w:lang w:eastAsia="ru-RU"/>
        </w:rPr>
        <w:t xml:space="preserve">-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Федеральный закон «Об образовании в Российской Федерации» от 29.12.2012 года № 273-ФЗ; 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6 октября 2009 года № 373,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 г. № 1643, зарегистрирован Министерством юстиции Российской Федерации 6 февраля 2015 г., регистрационный № 35916);</w:t>
      </w:r>
      <w:proofErr w:type="gramEnd"/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постановление Главного государственного санитарного врача Российской Федерации от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24 ноября 2015 г. № 81 “О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(вместе с "СанПиН 2.4.2.3286-15.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нормативы...") (Зарегистрировано в Минюсте России 14.08.2015 N 38528);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19.11.2010 № 6842-03/30 «О введении третьего часа физической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E10219" w:rsidRPr="00E10219" w:rsidRDefault="00E10219" w:rsidP="004A4339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14 декабря 2015г. № 09-3564 «О внеурочной деятельности и реализации дополнительных общеобразовательных программ».</w:t>
      </w:r>
    </w:p>
    <w:p w:rsidR="00E10219" w:rsidRPr="00E10219" w:rsidRDefault="00E10219" w:rsidP="004A4339">
      <w:pPr>
        <w:spacing w:after="0"/>
        <w:ind w:left="-567" w:right="-284"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Учебный план начальной ступени обучения направлен на решение следующих задач: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Формировать у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 xml:space="preserve"> основы умения учиться и способность к организации своей деятельности (умение принимать, сохранять цели и следовать им в учебной деятельности; планировать свою учебную деятельность, осуществлять её контроль и оценку; взаимодействовать с педагогом и сверстниками в учебном процессе);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>Осуществлять духовно – нравственное развитие и воспитание обучающихся, предусматривающее принятие  ими моральных норм, нравственных установок, национальных ценностей;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Укреплять физическое и духовное здоровье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>;</w:t>
      </w:r>
    </w:p>
    <w:p w:rsidR="00E10219" w:rsidRPr="00E10219" w:rsidRDefault="00E10219" w:rsidP="004A4339">
      <w:pPr>
        <w:widowControl w:val="0"/>
        <w:numPr>
          <w:ilvl w:val="0"/>
          <w:numId w:val="4"/>
        </w:numPr>
        <w:suppressAutoHyphens/>
        <w:spacing w:after="0"/>
        <w:ind w:left="-567" w:right="-284" w:firstLine="284"/>
        <w:contextualSpacing/>
        <w:jc w:val="both"/>
        <w:rPr>
          <w:rFonts w:ascii="Times New Roman" w:hAnsi="Times New Roman" w:cs="Times New Roman"/>
        </w:rPr>
      </w:pPr>
      <w:r w:rsidRPr="00E10219">
        <w:rPr>
          <w:rFonts w:ascii="Times New Roman" w:hAnsi="Times New Roman" w:cs="Times New Roman"/>
        </w:rPr>
        <w:t xml:space="preserve">Формировать основы гражданской идентичности и мировоззрения </w:t>
      </w:r>
      <w:proofErr w:type="gramStart"/>
      <w:r w:rsidRPr="00E10219">
        <w:rPr>
          <w:rFonts w:ascii="Times New Roman" w:hAnsi="Times New Roman" w:cs="Times New Roman"/>
        </w:rPr>
        <w:t>обучающихся</w:t>
      </w:r>
      <w:proofErr w:type="gramEnd"/>
      <w:r w:rsidRPr="00E10219">
        <w:rPr>
          <w:rFonts w:ascii="Times New Roman" w:hAnsi="Times New Roman" w:cs="Times New Roman"/>
        </w:rPr>
        <w:t>.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Учебный план школы устанавливает перечень учебных </w:t>
      </w:r>
      <w:proofErr w:type="gramStart"/>
      <w:r w:rsidRPr="00E10219">
        <w:rPr>
          <w:rFonts w:ascii="Times New Roman" w:eastAsia="Times New Roman" w:hAnsi="Times New Roman" w:cs="Times New Roman"/>
          <w:lang w:eastAsia="ru-RU"/>
        </w:rPr>
        <w:t>предметов</w:t>
      </w:r>
      <w:proofErr w:type="gramEnd"/>
      <w:r w:rsidRPr="00E10219">
        <w:rPr>
          <w:rFonts w:ascii="Times New Roman" w:eastAsia="Times New Roman" w:hAnsi="Times New Roman" w:cs="Times New Roman"/>
          <w:lang w:eastAsia="ru-RU"/>
        </w:rPr>
        <w:t xml:space="preserve"> и объём учебного времени, отводимого на их изучение и построен на принципах дифференциации и вариативности.</w:t>
      </w:r>
      <w:r w:rsidRPr="00E10219">
        <w:rPr>
          <w:rFonts w:ascii="Times New Roman" w:eastAsia="Times New Roman" w:hAnsi="Times New Roman" w:cs="Times New Roman"/>
          <w:lang w:eastAsia="ru-RU"/>
        </w:rPr>
        <w:tab/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Школьный базисный учебный план для 1-4 классов устанавливает четырёхлетний нормативный срок освоения государственных программ начального образования. 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Продолжительность учебной недели в 1- 4х классах  составляет 5 дней. Продолжительность уроков в 1-ых классах – в сентябре – октябре по три урока  по 35 минут, в ноябре – декабре по четыре урока по 35 минут, в январе – мае по 40 минут;  во 2-4 классах – 45 минут. Первые классы  работают с 21 часовой недельной нагрузкой, между 2-ым и 3- им уроком проводится 40 минутная пауза (прогулка на улице). Один раз в неделю (начиная с ноября)  нагрузка составляет пять уроков, с обязательным проведением в этот день урока физкультуры. Во 2-4-ых классах недельная нагрузка составляет 23 часа.  В соответствии с требованиями ФГОС начального образования учебный план 1-4-ых классов состоит из двух частей: обязательной части  и внеурочной деятельности (</w:t>
      </w:r>
      <w:r w:rsidR="00956626">
        <w:rPr>
          <w:rFonts w:ascii="Times New Roman" w:eastAsia="Times New Roman" w:hAnsi="Times New Roman" w:cs="Times New Roman"/>
          <w:lang w:eastAsia="ru-RU"/>
        </w:rPr>
        <w:t>пя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тидневная учебная неделя). </w:t>
      </w:r>
    </w:p>
    <w:p w:rsidR="00DE162A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С учётом подготовки педагогических работников обучение ведётся по </w:t>
      </w:r>
      <w:r w:rsidR="00DE162A">
        <w:rPr>
          <w:rFonts w:ascii="Times New Roman" w:eastAsia="Times New Roman" w:hAnsi="Times New Roman" w:cs="Times New Roman"/>
          <w:lang w:eastAsia="ru-RU"/>
        </w:rPr>
        <w:t xml:space="preserve">УМК  «Перспектива»    </w:t>
      </w:r>
      <w:r w:rsidR="0097754F">
        <w:rPr>
          <w:rFonts w:ascii="Times New Roman" w:eastAsia="Times New Roman" w:hAnsi="Times New Roman" w:cs="Times New Roman"/>
          <w:lang w:eastAsia="ru-RU"/>
        </w:rPr>
        <w:t>4</w:t>
      </w:r>
      <w:r w:rsidR="00DE162A">
        <w:rPr>
          <w:rFonts w:ascii="Times New Roman" w:eastAsia="Times New Roman" w:hAnsi="Times New Roman" w:cs="Times New Roman"/>
          <w:lang w:eastAsia="ru-RU"/>
        </w:rPr>
        <w:t>Б  класс.</w:t>
      </w:r>
    </w:p>
    <w:p w:rsidR="00E10219" w:rsidRPr="00E10219" w:rsidRDefault="00E10219" w:rsidP="004A4339">
      <w:pPr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>Обязательная часть учебного плана представлена предметами федерального</w:t>
      </w:r>
      <w:r w:rsidR="00DE162A">
        <w:rPr>
          <w:rFonts w:ascii="Times New Roman" w:eastAsia="Times New Roman" w:hAnsi="Times New Roman" w:cs="Times New Roman"/>
          <w:lang w:eastAsia="ru-RU"/>
        </w:rPr>
        <w:t xml:space="preserve"> компонента. В учебный план </w:t>
      </w:r>
      <w:r w:rsidR="00956626">
        <w:rPr>
          <w:rFonts w:ascii="Times New Roman" w:eastAsia="Times New Roman" w:hAnsi="Times New Roman" w:cs="Times New Roman"/>
          <w:lang w:eastAsia="ru-RU"/>
        </w:rPr>
        <w:t>3</w:t>
      </w:r>
      <w:r w:rsidR="00DE162A">
        <w:rPr>
          <w:rFonts w:ascii="Times New Roman" w:eastAsia="Times New Roman" w:hAnsi="Times New Roman" w:cs="Times New Roman"/>
          <w:lang w:eastAsia="ru-RU"/>
        </w:rPr>
        <w:t>Б класса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 введен иностранный  язык (немецкий/английский) (федеральный компонент)</w:t>
      </w:r>
      <w:r w:rsidR="00DE162A">
        <w:rPr>
          <w:rFonts w:ascii="Times New Roman" w:eastAsia="Times New Roman" w:hAnsi="Times New Roman" w:cs="Times New Roman"/>
          <w:lang w:eastAsia="ru-RU"/>
        </w:rPr>
        <w:t>.</w:t>
      </w:r>
      <w:r w:rsidRPr="00E10219">
        <w:rPr>
          <w:rFonts w:ascii="Times New Roman" w:eastAsia="Times New Roman" w:hAnsi="Times New Roman" w:cs="Times New Roman"/>
          <w:lang w:eastAsia="ru-RU"/>
        </w:rPr>
        <w:t xml:space="preserve"> Предметная область «Искусство» представлена предметами «Изобразительное искусство», «Музыка».</w:t>
      </w:r>
    </w:p>
    <w:p w:rsidR="001F00A9" w:rsidRDefault="00E10219" w:rsidP="001F00A9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lastRenderedPageBreak/>
        <w:t xml:space="preserve"> Предмет «Окружающий мир» является интегрированными с курсом  с ОБЖ  во всех классах начальной школы.</w:t>
      </w:r>
    </w:p>
    <w:p w:rsidR="001F00A9" w:rsidRPr="006269F0" w:rsidRDefault="00E10219" w:rsidP="001F00A9">
      <w:pPr>
        <w:tabs>
          <w:tab w:val="left" w:pos="-284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 </w:t>
      </w:r>
      <w:r w:rsidR="001F00A9" w:rsidRPr="006269F0">
        <w:rPr>
          <w:rFonts w:ascii="Times New Roman" w:hAnsi="Times New Roman" w:cs="Times New Roman"/>
          <w:sz w:val="24"/>
          <w:szCs w:val="24"/>
        </w:rPr>
        <w:t>В 1 - 4-х классах на уровне федерального  компонента с целью  увеличения объёма двигательной активности  обучающихся, развития их физических качеств и совершенствования физической подготовленности введен третий час физкультуры, который вынесен в часть, формируемую участниками о</w:t>
      </w:r>
      <w:r w:rsidR="001F00A9">
        <w:rPr>
          <w:rFonts w:ascii="Times New Roman" w:hAnsi="Times New Roman" w:cs="Times New Roman"/>
          <w:sz w:val="24"/>
          <w:szCs w:val="24"/>
        </w:rPr>
        <w:t xml:space="preserve">бразовательных отношений. В   </w:t>
      </w:r>
      <w:r w:rsidR="0097754F">
        <w:rPr>
          <w:rFonts w:ascii="Times New Roman" w:hAnsi="Times New Roman" w:cs="Times New Roman"/>
          <w:sz w:val="24"/>
          <w:szCs w:val="24"/>
        </w:rPr>
        <w:t>4</w:t>
      </w:r>
      <w:r w:rsidR="001F00A9">
        <w:rPr>
          <w:rFonts w:ascii="Times New Roman" w:hAnsi="Times New Roman" w:cs="Times New Roman"/>
          <w:sz w:val="24"/>
          <w:szCs w:val="24"/>
        </w:rPr>
        <w:t>Б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</w:t>
      </w:r>
      <w:r w:rsidR="001F00A9">
        <w:rPr>
          <w:rFonts w:ascii="Times New Roman" w:hAnsi="Times New Roman" w:cs="Times New Roman"/>
          <w:sz w:val="24"/>
          <w:szCs w:val="24"/>
        </w:rPr>
        <w:t>этот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час физическо</w:t>
      </w:r>
      <w:r w:rsidR="00FC46D6">
        <w:rPr>
          <w:rFonts w:ascii="Times New Roman" w:hAnsi="Times New Roman" w:cs="Times New Roman"/>
          <w:sz w:val="24"/>
          <w:szCs w:val="24"/>
        </w:rPr>
        <w:t xml:space="preserve">й культуры представлен  курсом </w:t>
      </w:r>
      <w:r w:rsidR="001F00A9" w:rsidRPr="006269F0">
        <w:rPr>
          <w:rFonts w:ascii="Times New Roman" w:hAnsi="Times New Roman" w:cs="Times New Roman"/>
          <w:sz w:val="24"/>
          <w:szCs w:val="24"/>
        </w:rPr>
        <w:t xml:space="preserve"> «Физическая культу</w:t>
      </w:r>
      <w:r w:rsidR="001F00A9">
        <w:rPr>
          <w:rFonts w:ascii="Times New Roman" w:hAnsi="Times New Roman" w:cs="Times New Roman"/>
          <w:sz w:val="24"/>
          <w:szCs w:val="24"/>
        </w:rPr>
        <w:t xml:space="preserve">ра (Подвижные игры)». </w:t>
      </w:r>
    </w:p>
    <w:p w:rsidR="00E10219" w:rsidRPr="00E10219" w:rsidRDefault="00E10219" w:rsidP="001F00A9">
      <w:pPr>
        <w:spacing w:after="0"/>
        <w:ind w:left="-567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0219">
        <w:rPr>
          <w:rFonts w:ascii="Times New Roman" w:eastAsia="Times New Roman" w:hAnsi="Times New Roman" w:cs="Times New Roman"/>
          <w:lang w:eastAsia="ru-RU"/>
        </w:rPr>
        <w:t xml:space="preserve">Внеурочная деятельность в 1-4-х классах выстроена в соответствии с требованиями по введению новых ФГОС в начальной школе по следующим направлениям: </w:t>
      </w:r>
      <w:proofErr w:type="spellStart"/>
      <w:r w:rsidRPr="00E10219">
        <w:rPr>
          <w:rFonts w:ascii="Times New Roman" w:eastAsia="Times New Roman" w:hAnsi="Times New Roman" w:cs="Times New Roman"/>
          <w:lang w:eastAsia="ru-RU"/>
        </w:rPr>
        <w:t>общеинтеллектуальное</w:t>
      </w:r>
      <w:proofErr w:type="spellEnd"/>
      <w:r w:rsidRPr="00E10219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E10219">
        <w:rPr>
          <w:rFonts w:ascii="Times New Roman" w:eastAsia="Times New Roman" w:hAnsi="Times New Roman" w:cs="Times New Roman"/>
          <w:lang w:eastAsia="ru-RU"/>
        </w:rPr>
        <w:t>общекультурное</w:t>
      </w:r>
      <w:proofErr w:type="gramEnd"/>
      <w:r w:rsidRPr="00E10219">
        <w:rPr>
          <w:rFonts w:ascii="Times New Roman" w:eastAsia="Times New Roman" w:hAnsi="Times New Roman" w:cs="Times New Roman"/>
          <w:lang w:eastAsia="ru-RU"/>
        </w:rPr>
        <w:t>, социальное, духовно-нравственное, проектная деятельность. Продолжительность занятий внеурочной деятельности регламентируется СанПиН 2.4.2.2821-10 в рамках общих требований к режиму образовательной деятельности и недельной нагрузке обучающихся.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1-2-х классов и не более 1,5 часов в день для 3-4 классов.</w:t>
      </w:r>
    </w:p>
    <w:p w:rsidR="00E10219" w:rsidRPr="00E10219" w:rsidRDefault="00E10219" w:rsidP="004A4339">
      <w:pPr>
        <w:spacing w:after="0"/>
        <w:ind w:left="-567" w:right="-284" w:firstLine="708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10219">
        <w:rPr>
          <w:rFonts w:ascii="Times New Roman" w:eastAsia="Times New Roman" w:hAnsi="Times New Roman" w:cs="Times New Roman"/>
          <w:sz w:val="24"/>
          <w:lang w:eastAsia="ru-RU"/>
        </w:rPr>
        <w:t>Промежуточная аттестация обучающихся начальных классов с целью установления уровня достижения результатов освоения ими содержания учебных предметов (курсов), осуществляется в соответствии с учебным планом образовательной организации в составе основной образовательной программы начального общего образования (</w:t>
      </w:r>
      <w:hyperlink r:id="rId17" w:history="1">
        <w:r w:rsidRPr="00E10219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http://www.bsch1.ru/fgos/nachalnaya-shkola/obrazovatelnya-programma-noo</w:t>
        </w:r>
      </w:hyperlink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 xml:space="preserve"> )</w:t>
      </w:r>
      <w:proofErr w:type="gramEnd"/>
      <w:r w:rsidRPr="00E10219">
        <w:rPr>
          <w:rFonts w:ascii="Times New Roman" w:eastAsia="Times New Roman" w:hAnsi="Times New Roman" w:cs="Times New Roman"/>
          <w:sz w:val="24"/>
          <w:lang w:eastAsia="ru-RU"/>
        </w:rPr>
        <w:t xml:space="preserve"> и Положением об организации и проведении промежуточной аттестации обучающихся МБОУ «Белоярская средняя общеобразовательная школа № 1» (приказ № 147 от 01. 09. </w:t>
      </w:r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>2014 года)</w:t>
      </w:r>
      <w:proofErr w:type="gramEnd"/>
    </w:p>
    <w:p w:rsidR="00E10219" w:rsidRPr="00E10219" w:rsidRDefault="00E10219" w:rsidP="004A4339">
      <w:pPr>
        <w:spacing w:after="0"/>
        <w:ind w:left="-567" w:right="-284"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sz w:val="24"/>
          <w:lang w:eastAsia="ru-RU"/>
        </w:rPr>
        <w:t>Формы промежуточной аттестации обучающихся представлены в сетке часов учебного плана.</w:t>
      </w:r>
      <w:proofErr w:type="gramEnd"/>
    </w:p>
    <w:p w:rsidR="00E10219" w:rsidRDefault="00E10219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C3050" w:rsidRDefault="00EC3050" w:rsidP="00E10219">
      <w:pPr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E10219" w:rsidRPr="00E10219" w:rsidRDefault="00E10219" w:rsidP="00E10219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754F" w:rsidRPr="00E10219" w:rsidRDefault="0097754F" w:rsidP="0097754F">
      <w:pPr>
        <w:ind w:left="-567" w:firstLine="720"/>
        <w:contextualSpacing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97754F" w:rsidRPr="00E10219" w:rsidRDefault="0097754F" w:rsidP="0097754F">
      <w:pPr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97754F" w:rsidRDefault="00FF68EB" w:rsidP="0097754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3175" b="0"/>
            <wp:docPr id="8" name="Рисунок 8" descr="F:\сканы документов на сайт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документов на сайт\img13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EB" w:rsidRDefault="00FF68EB" w:rsidP="0097754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8EB" w:rsidRDefault="00FF68EB" w:rsidP="0097754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8EB" w:rsidRDefault="00FF68EB" w:rsidP="0097754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68EB" w:rsidRPr="00E10219" w:rsidRDefault="00FF68EB" w:rsidP="0097754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3633F" w:rsidRDefault="0073633F" w:rsidP="0073633F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EC3050" w:rsidRDefault="00EC3050" w:rsidP="0073633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kern w:val="28"/>
          <w:sz w:val="24"/>
          <w:szCs w:val="28"/>
        </w:rPr>
      </w:pPr>
      <w:proofErr w:type="gramStart"/>
      <w:r w:rsidRPr="00EC3050">
        <w:rPr>
          <w:rFonts w:ascii="Times New Roman" w:hAnsi="Times New Roman" w:cs="Times New Roman"/>
          <w:b/>
          <w:bCs/>
          <w:kern w:val="28"/>
          <w:sz w:val="28"/>
          <w:szCs w:val="28"/>
          <w:lang w:val="en-US"/>
        </w:rPr>
        <w:lastRenderedPageBreak/>
        <w:t>V</w:t>
      </w:r>
      <w:r w:rsidRPr="00EC3050">
        <w:rPr>
          <w:rFonts w:ascii="Times New Roman" w:hAnsi="Times New Roman" w:cs="Times New Roman"/>
          <w:b/>
          <w:bCs/>
          <w:kern w:val="28"/>
          <w:sz w:val="28"/>
          <w:szCs w:val="28"/>
        </w:rPr>
        <w:t xml:space="preserve">. </w:t>
      </w:r>
      <w:r w:rsidRPr="0073633F">
        <w:rPr>
          <w:rFonts w:ascii="Times New Roman" w:hAnsi="Times New Roman" w:cs="Times New Roman"/>
          <w:b/>
          <w:bCs/>
          <w:kern w:val="28"/>
          <w:sz w:val="24"/>
          <w:szCs w:val="28"/>
        </w:rPr>
        <w:t>Учебный план начального общего образования умственно отсталых обучающихся с НОДА (вариант 6.3).</w:t>
      </w:r>
      <w:proofErr w:type="gramEnd"/>
    </w:p>
    <w:p w:rsidR="0073633F" w:rsidRPr="0073633F" w:rsidRDefault="0073633F" w:rsidP="0073633F">
      <w:pPr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kern w:val="28"/>
          <w:sz w:val="24"/>
          <w:szCs w:val="28"/>
        </w:rPr>
      </w:pPr>
    </w:p>
    <w:p w:rsidR="0073633F" w:rsidRDefault="0073633F" w:rsidP="0073633F">
      <w:pPr>
        <w:shd w:val="clear" w:color="auto" w:fill="FFFFFF"/>
        <w:autoSpaceDE w:val="0"/>
        <w:autoSpaceDN w:val="0"/>
        <w:adjustRightInd w:val="0"/>
        <w:spacing w:after="0"/>
        <w:ind w:left="-567" w:right="-284"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3633F">
        <w:rPr>
          <w:rFonts w:ascii="Times New Roman" w:eastAsia="Times New Roman" w:hAnsi="Times New Roman" w:cs="Times New Roman"/>
          <w:sz w:val="24"/>
          <w:szCs w:val="28"/>
          <w:lang w:eastAsia="ru-RU"/>
        </w:rPr>
        <w:t>Учебный план начального общего образования умственно отсталых обучающихся с НОДА (далее – учебный план)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A50CC" w:rsidRPr="00AB3131" w:rsidRDefault="005A50CC" w:rsidP="005A50CC">
      <w:pPr>
        <w:pStyle w:val="1e"/>
        <w:widowControl w:val="0"/>
        <w:shd w:val="clear" w:color="auto" w:fill="FFFFFF"/>
        <w:tabs>
          <w:tab w:val="left" w:pos="1637"/>
        </w:tabs>
        <w:autoSpaceDE w:val="0"/>
        <w:autoSpaceDN w:val="0"/>
        <w:adjustRightInd w:val="0"/>
        <w:spacing w:before="19" w:after="0" w:line="240" w:lineRule="auto"/>
        <w:ind w:left="567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AB3131">
        <w:rPr>
          <w:rFonts w:ascii="Times New Roman" w:hAnsi="Times New Roman"/>
          <w:iCs/>
          <w:sz w:val="24"/>
          <w:szCs w:val="24"/>
        </w:rPr>
        <w:t>Нормати</w:t>
      </w:r>
      <w:r>
        <w:rPr>
          <w:rFonts w:ascii="Times New Roman" w:hAnsi="Times New Roman"/>
          <w:iCs/>
          <w:sz w:val="24"/>
          <w:szCs w:val="24"/>
        </w:rPr>
        <w:t xml:space="preserve">вной правовой основой индивидуального </w:t>
      </w:r>
      <w:r w:rsidRPr="00AB3131">
        <w:rPr>
          <w:rFonts w:ascii="Times New Roman" w:hAnsi="Times New Roman"/>
          <w:iCs/>
          <w:sz w:val="24"/>
          <w:szCs w:val="24"/>
        </w:rPr>
        <w:t>учебного плана являются:</w:t>
      </w:r>
    </w:p>
    <w:p w:rsidR="0073633F" w:rsidRPr="0073633F" w:rsidRDefault="0073633F" w:rsidP="0073633F">
      <w:pPr>
        <w:shd w:val="clear" w:color="auto" w:fill="FFFFFF"/>
        <w:autoSpaceDE w:val="0"/>
        <w:autoSpaceDN w:val="0"/>
        <w:adjustRightInd w:val="0"/>
        <w:spacing w:after="0"/>
        <w:ind w:left="-567" w:right="-284" w:firstLine="567"/>
        <w:jc w:val="both"/>
        <w:rPr>
          <w:rFonts w:ascii="Times New Roman" w:hAnsi="Times New Roman" w:cs="Times New Roman"/>
          <w:b/>
          <w:bCs/>
          <w:kern w:val="28"/>
          <w:szCs w:val="28"/>
        </w:rPr>
      </w:pP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eastAsia="Times New Roman" w:cs="Times New Roman"/>
          <w:lang w:eastAsia="ru-RU"/>
        </w:rPr>
        <w:t xml:space="preserve">-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Федеральный закон «Об образовании в Российской Федерации» от 29.12.2012 года № 273-ФЗ; 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6 октября 2009 года № 373, зарегистрированный Минюстом России 22 декабря 2009 года № 15785, «Об утверждении и введении в действие федерального государственного образовательного стандарта начального общего образования» (в редакции от 29 декабря 2014 г. № 1643, зарегистрирован Министерством юстиции Российской Федерации 6 февраля 2015 г., регистрационный № 35916);</w:t>
      </w:r>
      <w:proofErr w:type="gramEnd"/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30.08.2013 №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№ 30067);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31.12.2015 № 1576 «О внесении изменений в ФГОС НОО, утвержденный приказом Министерства образования и науки Российской Федерации от 06.10.2009 № 373»;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 № 576;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приказ Министерства образования и науки Российской Федерации от 19.12.2014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03.03.2011 № 19993);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24 ноября 2015 г. № 81 “О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Российской Федерации от 10.07.2015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 (вместе с "СанПиН 2.4.2.3286-15.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нормативы...") (Зарегистрировано в Минюсте России </w:t>
      </w: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14.08.2015 N 38528);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19.11.2010 № 6842-03/30 «О введении третьего часа физической культуры в недельный объем учебной нагрузки обучающихся в общеобразовательных учреждениях», а также руководствоваться постановлением главного Государственного санитарного врача Российской Федерации от 24 ноября 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организациях</w:t>
      </w:r>
      <w:proofErr w:type="gramEnd"/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»;</w:t>
      </w:r>
    </w:p>
    <w:p w:rsidR="005A50CC" w:rsidRPr="00E10219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E10219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письмо Министерства образования и науки Российской Федерации от 14 декабря 2015г. № 09-3564 «О внеурочной деятельности и реализации дополнительных общеобразовательных программ».</w:t>
      </w:r>
    </w:p>
    <w:p w:rsidR="005A50CC" w:rsidRP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Примерная адаптированная основная общеобразовательная программа начального общего образования (</w:t>
      </w:r>
      <w:proofErr w:type="spellStart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ПрАООП</w:t>
      </w:r>
      <w:proofErr w:type="spellEnd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) на основе ФГОС для </w:t>
      </w:r>
      <w:proofErr w:type="gramStart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обучающихся</w:t>
      </w:r>
      <w:proofErr w:type="gramEnd"/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 ОВЗ;</w:t>
      </w:r>
    </w:p>
    <w:p w:rsidR="005A50CC" w:rsidRDefault="005A50CC" w:rsidP="005A50CC">
      <w:pPr>
        <w:widowControl w:val="0"/>
        <w:autoSpaceDE w:val="0"/>
        <w:autoSpaceDN w:val="0"/>
        <w:adjustRightInd w:val="0"/>
        <w:spacing w:after="0"/>
        <w:ind w:left="-567" w:right="-284"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став МБОУ «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Белоярская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СОШ №1»</w:t>
      </w:r>
      <w:r w:rsidRPr="005A50C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Pr="005A50CC">
        <w:rPr>
          <w:rFonts w:ascii="Times New Roman" w:eastAsia="Times New Roman" w:hAnsi="Times New Roman" w:cs="Times New Roman"/>
          <w:sz w:val="24"/>
          <w:szCs w:val="28"/>
          <w:lang w:eastAsia="ru-RU"/>
        </w:rPr>
        <w:t>чебный план состоит из двух частей – обязательной части и части, формируемой участниками образовательного процесса.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Обязательная часть учебного плана определяет состав учебных предметов обязательных предметных областей, которые реализуют основную образовательную программу начального общего образования, и учебное время, отводимое на их изучение.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готовность обучающихся к продолжению образования на последующей ступени основного общего образования, их приобщение к информационным технологиям;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формирование здорового образа жизни, элементарных правил поведения в экстремальных ситуациях;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личностное развитие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обучающегося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соответствии с его индивидуальностью.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В целях обеспечения индивидуальных потребностей обучающихся часть учебного плана, формируемая участниками образовательного процесса, предусматривает: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учебные занятия, обеспечивающие удовлетворение особых образовательных потребностей умственно отсталых детей с НОДА и необходимую коррекцию недостатков в психическом и/или физическом развитии;  </w:t>
      </w:r>
    </w:p>
    <w:p w:rsidR="005A50CC" w:rsidRPr="00E1189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учебные занятия для факультативного изучения отдельных учебных предметов;</w:t>
      </w:r>
    </w:p>
    <w:p w:rsidR="005A50CC" w:rsidRDefault="005A50C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учебные занятия, обеспечивающие различные интересы умственно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отсталых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обучающихся с НОДА, в том числе этнокультурные (например: история и культура родного края, этика, музыкальные занятия и др.).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учащихся 1 классов максимальная продолжительность учебной недели составляет 5 дней.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Продолжительность учебного года на первой ступени общего образования составляет 34 недели, в подготовительных и 1 классах – 33 недели. Продолжительность каникул в течение учебного года составляет не менее 30 календарных дней, летом 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–н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 менее 8 недель. 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Для обучающихся в подготовительных и 1 </w:t>
      </w:r>
      <w:proofErr w:type="gramStart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классах</w:t>
      </w:r>
      <w:proofErr w:type="gramEnd"/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устанавливаются в течение года дополнительные недельные каникулы. Продолжительность урока составляет: в подготовительных и 1 классах – 35 минут; во 2-</w:t>
      </w:r>
      <w:r w:rsid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4 классах – 35-45 минут</w:t>
      </w: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Обр</w:t>
      </w:r>
      <w:r w:rsid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азовательная нагрузка</w:t>
      </w: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равномерно распределять в течение учебной недели, при этом объем максимально допустимой нагрузки в течение дня должен составлять: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обучающихся подготовительных и первых классов – не более 4 уроков, и один день в неделю – не более 5 уроков с учетом урока адаптивной физической культуры;</w:t>
      </w:r>
    </w:p>
    <w:p w:rsidR="00E1189C" w:rsidRPr="00E1189C" w:rsidRDefault="00E1189C" w:rsidP="00E1189C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1189C">
        <w:rPr>
          <w:rFonts w:ascii="Times New Roman" w:eastAsia="Times New Roman" w:hAnsi="Times New Roman" w:cs="Times New Roman"/>
          <w:sz w:val="24"/>
          <w:szCs w:val="28"/>
          <w:lang w:eastAsia="ru-RU"/>
        </w:rPr>
        <w:t>- для обучающихся вторых – четвертых классов – не более 5 уроков.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Обучение в подготовительных и первых классах осуществляется с соблюдением следующих дополнительных требований: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учебные занятия проводятся по 5-дневной учебной неделе и только в первую смену;</w:t>
      </w:r>
    </w:p>
    <w:p w:rsidR="00836918" w:rsidRP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обучение проводится без балльного оценивания знаний обучающихся и домашних заданий;</w:t>
      </w:r>
    </w:p>
    <w:p w:rsidR="00E1189C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- дополнительные недельные каникулы в середине третьей четверти при традиционном режиме обучения.</w:t>
      </w:r>
    </w:p>
    <w:p w:rsid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Особенностью учебного плана для </w:t>
      </w:r>
      <w:proofErr w:type="gramStart"/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обучающихся</w:t>
      </w:r>
      <w:proofErr w:type="gramEnd"/>
      <w:r w:rsidRPr="008369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нарушением опорно-двигательного аппарата и умственной отсталостью, обусловленной психофизическими особенностями обучающихся с нарушением опорно-двигательного аппарата и программами коррекционно-развивающей направленности, является реализация учебного предмета «Физическая культура» по программе «Адаптивная физическая культура».</w:t>
      </w:r>
    </w:p>
    <w:p w:rsidR="00836918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36918" w:rsidRPr="00E1189C" w:rsidRDefault="00836918" w:rsidP="0083691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A50CC" w:rsidRDefault="005A50CC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EBA" w:rsidRDefault="00245EBA" w:rsidP="005A50C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93D" w:rsidRDefault="00117881" w:rsidP="00A7612F">
      <w:pPr>
        <w:rPr>
          <w:rFonts w:ascii="Times New Roman" w:hAnsi="Times New Roman"/>
          <w:sz w:val="24"/>
          <w:szCs w:val="24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F:\сканы документов на сайт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 документов на сайт\img13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A045E1" w:rsidRPr="0084493D" w:rsidRDefault="00A045E1" w:rsidP="0084493D">
      <w:pPr>
        <w:rPr>
          <w:rFonts w:ascii="Times New Roman" w:hAnsi="Times New Roman"/>
          <w:sz w:val="24"/>
          <w:szCs w:val="24"/>
        </w:rPr>
      </w:pPr>
    </w:p>
    <w:sectPr w:rsidR="00A045E1" w:rsidRPr="0084493D" w:rsidSect="000217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>
    <w:nsid w:val="22CC197D"/>
    <w:multiLevelType w:val="hybridMultilevel"/>
    <w:tmpl w:val="130877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BF0F2D"/>
    <w:multiLevelType w:val="hybridMultilevel"/>
    <w:tmpl w:val="4B3A4CC2"/>
    <w:lvl w:ilvl="0" w:tplc="156890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1C7B4D"/>
    <w:multiLevelType w:val="hybridMultilevel"/>
    <w:tmpl w:val="3E2CA3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0180C7E"/>
    <w:multiLevelType w:val="hybridMultilevel"/>
    <w:tmpl w:val="CCD49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295F2B"/>
    <w:multiLevelType w:val="hybridMultilevel"/>
    <w:tmpl w:val="EDA8C80C"/>
    <w:lvl w:ilvl="0" w:tplc="4EBAA5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2B"/>
    <w:rsid w:val="0002079F"/>
    <w:rsid w:val="000217AE"/>
    <w:rsid w:val="00045E14"/>
    <w:rsid w:val="00080873"/>
    <w:rsid w:val="000A3BF1"/>
    <w:rsid w:val="000D7A3B"/>
    <w:rsid w:val="000F0277"/>
    <w:rsid w:val="000F74A9"/>
    <w:rsid w:val="001044FE"/>
    <w:rsid w:val="00104BB4"/>
    <w:rsid w:val="00117881"/>
    <w:rsid w:val="00142EA9"/>
    <w:rsid w:val="00144B96"/>
    <w:rsid w:val="00156B00"/>
    <w:rsid w:val="00181CF8"/>
    <w:rsid w:val="001A35FA"/>
    <w:rsid w:val="001A6884"/>
    <w:rsid w:val="001D26A7"/>
    <w:rsid w:val="001D65B9"/>
    <w:rsid w:val="001F00A9"/>
    <w:rsid w:val="001F7D0B"/>
    <w:rsid w:val="002013FE"/>
    <w:rsid w:val="00222493"/>
    <w:rsid w:val="00233DEE"/>
    <w:rsid w:val="00241E92"/>
    <w:rsid w:val="00245A50"/>
    <w:rsid w:val="00245EBA"/>
    <w:rsid w:val="002507B3"/>
    <w:rsid w:val="00250E5F"/>
    <w:rsid w:val="002837B6"/>
    <w:rsid w:val="002E5DE4"/>
    <w:rsid w:val="00310EEE"/>
    <w:rsid w:val="0035424B"/>
    <w:rsid w:val="003C0889"/>
    <w:rsid w:val="003E6307"/>
    <w:rsid w:val="003E6B68"/>
    <w:rsid w:val="00424790"/>
    <w:rsid w:val="00457B7C"/>
    <w:rsid w:val="004644BF"/>
    <w:rsid w:val="00465272"/>
    <w:rsid w:val="00473A48"/>
    <w:rsid w:val="00473F86"/>
    <w:rsid w:val="00483DA3"/>
    <w:rsid w:val="004A4339"/>
    <w:rsid w:val="004B0724"/>
    <w:rsid w:val="004C70A2"/>
    <w:rsid w:val="004E2A1A"/>
    <w:rsid w:val="0050374A"/>
    <w:rsid w:val="00514222"/>
    <w:rsid w:val="00590FBA"/>
    <w:rsid w:val="005A50CC"/>
    <w:rsid w:val="005E6F12"/>
    <w:rsid w:val="006269F0"/>
    <w:rsid w:val="006430A4"/>
    <w:rsid w:val="006442EC"/>
    <w:rsid w:val="00671B1B"/>
    <w:rsid w:val="006C2BE0"/>
    <w:rsid w:val="006C6C89"/>
    <w:rsid w:val="006D7909"/>
    <w:rsid w:val="006E6253"/>
    <w:rsid w:val="006F234E"/>
    <w:rsid w:val="0073633F"/>
    <w:rsid w:val="0074219D"/>
    <w:rsid w:val="0080777B"/>
    <w:rsid w:val="00836918"/>
    <w:rsid w:val="0084493D"/>
    <w:rsid w:val="00856321"/>
    <w:rsid w:val="00860077"/>
    <w:rsid w:val="00874EA3"/>
    <w:rsid w:val="0088399C"/>
    <w:rsid w:val="008A65B5"/>
    <w:rsid w:val="008A6C9C"/>
    <w:rsid w:val="008B245A"/>
    <w:rsid w:val="008B259E"/>
    <w:rsid w:val="008B6B39"/>
    <w:rsid w:val="008C1DCD"/>
    <w:rsid w:val="008C5496"/>
    <w:rsid w:val="00901935"/>
    <w:rsid w:val="00907EE1"/>
    <w:rsid w:val="00910959"/>
    <w:rsid w:val="0093126F"/>
    <w:rsid w:val="00951853"/>
    <w:rsid w:val="00951867"/>
    <w:rsid w:val="00956626"/>
    <w:rsid w:val="00956EDD"/>
    <w:rsid w:val="009570B7"/>
    <w:rsid w:val="00966D31"/>
    <w:rsid w:val="009725C6"/>
    <w:rsid w:val="009767AE"/>
    <w:rsid w:val="0097754F"/>
    <w:rsid w:val="00990114"/>
    <w:rsid w:val="009B35F1"/>
    <w:rsid w:val="009B3648"/>
    <w:rsid w:val="009D32C8"/>
    <w:rsid w:val="009D7A54"/>
    <w:rsid w:val="009E2AAB"/>
    <w:rsid w:val="009F6487"/>
    <w:rsid w:val="00A045E1"/>
    <w:rsid w:val="00A04762"/>
    <w:rsid w:val="00A23147"/>
    <w:rsid w:val="00A24F69"/>
    <w:rsid w:val="00A377A7"/>
    <w:rsid w:val="00A53F87"/>
    <w:rsid w:val="00A5575B"/>
    <w:rsid w:val="00A71053"/>
    <w:rsid w:val="00A7612F"/>
    <w:rsid w:val="00A84B2B"/>
    <w:rsid w:val="00AB50D3"/>
    <w:rsid w:val="00AB7A99"/>
    <w:rsid w:val="00AC5ED9"/>
    <w:rsid w:val="00AF58E6"/>
    <w:rsid w:val="00B12970"/>
    <w:rsid w:val="00B15940"/>
    <w:rsid w:val="00B236AF"/>
    <w:rsid w:val="00B25C6E"/>
    <w:rsid w:val="00B40527"/>
    <w:rsid w:val="00B45D3C"/>
    <w:rsid w:val="00B60B6D"/>
    <w:rsid w:val="00B63987"/>
    <w:rsid w:val="00BA689B"/>
    <w:rsid w:val="00BE2228"/>
    <w:rsid w:val="00BE528F"/>
    <w:rsid w:val="00C4060B"/>
    <w:rsid w:val="00C4484C"/>
    <w:rsid w:val="00C824A9"/>
    <w:rsid w:val="00C93C26"/>
    <w:rsid w:val="00CA1291"/>
    <w:rsid w:val="00CA4654"/>
    <w:rsid w:val="00CD60C1"/>
    <w:rsid w:val="00CE2913"/>
    <w:rsid w:val="00D0399E"/>
    <w:rsid w:val="00D12967"/>
    <w:rsid w:val="00D203ED"/>
    <w:rsid w:val="00D4694C"/>
    <w:rsid w:val="00D65009"/>
    <w:rsid w:val="00D80097"/>
    <w:rsid w:val="00DA73F6"/>
    <w:rsid w:val="00DC23B8"/>
    <w:rsid w:val="00DD4529"/>
    <w:rsid w:val="00DE162A"/>
    <w:rsid w:val="00E10219"/>
    <w:rsid w:val="00E1189C"/>
    <w:rsid w:val="00E1569F"/>
    <w:rsid w:val="00E61BC8"/>
    <w:rsid w:val="00E83C5C"/>
    <w:rsid w:val="00E94446"/>
    <w:rsid w:val="00EC3050"/>
    <w:rsid w:val="00ED3571"/>
    <w:rsid w:val="00ED5D48"/>
    <w:rsid w:val="00EF21BA"/>
    <w:rsid w:val="00EF4886"/>
    <w:rsid w:val="00F00620"/>
    <w:rsid w:val="00F15E51"/>
    <w:rsid w:val="00F335F2"/>
    <w:rsid w:val="00F37534"/>
    <w:rsid w:val="00F56252"/>
    <w:rsid w:val="00F6240A"/>
    <w:rsid w:val="00F6723C"/>
    <w:rsid w:val="00F726FE"/>
    <w:rsid w:val="00FB458F"/>
    <w:rsid w:val="00FC46D6"/>
    <w:rsid w:val="00FE320D"/>
    <w:rsid w:val="00FE56FC"/>
    <w:rsid w:val="00FF61E6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E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480" w:after="0" w:line="240" w:lineRule="auto"/>
      <w:ind w:left="432" w:hanging="432"/>
      <w:outlineLvl w:val="0"/>
    </w:pPr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paragraph" w:styleId="2">
    <w:name w:val="heading 2"/>
    <w:basedOn w:val="a"/>
    <w:next w:val="a"/>
    <w:link w:val="2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576" w:hanging="576"/>
      <w:outlineLvl w:val="1"/>
    </w:pPr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paragraph" w:styleId="3">
    <w:name w:val="heading 3"/>
    <w:basedOn w:val="a"/>
    <w:next w:val="a"/>
    <w:link w:val="3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paragraph" w:styleId="5">
    <w:name w:val="heading 5"/>
    <w:basedOn w:val="a"/>
    <w:next w:val="a"/>
    <w:link w:val="5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paragraph" w:styleId="6">
    <w:name w:val="heading 6"/>
    <w:basedOn w:val="a"/>
    <w:next w:val="a"/>
    <w:link w:val="6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paragraph" w:styleId="7">
    <w:name w:val="heading 7"/>
    <w:basedOn w:val="a"/>
    <w:next w:val="a"/>
    <w:link w:val="7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paragraph" w:styleId="8">
    <w:name w:val="heading 8"/>
    <w:basedOn w:val="a"/>
    <w:next w:val="a"/>
    <w:link w:val="8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45E1"/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character" w:customStyle="1" w:styleId="40">
    <w:name w:val="Заголовок 4 Знак"/>
    <w:basedOn w:val="a0"/>
    <w:link w:val="4"/>
    <w:uiPriority w:val="99"/>
    <w:rsid w:val="00A045E1"/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50">
    <w:name w:val="Заголовок 5 Знак"/>
    <w:basedOn w:val="a0"/>
    <w:link w:val="5"/>
    <w:uiPriority w:val="99"/>
    <w:rsid w:val="00A045E1"/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character" w:customStyle="1" w:styleId="60">
    <w:name w:val="Заголовок 6 Знак"/>
    <w:basedOn w:val="a0"/>
    <w:link w:val="6"/>
    <w:uiPriority w:val="99"/>
    <w:rsid w:val="00A045E1"/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character" w:customStyle="1" w:styleId="70">
    <w:name w:val="Заголовок 7 Знак"/>
    <w:basedOn w:val="a0"/>
    <w:link w:val="7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80">
    <w:name w:val="Заголовок 8 Знак"/>
    <w:basedOn w:val="a0"/>
    <w:link w:val="8"/>
    <w:uiPriority w:val="99"/>
    <w:rsid w:val="00A045E1"/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blk3">
    <w:name w:val="blk3"/>
    <w:basedOn w:val="a0"/>
    <w:uiPriority w:val="99"/>
    <w:rsid w:val="00A045E1"/>
  </w:style>
  <w:style w:type="paragraph" w:styleId="a3">
    <w:name w:val="List Paragraph"/>
    <w:basedOn w:val="a"/>
    <w:uiPriority w:val="99"/>
    <w:qFormat/>
    <w:rsid w:val="00A045E1"/>
    <w:pPr>
      <w:ind w:left="720"/>
    </w:pPr>
  </w:style>
  <w:style w:type="paragraph" w:styleId="51">
    <w:name w:val="toc 5"/>
    <w:basedOn w:val="a"/>
    <w:autoRedefine/>
    <w:hidden/>
    <w:uiPriority w:val="99"/>
    <w:semiHidden/>
    <w:rsid w:val="00A045E1"/>
    <w:pPr>
      <w:spacing w:after="238" w:line="268" w:lineRule="auto"/>
      <w:ind w:left="451" w:right="23" w:hanging="10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ru-RU"/>
    </w:rPr>
  </w:style>
  <w:style w:type="paragraph" w:customStyle="1" w:styleId="Default">
    <w:name w:val="Default"/>
    <w:rsid w:val="00A045E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4">
    <w:name w:val="footnote text"/>
    <w:basedOn w:val="a"/>
    <w:link w:val="11"/>
    <w:uiPriority w:val="99"/>
    <w:semiHidden/>
    <w:rsid w:val="00A045E1"/>
    <w:pPr>
      <w:spacing w:after="0" w:line="240" w:lineRule="auto"/>
      <w:jc w:val="both"/>
    </w:pPr>
    <w:rPr>
      <w:kern w:val="2"/>
      <w:sz w:val="20"/>
      <w:szCs w:val="20"/>
      <w:lang w:eastAsia="ar-SA"/>
    </w:rPr>
  </w:style>
  <w:style w:type="character" w:customStyle="1" w:styleId="11">
    <w:name w:val="Текст сноски Знак1"/>
    <w:link w:val="a4"/>
    <w:uiPriority w:val="99"/>
    <w:semiHidden/>
    <w:locked/>
    <w:rsid w:val="00A045E1"/>
    <w:rPr>
      <w:rFonts w:ascii="Calibri" w:eastAsia="Calibri" w:hAnsi="Calibri" w:cs="Calibri"/>
      <w:kern w:val="2"/>
      <w:sz w:val="20"/>
      <w:szCs w:val="20"/>
      <w:lang w:eastAsia="ar-SA"/>
    </w:rPr>
  </w:style>
  <w:style w:type="character" w:customStyle="1" w:styleId="a5">
    <w:name w:val="Текст сноски Знак"/>
    <w:basedOn w:val="a0"/>
    <w:uiPriority w:val="99"/>
    <w:semiHidden/>
    <w:rsid w:val="00A045E1"/>
    <w:rPr>
      <w:rFonts w:ascii="Calibri" w:eastAsia="Calibri" w:hAnsi="Calibri" w:cs="Calibri"/>
      <w:sz w:val="20"/>
      <w:szCs w:val="20"/>
    </w:rPr>
  </w:style>
  <w:style w:type="paragraph" w:styleId="a6">
    <w:name w:val="header"/>
    <w:basedOn w:val="a"/>
    <w:link w:val="12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2">
    <w:name w:val="Верхний колонтитул Знак1"/>
    <w:link w:val="a6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8">
    <w:name w:val="footer"/>
    <w:basedOn w:val="a"/>
    <w:link w:val="13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3">
    <w:name w:val="Нижний колонтитул Знак1"/>
    <w:link w:val="a8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uiPriority w:val="99"/>
    <w:rsid w:val="00A045E1"/>
    <w:rPr>
      <w:rFonts w:ascii="Calibri" w:eastAsia="Calibri" w:hAnsi="Calibri" w:cs="Calibri"/>
    </w:rPr>
  </w:style>
  <w:style w:type="paragraph" w:styleId="aa">
    <w:name w:val="Body Text"/>
    <w:basedOn w:val="a"/>
    <w:link w:val="14"/>
    <w:uiPriority w:val="99"/>
    <w:semiHidden/>
    <w:rsid w:val="00A045E1"/>
    <w:pPr>
      <w:spacing w:after="12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4">
    <w:name w:val="Основной текст Знак1"/>
    <w:link w:val="aa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c">
    <w:name w:val="Title"/>
    <w:basedOn w:val="a"/>
    <w:next w:val="a"/>
    <w:link w:val="15"/>
    <w:uiPriority w:val="99"/>
    <w:qFormat/>
    <w:rsid w:val="00A045E1"/>
    <w:pPr>
      <w:widowControl w:val="0"/>
      <w:suppressAutoHyphens/>
      <w:spacing w:after="300" w:line="240" w:lineRule="auto"/>
    </w:pPr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15">
    <w:name w:val="Название Знак1"/>
    <w:link w:val="ac"/>
    <w:uiPriority w:val="99"/>
    <w:locked/>
    <w:rsid w:val="00A045E1"/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ad">
    <w:name w:val="Название Знак"/>
    <w:basedOn w:val="a0"/>
    <w:uiPriority w:val="99"/>
    <w:rsid w:val="00A045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ody Text Indent"/>
    <w:basedOn w:val="a"/>
    <w:link w:val="16"/>
    <w:uiPriority w:val="99"/>
    <w:semiHidden/>
    <w:rsid w:val="00A045E1"/>
    <w:pPr>
      <w:spacing w:after="120" w:line="240" w:lineRule="auto"/>
      <w:ind w:left="283"/>
      <w:jc w:val="both"/>
    </w:pPr>
    <w:rPr>
      <w:kern w:val="2"/>
      <w:sz w:val="24"/>
      <w:szCs w:val="24"/>
      <w:lang w:eastAsia="ar-SA"/>
    </w:rPr>
  </w:style>
  <w:style w:type="character" w:customStyle="1" w:styleId="16">
    <w:name w:val="Основной текст с отступом Знак1"/>
    <w:link w:val="ae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f0">
    <w:name w:val="Subtitle"/>
    <w:basedOn w:val="a"/>
    <w:next w:val="a"/>
    <w:link w:val="17"/>
    <w:uiPriority w:val="99"/>
    <w:qFormat/>
    <w:rsid w:val="00A045E1"/>
    <w:pPr>
      <w:widowControl w:val="0"/>
      <w:suppressAutoHyphens/>
      <w:spacing w:after="0" w:line="240" w:lineRule="auto"/>
    </w:pPr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17">
    <w:name w:val="Подзаголовок Знак1"/>
    <w:link w:val="af0"/>
    <w:uiPriority w:val="99"/>
    <w:locked/>
    <w:rsid w:val="00A045E1"/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af1">
    <w:name w:val="Подзаголовок Знак"/>
    <w:basedOn w:val="a0"/>
    <w:uiPriority w:val="99"/>
    <w:rsid w:val="00A045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Текст выноски Знак"/>
    <w:link w:val="af3"/>
    <w:uiPriority w:val="99"/>
    <w:semiHidden/>
    <w:locked/>
    <w:rsid w:val="00A045E1"/>
    <w:rPr>
      <w:rFonts w:ascii="Segoe UI" w:eastAsia="SimSun" w:hAnsi="Segoe UI" w:cs="Segoe UI"/>
      <w:kern w:val="2"/>
      <w:sz w:val="16"/>
      <w:szCs w:val="16"/>
      <w:lang w:eastAsia="hi-IN" w:bidi="hi-IN"/>
    </w:rPr>
  </w:style>
  <w:style w:type="paragraph" w:styleId="af3">
    <w:name w:val="Balloon Text"/>
    <w:basedOn w:val="a"/>
    <w:link w:val="af2"/>
    <w:uiPriority w:val="99"/>
    <w:semiHidden/>
    <w:rsid w:val="00A045E1"/>
    <w:pPr>
      <w:widowControl w:val="0"/>
      <w:suppressAutoHyphens/>
      <w:spacing w:after="0" w:line="240" w:lineRule="auto"/>
    </w:pPr>
    <w:rPr>
      <w:rFonts w:ascii="Segoe UI" w:eastAsia="SimSun" w:hAnsi="Segoe UI" w:cs="Segoe UI"/>
      <w:kern w:val="2"/>
      <w:sz w:val="16"/>
      <w:szCs w:val="16"/>
      <w:lang w:eastAsia="hi-IN" w:bidi="hi-IN"/>
    </w:rPr>
  </w:style>
  <w:style w:type="character" w:customStyle="1" w:styleId="18">
    <w:name w:val="Текст выноски Знак1"/>
    <w:basedOn w:val="a0"/>
    <w:uiPriority w:val="99"/>
    <w:semiHidden/>
    <w:rsid w:val="00A045E1"/>
    <w:rPr>
      <w:rFonts w:ascii="Tahoma" w:eastAsia="Calibri" w:hAnsi="Tahoma" w:cs="Tahoma"/>
      <w:sz w:val="16"/>
      <w:szCs w:val="16"/>
    </w:rPr>
  </w:style>
  <w:style w:type="paragraph" w:styleId="af4">
    <w:name w:val="No Spacing"/>
    <w:qFormat/>
    <w:rsid w:val="00A045E1"/>
    <w:pPr>
      <w:suppressAutoHyphens/>
      <w:spacing w:after="0" w:line="240" w:lineRule="auto"/>
    </w:pPr>
    <w:rPr>
      <w:rFonts w:ascii="Calibri" w:eastAsia="Calibri" w:hAnsi="Calibri" w:cs="Calibri"/>
      <w:lang w:val="en-US"/>
    </w:rPr>
  </w:style>
  <w:style w:type="paragraph" w:styleId="21">
    <w:name w:val="Quote"/>
    <w:basedOn w:val="a"/>
    <w:next w:val="a"/>
    <w:link w:val="210"/>
    <w:uiPriority w:val="99"/>
    <w:qFormat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10">
    <w:name w:val="Цитата 2 Знак1"/>
    <w:link w:val="21"/>
    <w:uiPriority w:val="99"/>
    <w:locked/>
    <w:rsid w:val="00A045E1"/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2">
    <w:name w:val="Цитата 2 Знак"/>
    <w:basedOn w:val="a0"/>
    <w:uiPriority w:val="99"/>
    <w:rsid w:val="00A045E1"/>
    <w:rPr>
      <w:rFonts w:ascii="Calibri" w:eastAsia="Calibri" w:hAnsi="Calibri" w:cs="Calibri"/>
      <w:i/>
      <w:iCs/>
      <w:color w:val="000000" w:themeColor="text1"/>
    </w:rPr>
  </w:style>
  <w:style w:type="paragraph" w:styleId="af5">
    <w:name w:val="Intense Quote"/>
    <w:basedOn w:val="a"/>
    <w:next w:val="a"/>
    <w:link w:val="19"/>
    <w:uiPriority w:val="99"/>
    <w:qFormat/>
    <w:rsid w:val="00A045E1"/>
    <w:pPr>
      <w:widowControl w:val="0"/>
      <w:suppressAutoHyphens/>
      <w:spacing w:before="200" w:after="280" w:line="240" w:lineRule="auto"/>
      <w:ind w:left="936" w:right="936"/>
    </w:pPr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19">
    <w:name w:val="Выделенная цитата Знак1"/>
    <w:link w:val="af5"/>
    <w:uiPriority w:val="99"/>
    <w:locked/>
    <w:rsid w:val="00A045E1"/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af6">
    <w:name w:val="Выделенная цитата Знак"/>
    <w:basedOn w:val="a0"/>
    <w:uiPriority w:val="99"/>
    <w:rsid w:val="00A045E1"/>
    <w:rPr>
      <w:rFonts w:ascii="Calibri" w:eastAsia="Calibri" w:hAnsi="Calibri" w:cs="Calibri"/>
      <w:b/>
      <w:bCs/>
      <w:i/>
      <w:iCs/>
      <w:color w:val="4F81BD" w:themeColor="accent1"/>
    </w:rPr>
  </w:style>
  <w:style w:type="paragraph" w:customStyle="1" w:styleId="af7">
    <w:name w:val="Заголовок"/>
    <w:basedOn w:val="a"/>
    <w:next w:val="aa"/>
    <w:uiPriority w:val="99"/>
    <w:rsid w:val="00A045E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hi-IN" w:bidi="hi-IN"/>
    </w:rPr>
  </w:style>
  <w:style w:type="paragraph" w:customStyle="1" w:styleId="23">
    <w:name w:val="Название2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24">
    <w:name w:val="Указатель2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a">
    <w:name w:val="Название1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1b">
    <w:name w:val="Указатель1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c">
    <w:name w:val="Название объекта1"/>
    <w:basedOn w:val="a"/>
    <w:next w:val="a"/>
    <w:uiPriority w:val="99"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b/>
      <w:bCs/>
      <w:color w:val="4F81BD"/>
      <w:kern w:val="2"/>
      <w:sz w:val="18"/>
      <w:szCs w:val="18"/>
      <w:lang w:eastAsia="hi-IN" w:bidi="hi-IN"/>
    </w:rPr>
  </w:style>
  <w:style w:type="paragraph" w:customStyle="1" w:styleId="af8">
    <w:name w:val="Содержимое таблицы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Osnova">
    <w:name w:val="Osnova"/>
    <w:basedOn w:val="a"/>
    <w:uiPriority w:val="99"/>
    <w:rsid w:val="00A045E1"/>
    <w:pPr>
      <w:widowControl w:val="0"/>
      <w:suppressAutoHyphens/>
      <w:spacing w:after="0"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paragraph" w:customStyle="1" w:styleId="af9">
    <w:name w:val="Знак Знак Знак Знак Знак Знак Знак Знак Знак Знак"/>
    <w:basedOn w:val="a"/>
    <w:uiPriority w:val="99"/>
    <w:rsid w:val="00A045E1"/>
    <w:pPr>
      <w:spacing w:after="160" w:line="240" w:lineRule="exact"/>
    </w:pPr>
    <w:rPr>
      <w:rFonts w:ascii="Verdana" w:eastAsia="Times New Roman" w:hAnsi="Verdana" w:cs="Verdana"/>
      <w:kern w:val="2"/>
      <w:sz w:val="20"/>
      <w:szCs w:val="20"/>
      <w:lang w:val="en-US" w:eastAsia="ar-SA"/>
    </w:rPr>
  </w:style>
  <w:style w:type="paragraph" w:customStyle="1" w:styleId="Zag2">
    <w:name w:val="Zag_2"/>
    <w:basedOn w:val="a"/>
    <w:uiPriority w:val="99"/>
    <w:rsid w:val="00A045E1"/>
    <w:pPr>
      <w:widowControl w:val="0"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Style17">
    <w:name w:val="Style17"/>
    <w:basedOn w:val="a"/>
    <w:uiPriority w:val="99"/>
    <w:rsid w:val="00A045E1"/>
    <w:pPr>
      <w:widowControl w:val="0"/>
      <w:autoSpaceDE w:val="0"/>
      <w:spacing w:after="0" w:line="326" w:lineRule="exact"/>
      <w:ind w:firstLine="18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A045E1"/>
    <w:pPr>
      <w:widowControl w:val="0"/>
      <w:autoSpaceDE w:val="0"/>
      <w:spacing w:after="0" w:line="331" w:lineRule="exact"/>
      <w:ind w:firstLine="482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A045E1"/>
    <w:pPr>
      <w:spacing w:after="120" w:line="240" w:lineRule="auto"/>
      <w:ind w:left="283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paragraph" w:customStyle="1" w:styleId="1d">
    <w:name w:val="Текст1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25">
    <w:name w:val="Текст2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4"/>
      <w:szCs w:val="24"/>
      <w:lang w:eastAsia="ar-SA"/>
    </w:rPr>
  </w:style>
  <w:style w:type="paragraph" w:customStyle="1" w:styleId="Zag3">
    <w:name w:val="Zag_3"/>
    <w:basedOn w:val="a"/>
    <w:uiPriority w:val="99"/>
    <w:rsid w:val="00A045E1"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customStyle="1" w:styleId="afa">
    <w:name w:val="Ξαϋχν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afb">
    <w:name w:val="Νξβ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Zag1">
    <w:name w:val="Zag_1"/>
    <w:basedOn w:val="a"/>
    <w:uiPriority w:val="99"/>
    <w:rsid w:val="00A045E1"/>
    <w:pPr>
      <w:widowControl w:val="0"/>
      <w:autoSpaceDE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zag4">
    <w:name w:val="zag_4"/>
    <w:basedOn w:val="a"/>
    <w:uiPriority w:val="99"/>
    <w:rsid w:val="00A045E1"/>
    <w:pPr>
      <w:widowControl w:val="0"/>
      <w:autoSpaceDE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kern w:val="2"/>
      <w:sz w:val="21"/>
      <w:szCs w:val="21"/>
      <w:lang w:val="en-US" w:eastAsia="ar-SA"/>
    </w:rPr>
  </w:style>
  <w:style w:type="paragraph" w:customStyle="1" w:styleId="1e">
    <w:name w:val="Абзац списка1"/>
    <w:basedOn w:val="a"/>
    <w:rsid w:val="00A045E1"/>
    <w:pPr>
      <w:ind w:left="720"/>
    </w:pPr>
    <w:rPr>
      <w:rFonts w:eastAsia="Times New Roman"/>
      <w:kern w:val="2"/>
      <w:lang w:eastAsia="ar-SA"/>
    </w:rPr>
  </w:style>
  <w:style w:type="paragraph" w:customStyle="1" w:styleId="Style31">
    <w:name w:val="Style31"/>
    <w:basedOn w:val="a"/>
    <w:uiPriority w:val="99"/>
    <w:rsid w:val="00A045E1"/>
    <w:pPr>
      <w:widowControl w:val="0"/>
      <w:autoSpaceDE w:val="0"/>
      <w:spacing w:after="0" w:line="230" w:lineRule="exac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41">
    <w:name w:val="Style41"/>
    <w:basedOn w:val="a"/>
    <w:uiPriority w:val="99"/>
    <w:rsid w:val="00A045E1"/>
    <w:pPr>
      <w:widowControl w:val="0"/>
      <w:autoSpaceDE w:val="0"/>
      <w:spacing w:after="0" w:line="230" w:lineRule="exact"/>
      <w:ind w:hanging="36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A045E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customStyle="1" w:styleId="msolistparagraphcxspmiddle">
    <w:name w:val="msolistparagraphcxspmiddle"/>
    <w:basedOn w:val="a"/>
    <w:uiPriority w:val="99"/>
    <w:rsid w:val="00A045E1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afc">
    <w:name w:val="Заголовок таблицы"/>
    <w:basedOn w:val="af8"/>
    <w:uiPriority w:val="99"/>
    <w:rsid w:val="00A045E1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A045E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100" w:lineRule="atLeast"/>
    </w:pPr>
    <w:rPr>
      <w:rFonts w:ascii="Mangal" w:eastAsia="Calibri" w:hAnsi="Mangal" w:cs="Mangal"/>
      <w:color w:val="000000"/>
      <w:kern w:val="2"/>
      <w:sz w:val="64"/>
      <w:szCs w:val="64"/>
      <w:lang w:eastAsia="hi-IN" w:bidi="hi-IN"/>
    </w:rPr>
  </w:style>
  <w:style w:type="paragraph" w:customStyle="1" w:styleId="afd">
    <w:name w:val="Содержимое врезки"/>
    <w:basedOn w:val="aa"/>
    <w:uiPriority w:val="99"/>
    <w:rsid w:val="00A045E1"/>
  </w:style>
  <w:style w:type="paragraph" w:customStyle="1" w:styleId="c23">
    <w:name w:val="c23"/>
    <w:basedOn w:val="a"/>
    <w:uiPriority w:val="99"/>
    <w:rsid w:val="00A0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ubtle Emphasis"/>
    <w:uiPriority w:val="99"/>
    <w:qFormat/>
    <w:rsid w:val="00A045E1"/>
    <w:rPr>
      <w:i/>
      <w:iCs/>
      <w:color w:val="808080"/>
    </w:rPr>
  </w:style>
  <w:style w:type="character" w:styleId="aff">
    <w:name w:val="Intense Emphasis"/>
    <w:uiPriority w:val="99"/>
    <w:qFormat/>
    <w:rsid w:val="00A045E1"/>
    <w:rPr>
      <w:b/>
      <w:bCs/>
      <w:i/>
      <w:iCs/>
      <w:color w:val="4F81BD"/>
    </w:rPr>
  </w:style>
  <w:style w:type="character" w:styleId="aff0">
    <w:name w:val="Subtle Reference"/>
    <w:uiPriority w:val="99"/>
    <w:qFormat/>
    <w:rsid w:val="00A045E1"/>
    <w:rPr>
      <w:smallCaps/>
      <w:color w:val="auto"/>
      <w:u w:val="single"/>
    </w:rPr>
  </w:style>
  <w:style w:type="character" w:styleId="aff1">
    <w:name w:val="Intense Reference"/>
    <w:uiPriority w:val="99"/>
    <w:qFormat/>
    <w:rsid w:val="00A045E1"/>
    <w:rPr>
      <w:b/>
      <w:bCs/>
      <w:smallCaps/>
      <w:color w:val="auto"/>
      <w:spacing w:val="5"/>
      <w:u w:val="single"/>
    </w:rPr>
  </w:style>
  <w:style w:type="character" w:styleId="aff2">
    <w:name w:val="Book Title"/>
    <w:uiPriority w:val="99"/>
    <w:qFormat/>
    <w:rsid w:val="00A045E1"/>
    <w:rPr>
      <w:b/>
      <w:bCs/>
      <w:smallCaps/>
      <w:spacing w:val="5"/>
    </w:rPr>
  </w:style>
  <w:style w:type="character" w:customStyle="1" w:styleId="WW8Num2z0">
    <w:name w:val="WW8Num2z0"/>
    <w:uiPriority w:val="99"/>
    <w:rsid w:val="00A045E1"/>
    <w:rPr>
      <w:rFonts w:ascii="Times New Roman" w:hAnsi="Times New Roman" w:cs="Times New Roman"/>
    </w:rPr>
  </w:style>
  <w:style w:type="character" w:customStyle="1" w:styleId="WW8Num2z1">
    <w:name w:val="WW8Num2z1"/>
    <w:uiPriority w:val="99"/>
    <w:rsid w:val="00A045E1"/>
    <w:rPr>
      <w:rFonts w:ascii="OpenSymbol" w:hAnsi="OpenSymbol" w:cs="OpenSymbol"/>
    </w:rPr>
  </w:style>
  <w:style w:type="character" w:customStyle="1" w:styleId="WW8Num2z3">
    <w:name w:val="WW8Num2z3"/>
    <w:uiPriority w:val="99"/>
    <w:rsid w:val="00A045E1"/>
    <w:rPr>
      <w:rFonts w:ascii="Wingdings 2" w:hAnsi="Wingdings 2" w:cs="Wingdings 2"/>
    </w:rPr>
  </w:style>
  <w:style w:type="character" w:customStyle="1" w:styleId="WW8Num3z0">
    <w:name w:val="WW8Num3z0"/>
    <w:uiPriority w:val="99"/>
    <w:rsid w:val="00A045E1"/>
    <w:rPr>
      <w:rFonts w:ascii="Times New Roman" w:hAnsi="Times New Roman" w:cs="Times New Roman"/>
    </w:rPr>
  </w:style>
  <w:style w:type="character" w:customStyle="1" w:styleId="WW8Num3z2">
    <w:name w:val="WW8Num3z2"/>
    <w:uiPriority w:val="99"/>
    <w:rsid w:val="00A045E1"/>
    <w:rPr>
      <w:rFonts w:ascii="Symbol" w:hAnsi="Symbol" w:cs="Symbol"/>
    </w:rPr>
  </w:style>
  <w:style w:type="character" w:customStyle="1" w:styleId="WW8Num4z0">
    <w:name w:val="WW8Num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4z1">
    <w:name w:val="WW8Num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1z1">
    <w:name w:val="WW8Num11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1z2">
    <w:name w:val="WW8Num11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2z0">
    <w:name w:val="WW8Num1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3z1">
    <w:name w:val="WW8Num13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3z2">
    <w:name w:val="WW8Num13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4z0">
    <w:name w:val="WW8Num1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4z1">
    <w:name w:val="WW8Num1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4z2">
    <w:name w:val="WW8Num1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5z0">
    <w:name w:val="WW8Num1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5z1">
    <w:name w:val="WW8Num1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5z2">
    <w:name w:val="WW8Num1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6z0">
    <w:name w:val="WW8Num1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18z0">
    <w:name w:val="WW8Num18z0"/>
    <w:uiPriority w:val="99"/>
    <w:rsid w:val="00A045E1"/>
    <w:rPr>
      <w:rFonts w:ascii="Times New Roman" w:hAnsi="Times New Roman" w:cs="Times New Roman"/>
    </w:rPr>
  </w:style>
  <w:style w:type="character" w:customStyle="1" w:styleId="WW8Num19z0">
    <w:name w:val="WW8Num19z0"/>
    <w:uiPriority w:val="99"/>
    <w:rsid w:val="00A045E1"/>
    <w:rPr>
      <w:rFonts w:ascii="Times New Roman" w:hAnsi="Times New Roman" w:cs="Times New Roman"/>
    </w:rPr>
  </w:style>
  <w:style w:type="character" w:customStyle="1" w:styleId="WW8Num20z0">
    <w:name w:val="WW8Num2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1z0">
    <w:name w:val="WW8Num21z0"/>
    <w:uiPriority w:val="99"/>
    <w:rsid w:val="00A045E1"/>
    <w:rPr>
      <w:rFonts w:ascii="Symbol" w:hAnsi="Symbol" w:cs="Symbol"/>
    </w:rPr>
  </w:style>
  <w:style w:type="character" w:customStyle="1" w:styleId="WW8Num22z0">
    <w:name w:val="WW8Num22z0"/>
    <w:uiPriority w:val="99"/>
    <w:rsid w:val="00A045E1"/>
    <w:rPr>
      <w:rFonts w:ascii="Times New Roman" w:hAnsi="Times New Roman" w:cs="Times New Roman"/>
    </w:rPr>
  </w:style>
  <w:style w:type="character" w:customStyle="1" w:styleId="WW8Num23z0">
    <w:name w:val="WW8Num23z0"/>
    <w:uiPriority w:val="99"/>
    <w:rsid w:val="00A045E1"/>
    <w:rPr>
      <w:rFonts w:ascii="Symbol" w:hAnsi="Symbol" w:cs="Symbol"/>
    </w:rPr>
  </w:style>
  <w:style w:type="character" w:customStyle="1" w:styleId="WW8Num24z0">
    <w:name w:val="WW8Num2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5z0">
    <w:name w:val="WW8Num2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6z0">
    <w:name w:val="WW8Num2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7z0">
    <w:name w:val="WW8Num27z0"/>
    <w:uiPriority w:val="99"/>
    <w:rsid w:val="00A045E1"/>
    <w:rPr>
      <w:rFonts w:ascii="Symbol" w:hAnsi="Symbol" w:cs="Symbol"/>
      <w:color w:val="auto"/>
    </w:rPr>
  </w:style>
  <w:style w:type="character" w:customStyle="1" w:styleId="WW8Num28z0">
    <w:name w:val="WW8Num28z0"/>
    <w:uiPriority w:val="99"/>
    <w:rsid w:val="00A045E1"/>
    <w:rPr>
      <w:rFonts w:ascii="Wingdings" w:hAnsi="Wingdings" w:cs="Wingdings"/>
    </w:rPr>
  </w:style>
  <w:style w:type="character" w:customStyle="1" w:styleId="WW8Num29z0">
    <w:name w:val="WW8Num2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0z0">
    <w:name w:val="WW8Num3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1z0">
    <w:name w:val="WW8Num3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2z0">
    <w:name w:val="WW8Num32z0"/>
    <w:uiPriority w:val="99"/>
    <w:rsid w:val="00A045E1"/>
    <w:rPr>
      <w:rFonts w:ascii="Times New Roman" w:hAnsi="Times New Roman" w:cs="Times New Roman"/>
    </w:rPr>
  </w:style>
  <w:style w:type="character" w:customStyle="1" w:styleId="WW8Num33z0">
    <w:name w:val="WW8Num3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4z0">
    <w:name w:val="WW8Num34z0"/>
    <w:uiPriority w:val="99"/>
    <w:rsid w:val="00A045E1"/>
    <w:rPr>
      <w:rFonts w:ascii="Symbol" w:hAnsi="Symbol" w:cs="Symbol"/>
    </w:rPr>
  </w:style>
  <w:style w:type="character" w:customStyle="1" w:styleId="WW8Num35z0">
    <w:name w:val="WW8Num3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6z0">
    <w:name w:val="WW8Num3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7z0">
    <w:name w:val="WW8Num37z0"/>
    <w:uiPriority w:val="99"/>
    <w:rsid w:val="00A045E1"/>
    <w:rPr>
      <w:rFonts w:ascii="Symbol" w:hAnsi="Symbol" w:cs="Symbol"/>
      <w:color w:val="auto"/>
    </w:rPr>
  </w:style>
  <w:style w:type="character" w:customStyle="1" w:styleId="WW8Num38z0">
    <w:name w:val="WW8Num38z0"/>
    <w:uiPriority w:val="99"/>
    <w:rsid w:val="00A045E1"/>
    <w:rPr>
      <w:rFonts w:ascii="Times New Roman" w:hAnsi="Times New Roman" w:cs="Times New Roman"/>
    </w:rPr>
  </w:style>
  <w:style w:type="character" w:customStyle="1" w:styleId="WW8Num39z0">
    <w:name w:val="WW8Num39z0"/>
    <w:uiPriority w:val="99"/>
    <w:rsid w:val="00A045E1"/>
    <w:rPr>
      <w:rFonts w:ascii="Symbol" w:hAnsi="Symbol" w:cs="Symbol"/>
    </w:rPr>
  </w:style>
  <w:style w:type="character" w:customStyle="1" w:styleId="WW8Num40z0">
    <w:name w:val="WW8Num4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1z0">
    <w:name w:val="WW8Num41z0"/>
    <w:uiPriority w:val="99"/>
    <w:rsid w:val="00A045E1"/>
    <w:rPr>
      <w:rFonts w:ascii="Symbol" w:hAnsi="Symbol" w:cs="Symbol"/>
    </w:rPr>
  </w:style>
  <w:style w:type="character" w:customStyle="1" w:styleId="WW8Num42z0">
    <w:name w:val="WW8Num42z0"/>
    <w:uiPriority w:val="99"/>
    <w:rsid w:val="00A045E1"/>
    <w:rPr>
      <w:rFonts w:ascii="Times New Roman" w:hAnsi="Times New Roman" w:cs="Times New Roman"/>
    </w:rPr>
  </w:style>
  <w:style w:type="character" w:customStyle="1" w:styleId="WW8Num43z0">
    <w:name w:val="WW8Num43z0"/>
    <w:uiPriority w:val="99"/>
    <w:rsid w:val="00A045E1"/>
    <w:rPr>
      <w:rFonts w:ascii="Times New Roman" w:hAnsi="Times New Roman" w:cs="Times New Roman"/>
    </w:rPr>
  </w:style>
  <w:style w:type="character" w:customStyle="1" w:styleId="WW8Num44z0">
    <w:name w:val="WW8Num4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5z0">
    <w:name w:val="WW8Num45z0"/>
    <w:uiPriority w:val="99"/>
    <w:rsid w:val="00A045E1"/>
    <w:rPr>
      <w:rFonts w:ascii="Symbol" w:hAnsi="Symbol" w:cs="Symbol"/>
    </w:rPr>
  </w:style>
  <w:style w:type="character" w:customStyle="1" w:styleId="WW8Num46z0">
    <w:name w:val="WW8Num4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7z0">
    <w:name w:val="WW8Num47z0"/>
    <w:uiPriority w:val="99"/>
    <w:rsid w:val="00A045E1"/>
    <w:rPr>
      <w:rFonts w:ascii="Wingdings" w:hAnsi="Wingdings" w:cs="Wingdings"/>
    </w:rPr>
  </w:style>
  <w:style w:type="character" w:customStyle="1" w:styleId="WW8Num48z0">
    <w:name w:val="WW8Num4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9z0">
    <w:name w:val="WW8Num4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0z0">
    <w:name w:val="WW8Num50z0"/>
    <w:uiPriority w:val="99"/>
    <w:rsid w:val="00A045E1"/>
    <w:rPr>
      <w:rFonts w:ascii="Times New Roman" w:hAnsi="Times New Roman" w:cs="Times New Roman"/>
    </w:rPr>
  </w:style>
  <w:style w:type="character" w:customStyle="1" w:styleId="WW8Num51z0">
    <w:name w:val="WW8Num51z0"/>
    <w:uiPriority w:val="99"/>
    <w:rsid w:val="00A045E1"/>
    <w:rPr>
      <w:rFonts w:ascii="Times New Roman" w:hAnsi="Times New Roman" w:cs="Times New Roman"/>
    </w:rPr>
  </w:style>
  <w:style w:type="character" w:customStyle="1" w:styleId="WW8Num52z0">
    <w:name w:val="WW8Num52z0"/>
    <w:uiPriority w:val="99"/>
    <w:rsid w:val="00A045E1"/>
    <w:rPr>
      <w:rFonts w:ascii="Symbol" w:hAnsi="Symbol" w:cs="Symbol"/>
    </w:rPr>
  </w:style>
  <w:style w:type="character" w:customStyle="1" w:styleId="WW8Num53z0">
    <w:name w:val="WW8Num53z0"/>
    <w:uiPriority w:val="99"/>
    <w:rsid w:val="00A045E1"/>
    <w:rPr>
      <w:rFonts w:ascii="Wingdings" w:hAnsi="Wingdings" w:cs="Wingdings"/>
    </w:rPr>
  </w:style>
  <w:style w:type="character" w:customStyle="1" w:styleId="WW8Num53z2">
    <w:name w:val="WW8Num53z2"/>
    <w:uiPriority w:val="99"/>
    <w:rsid w:val="00A045E1"/>
    <w:rPr>
      <w:rFonts w:ascii="Wingdings" w:hAnsi="Wingdings" w:cs="Wingdings"/>
    </w:rPr>
  </w:style>
  <w:style w:type="character" w:customStyle="1" w:styleId="WW8Num53z3">
    <w:name w:val="WW8Num53z3"/>
    <w:uiPriority w:val="99"/>
    <w:rsid w:val="00A045E1"/>
    <w:rPr>
      <w:rFonts w:ascii="Symbol" w:hAnsi="Symbol" w:cs="Symbol"/>
    </w:rPr>
  </w:style>
  <w:style w:type="character" w:customStyle="1" w:styleId="WW8Num53z4">
    <w:name w:val="WW8Num53z4"/>
    <w:uiPriority w:val="99"/>
    <w:rsid w:val="00A045E1"/>
    <w:rPr>
      <w:rFonts w:ascii="Courier New" w:hAnsi="Courier New" w:cs="Courier New"/>
    </w:rPr>
  </w:style>
  <w:style w:type="character" w:customStyle="1" w:styleId="WW8Num54z0">
    <w:name w:val="WW8Num5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5z0">
    <w:name w:val="WW8Num5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6z0">
    <w:name w:val="WW8Num5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7z0">
    <w:name w:val="WW8Num5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8z0">
    <w:name w:val="WW8Num5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9z0">
    <w:name w:val="WW8Num59z0"/>
    <w:uiPriority w:val="99"/>
    <w:rsid w:val="00A045E1"/>
    <w:rPr>
      <w:rFonts w:ascii="Times New Roman" w:hAnsi="Times New Roman" w:cs="Times New Roman"/>
    </w:rPr>
  </w:style>
  <w:style w:type="character" w:customStyle="1" w:styleId="WW8Num60z0">
    <w:name w:val="WW8Num60z0"/>
    <w:uiPriority w:val="99"/>
    <w:rsid w:val="00A045E1"/>
    <w:rPr>
      <w:rFonts w:ascii="Wingdings" w:hAnsi="Wingdings" w:cs="Wingdings"/>
    </w:rPr>
  </w:style>
  <w:style w:type="character" w:customStyle="1" w:styleId="WW8Num61z0">
    <w:name w:val="WW8Num61z0"/>
    <w:uiPriority w:val="99"/>
    <w:rsid w:val="00A045E1"/>
    <w:rPr>
      <w:rFonts w:ascii="Times New Roman" w:hAnsi="Times New Roman" w:cs="Times New Roman"/>
    </w:rPr>
  </w:style>
  <w:style w:type="character" w:customStyle="1" w:styleId="WW8Num62z0">
    <w:name w:val="WW8Num62z0"/>
    <w:uiPriority w:val="99"/>
    <w:rsid w:val="00A045E1"/>
    <w:rPr>
      <w:rFonts w:ascii="Times New Roman" w:hAnsi="Times New Roman" w:cs="Times New Roman"/>
    </w:rPr>
  </w:style>
  <w:style w:type="character" w:customStyle="1" w:styleId="WW8Num63z0">
    <w:name w:val="WW8Num6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4z0">
    <w:name w:val="WW8Num6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5z0">
    <w:name w:val="WW8Num65z0"/>
    <w:uiPriority w:val="99"/>
    <w:rsid w:val="00A045E1"/>
    <w:rPr>
      <w:rFonts w:ascii="Times New Roman" w:hAnsi="Times New Roman" w:cs="Times New Roman"/>
    </w:rPr>
  </w:style>
  <w:style w:type="character" w:customStyle="1" w:styleId="WW8Num66z0">
    <w:name w:val="WW8Num6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7z0">
    <w:name w:val="WW8Num67z0"/>
    <w:uiPriority w:val="99"/>
    <w:rsid w:val="00A045E1"/>
    <w:rPr>
      <w:rFonts w:ascii="Times New Roman" w:hAnsi="Times New Roman" w:cs="Times New Roman"/>
    </w:rPr>
  </w:style>
  <w:style w:type="character" w:customStyle="1" w:styleId="WW8Num68z0">
    <w:name w:val="WW8Num68z0"/>
    <w:uiPriority w:val="99"/>
    <w:rsid w:val="00A045E1"/>
    <w:rPr>
      <w:rFonts w:ascii="Symbol" w:hAnsi="Symbol" w:cs="Symbol"/>
    </w:rPr>
  </w:style>
  <w:style w:type="character" w:customStyle="1" w:styleId="WW8Num70z0">
    <w:name w:val="WW8Num7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1z0">
    <w:name w:val="WW8Num7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2z0">
    <w:name w:val="WW8Num72z0"/>
    <w:uiPriority w:val="99"/>
    <w:rsid w:val="00A045E1"/>
    <w:rPr>
      <w:rFonts w:ascii="Times New Roman" w:hAnsi="Times New Roman" w:cs="Times New Roman"/>
    </w:rPr>
  </w:style>
  <w:style w:type="character" w:customStyle="1" w:styleId="WW8Num73z0">
    <w:name w:val="WW8Num73z0"/>
    <w:uiPriority w:val="99"/>
    <w:rsid w:val="00A045E1"/>
    <w:rPr>
      <w:rFonts w:ascii="Times New Roman" w:hAnsi="Times New Roman" w:cs="Times New Roman"/>
    </w:rPr>
  </w:style>
  <w:style w:type="character" w:customStyle="1" w:styleId="WW8Num74z0">
    <w:name w:val="WW8Num74z0"/>
    <w:uiPriority w:val="99"/>
    <w:rsid w:val="00A045E1"/>
    <w:rPr>
      <w:rFonts w:ascii="Times New Roman" w:hAnsi="Times New Roman" w:cs="Times New Roman"/>
    </w:rPr>
  </w:style>
  <w:style w:type="character" w:customStyle="1" w:styleId="WW8Num75z0">
    <w:name w:val="WW8Num75z0"/>
    <w:uiPriority w:val="99"/>
    <w:rsid w:val="00A045E1"/>
    <w:rPr>
      <w:rFonts w:ascii="Times New Roman" w:hAnsi="Times New Roman" w:cs="Times New Roman"/>
    </w:rPr>
  </w:style>
  <w:style w:type="character" w:customStyle="1" w:styleId="WW8Num76z0">
    <w:name w:val="WW8Num76z0"/>
    <w:uiPriority w:val="99"/>
    <w:rsid w:val="00A045E1"/>
    <w:rPr>
      <w:rFonts w:ascii="Times New Roman" w:hAnsi="Times New Roman" w:cs="Times New Roman"/>
    </w:rPr>
  </w:style>
  <w:style w:type="character" w:customStyle="1" w:styleId="WW8Num77z0">
    <w:name w:val="WW8Num77z0"/>
    <w:uiPriority w:val="99"/>
    <w:rsid w:val="00A045E1"/>
    <w:rPr>
      <w:rFonts w:ascii="Times New Roman" w:hAnsi="Times New Roman" w:cs="Times New Roman"/>
    </w:rPr>
  </w:style>
  <w:style w:type="character" w:customStyle="1" w:styleId="WW8Num78z0">
    <w:name w:val="WW8Num7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0">
    <w:name w:val="WW8Num7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1">
    <w:name w:val="WW8Num79z1"/>
    <w:uiPriority w:val="99"/>
    <w:rsid w:val="00A045E1"/>
    <w:rPr>
      <w:rFonts w:ascii="Courier New" w:hAnsi="Courier New" w:cs="Courier New"/>
    </w:rPr>
  </w:style>
  <w:style w:type="character" w:customStyle="1" w:styleId="WW8Num80z0">
    <w:name w:val="WW8Num80z0"/>
    <w:uiPriority w:val="99"/>
    <w:rsid w:val="00A045E1"/>
    <w:rPr>
      <w:rFonts w:ascii="Times New Roman" w:hAnsi="Times New Roman" w:cs="Times New Roman"/>
    </w:rPr>
  </w:style>
  <w:style w:type="character" w:customStyle="1" w:styleId="WW8Num80z1">
    <w:name w:val="WW8Num80z1"/>
    <w:uiPriority w:val="99"/>
    <w:rsid w:val="00A045E1"/>
    <w:rPr>
      <w:rFonts w:ascii="Courier New" w:hAnsi="Courier New" w:cs="Courier New"/>
    </w:rPr>
  </w:style>
  <w:style w:type="character" w:customStyle="1" w:styleId="WW8Num81z0">
    <w:name w:val="WW8Num81z0"/>
    <w:uiPriority w:val="99"/>
    <w:rsid w:val="00A045E1"/>
    <w:rPr>
      <w:rFonts w:ascii="Times New Roman" w:hAnsi="Times New Roman" w:cs="Times New Roman"/>
    </w:rPr>
  </w:style>
  <w:style w:type="character" w:customStyle="1" w:styleId="WW8Num81z1">
    <w:name w:val="WW8Num81z1"/>
    <w:uiPriority w:val="99"/>
    <w:rsid w:val="00A045E1"/>
    <w:rPr>
      <w:rFonts w:ascii="Courier New" w:hAnsi="Courier New" w:cs="Courier New"/>
    </w:rPr>
  </w:style>
  <w:style w:type="character" w:customStyle="1" w:styleId="WW8Num83z0">
    <w:name w:val="WW8Num83z0"/>
    <w:uiPriority w:val="99"/>
    <w:rsid w:val="00A045E1"/>
    <w:rPr>
      <w:rFonts w:ascii="Times New Roman" w:hAnsi="Times New Roman" w:cs="Times New Roman"/>
    </w:rPr>
  </w:style>
  <w:style w:type="character" w:customStyle="1" w:styleId="WW8Num83z1">
    <w:name w:val="WW8Num83z1"/>
    <w:uiPriority w:val="99"/>
    <w:rsid w:val="00A045E1"/>
    <w:rPr>
      <w:rFonts w:ascii="Courier New" w:hAnsi="Courier New" w:cs="Courier New"/>
    </w:rPr>
  </w:style>
  <w:style w:type="character" w:customStyle="1" w:styleId="WW8Num84z0">
    <w:name w:val="WW8Num84z0"/>
    <w:uiPriority w:val="99"/>
    <w:rsid w:val="00A045E1"/>
    <w:rPr>
      <w:rFonts w:ascii="Symbol" w:hAnsi="Symbol" w:cs="Symbol"/>
    </w:rPr>
  </w:style>
  <w:style w:type="character" w:customStyle="1" w:styleId="WW8Num84z1">
    <w:name w:val="WW8Num84z1"/>
    <w:uiPriority w:val="99"/>
    <w:rsid w:val="00A045E1"/>
    <w:rPr>
      <w:rFonts w:ascii="OpenSymbol" w:hAnsi="OpenSymbol" w:cs="OpenSymbol"/>
    </w:rPr>
  </w:style>
  <w:style w:type="character" w:customStyle="1" w:styleId="WW8Num85z0">
    <w:name w:val="WW8Num8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5z1">
    <w:name w:val="WW8Num85z1"/>
    <w:uiPriority w:val="99"/>
    <w:rsid w:val="00A045E1"/>
    <w:rPr>
      <w:rFonts w:ascii="Courier New" w:hAnsi="Courier New" w:cs="Courier New"/>
    </w:rPr>
  </w:style>
  <w:style w:type="character" w:customStyle="1" w:styleId="WW8Num86z0">
    <w:name w:val="WW8Num86z0"/>
    <w:uiPriority w:val="99"/>
    <w:rsid w:val="00A045E1"/>
    <w:rPr>
      <w:rFonts w:ascii="Times New Roman" w:hAnsi="Times New Roman" w:cs="Times New Roman"/>
    </w:rPr>
  </w:style>
  <w:style w:type="character" w:customStyle="1" w:styleId="WW8Num86z1">
    <w:name w:val="WW8Num86z1"/>
    <w:uiPriority w:val="99"/>
    <w:rsid w:val="00A045E1"/>
    <w:rPr>
      <w:rFonts w:ascii="Courier New" w:hAnsi="Courier New" w:cs="Courier New"/>
    </w:rPr>
  </w:style>
  <w:style w:type="character" w:customStyle="1" w:styleId="Absatz-Standardschriftart">
    <w:name w:val="Absatz-Standardschriftart"/>
    <w:uiPriority w:val="99"/>
    <w:rsid w:val="00A045E1"/>
  </w:style>
  <w:style w:type="character" w:customStyle="1" w:styleId="WW8Num34z1">
    <w:name w:val="WW8Num34z1"/>
    <w:uiPriority w:val="99"/>
    <w:rsid w:val="00A045E1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A045E1"/>
    <w:rPr>
      <w:rFonts w:ascii="Wingdings" w:hAnsi="Wingdings" w:cs="Wingdings"/>
    </w:rPr>
  </w:style>
  <w:style w:type="character" w:customStyle="1" w:styleId="WW8Num34z4">
    <w:name w:val="WW8Num34z4"/>
    <w:uiPriority w:val="99"/>
    <w:rsid w:val="00A045E1"/>
    <w:rPr>
      <w:rFonts w:ascii="Courier New" w:hAnsi="Courier New" w:cs="Courier New"/>
    </w:rPr>
  </w:style>
  <w:style w:type="character" w:customStyle="1" w:styleId="WW8Num66z2">
    <w:name w:val="WW8Num66z2"/>
    <w:uiPriority w:val="99"/>
    <w:rsid w:val="00A045E1"/>
    <w:rPr>
      <w:rFonts w:ascii="Wingdings" w:hAnsi="Wingdings" w:cs="Wingdings"/>
    </w:rPr>
  </w:style>
  <w:style w:type="character" w:customStyle="1" w:styleId="WW8Num66z3">
    <w:name w:val="WW8Num66z3"/>
    <w:uiPriority w:val="99"/>
    <w:rsid w:val="00A045E1"/>
    <w:rPr>
      <w:rFonts w:ascii="Symbol" w:hAnsi="Symbol" w:cs="Symbol"/>
    </w:rPr>
  </w:style>
  <w:style w:type="character" w:customStyle="1" w:styleId="WW8Num66z4">
    <w:name w:val="WW8Num66z4"/>
    <w:uiPriority w:val="99"/>
    <w:rsid w:val="00A045E1"/>
    <w:rPr>
      <w:rFonts w:ascii="Courier New" w:hAnsi="Courier New" w:cs="Courier New"/>
    </w:rPr>
  </w:style>
  <w:style w:type="character" w:customStyle="1" w:styleId="WW8Num69z0">
    <w:name w:val="WW8Num6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2z0">
    <w:name w:val="WW8Num82z0"/>
    <w:uiPriority w:val="99"/>
    <w:rsid w:val="00A045E1"/>
    <w:rPr>
      <w:rFonts w:ascii="Times New Roman" w:hAnsi="Times New Roman" w:cs="Times New Roman"/>
    </w:rPr>
  </w:style>
  <w:style w:type="character" w:customStyle="1" w:styleId="WW8Num87z0">
    <w:name w:val="WW8Num87z0"/>
    <w:uiPriority w:val="99"/>
    <w:rsid w:val="00A045E1"/>
    <w:rPr>
      <w:rFonts w:ascii="Wingdings" w:hAnsi="Wingdings" w:cs="Wingdings"/>
    </w:rPr>
  </w:style>
  <w:style w:type="character" w:customStyle="1" w:styleId="WW8Num88z0">
    <w:name w:val="WW8Num88z0"/>
    <w:uiPriority w:val="99"/>
    <w:rsid w:val="00A045E1"/>
    <w:rPr>
      <w:rFonts w:ascii="Symbol" w:hAnsi="Symbol" w:cs="Symbol"/>
    </w:rPr>
  </w:style>
  <w:style w:type="character" w:customStyle="1" w:styleId="WW8Num89z0">
    <w:name w:val="WW8Num8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0z0">
    <w:name w:val="WW8Num9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1z0">
    <w:name w:val="WW8Num9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2z0">
    <w:name w:val="WW8Num92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3z0">
    <w:name w:val="WW8Num9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4z0">
    <w:name w:val="WW8Num94z0"/>
    <w:uiPriority w:val="99"/>
    <w:rsid w:val="00A045E1"/>
    <w:rPr>
      <w:rFonts w:ascii="Symbol" w:hAnsi="Symbol" w:cs="Symbol"/>
    </w:rPr>
  </w:style>
  <w:style w:type="character" w:customStyle="1" w:styleId="WW8Num95z0">
    <w:name w:val="WW8Num95z0"/>
    <w:uiPriority w:val="99"/>
    <w:rsid w:val="00A045E1"/>
    <w:rPr>
      <w:rFonts w:ascii="Times New Roman" w:hAnsi="Times New Roman" w:cs="Times New Roman"/>
    </w:rPr>
  </w:style>
  <w:style w:type="character" w:customStyle="1" w:styleId="WW8Num95z1">
    <w:name w:val="WW8Num95z1"/>
    <w:uiPriority w:val="99"/>
    <w:rsid w:val="00A045E1"/>
    <w:rPr>
      <w:rFonts w:ascii="Courier New" w:hAnsi="Courier New" w:cs="Courier New"/>
    </w:rPr>
  </w:style>
  <w:style w:type="character" w:customStyle="1" w:styleId="WW8Num96z0">
    <w:name w:val="WW8Num96z0"/>
    <w:uiPriority w:val="99"/>
    <w:rsid w:val="00A045E1"/>
    <w:rPr>
      <w:rFonts w:ascii="Times New Roman" w:hAnsi="Times New Roman" w:cs="Times New Roman"/>
    </w:rPr>
  </w:style>
  <w:style w:type="character" w:customStyle="1" w:styleId="WW8Num96z1">
    <w:name w:val="WW8Num96z1"/>
    <w:uiPriority w:val="99"/>
    <w:rsid w:val="00A045E1"/>
    <w:rPr>
      <w:rFonts w:ascii="Courier New" w:hAnsi="Courier New" w:cs="Courier New"/>
    </w:rPr>
  </w:style>
  <w:style w:type="character" w:customStyle="1" w:styleId="WW8Num97z0">
    <w:name w:val="WW8Num97z0"/>
    <w:uiPriority w:val="99"/>
    <w:rsid w:val="00A045E1"/>
    <w:rPr>
      <w:rFonts w:ascii="Symbol" w:hAnsi="Symbol" w:cs="Symbol"/>
    </w:rPr>
  </w:style>
  <w:style w:type="character" w:customStyle="1" w:styleId="WW8Num97z1">
    <w:name w:val="WW8Num97z1"/>
    <w:uiPriority w:val="99"/>
    <w:rsid w:val="00A045E1"/>
    <w:rPr>
      <w:rFonts w:ascii="Courier New" w:hAnsi="Courier New" w:cs="Courier New"/>
    </w:rPr>
  </w:style>
  <w:style w:type="character" w:customStyle="1" w:styleId="WW8Num99z0">
    <w:name w:val="WW8Num99z0"/>
    <w:uiPriority w:val="99"/>
    <w:rsid w:val="00A045E1"/>
    <w:rPr>
      <w:rFonts w:ascii="Symbol" w:hAnsi="Symbol" w:cs="Symbol"/>
    </w:rPr>
  </w:style>
  <w:style w:type="character" w:customStyle="1" w:styleId="WW8Num99z1">
    <w:name w:val="WW8Num99z1"/>
    <w:uiPriority w:val="99"/>
    <w:rsid w:val="00A045E1"/>
    <w:rPr>
      <w:rFonts w:ascii="Courier New" w:hAnsi="Courier New" w:cs="Courier New"/>
    </w:rPr>
  </w:style>
  <w:style w:type="character" w:customStyle="1" w:styleId="WW-Absatz-Standardschriftart">
    <w:name w:val="WW-Absatz-Standardschriftart"/>
    <w:uiPriority w:val="99"/>
    <w:rsid w:val="00A045E1"/>
  </w:style>
  <w:style w:type="character" w:customStyle="1" w:styleId="WW-Absatz-Standardschriftart1">
    <w:name w:val="WW-Absatz-Standardschriftart1"/>
    <w:uiPriority w:val="99"/>
    <w:rsid w:val="00A045E1"/>
  </w:style>
  <w:style w:type="character" w:customStyle="1" w:styleId="WW-Absatz-Standardschriftart11">
    <w:name w:val="WW-Absatz-Standardschriftart11"/>
    <w:uiPriority w:val="99"/>
    <w:rsid w:val="00A045E1"/>
  </w:style>
  <w:style w:type="character" w:customStyle="1" w:styleId="WW-Absatz-Standardschriftart111">
    <w:name w:val="WW-Absatz-Standardschriftart111"/>
    <w:uiPriority w:val="99"/>
    <w:rsid w:val="00A045E1"/>
  </w:style>
  <w:style w:type="character" w:customStyle="1" w:styleId="WW-Absatz-Standardschriftart1111">
    <w:name w:val="WW-Absatz-Standardschriftart1111"/>
    <w:uiPriority w:val="99"/>
    <w:rsid w:val="00A045E1"/>
  </w:style>
  <w:style w:type="character" w:customStyle="1" w:styleId="WW8Num98z0">
    <w:name w:val="WW8Num98z0"/>
    <w:uiPriority w:val="99"/>
    <w:rsid w:val="00A045E1"/>
    <w:rPr>
      <w:rFonts w:ascii="Symbol" w:hAnsi="Symbol" w:cs="Symbol"/>
    </w:rPr>
  </w:style>
  <w:style w:type="character" w:customStyle="1" w:styleId="WW8Num98z1">
    <w:name w:val="WW8Num98z1"/>
    <w:uiPriority w:val="99"/>
    <w:rsid w:val="00A045E1"/>
    <w:rPr>
      <w:rFonts w:ascii="Courier New" w:hAnsi="Courier New" w:cs="Courier New"/>
    </w:rPr>
  </w:style>
  <w:style w:type="character" w:customStyle="1" w:styleId="WW8Num100z0">
    <w:name w:val="WW8Num10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0z1">
    <w:name w:val="WW8Num100z1"/>
    <w:uiPriority w:val="99"/>
    <w:rsid w:val="00A045E1"/>
    <w:rPr>
      <w:rFonts w:ascii="OpenSymbol" w:hAnsi="OpenSymbol" w:cs="OpenSymbol"/>
    </w:rPr>
  </w:style>
  <w:style w:type="character" w:customStyle="1" w:styleId="WW-Absatz-Standardschriftart11111">
    <w:name w:val="WW-Absatz-Standardschriftart11111"/>
    <w:uiPriority w:val="99"/>
    <w:rsid w:val="00A045E1"/>
  </w:style>
  <w:style w:type="character" w:customStyle="1" w:styleId="WW8Num35z1">
    <w:name w:val="WW8Num35z1"/>
    <w:uiPriority w:val="99"/>
    <w:rsid w:val="00A045E1"/>
    <w:rPr>
      <w:rFonts w:ascii="Times New Roman" w:hAnsi="Times New Roman" w:cs="Times New Roman"/>
    </w:rPr>
  </w:style>
  <w:style w:type="character" w:customStyle="1" w:styleId="WW8Num35z2">
    <w:name w:val="WW8Num35z2"/>
    <w:uiPriority w:val="99"/>
    <w:rsid w:val="00A045E1"/>
    <w:rPr>
      <w:rFonts w:ascii="Wingdings" w:hAnsi="Wingdings" w:cs="Wingdings"/>
    </w:rPr>
  </w:style>
  <w:style w:type="character" w:customStyle="1" w:styleId="WW8Num35z4">
    <w:name w:val="WW8Num35z4"/>
    <w:uiPriority w:val="99"/>
    <w:rsid w:val="00A045E1"/>
    <w:rPr>
      <w:rFonts w:ascii="Courier New" w:hAnsi="Courier New" w:cs="Courier New"/>
    </w:rPr>
  </w:style>
  <w:style w:type="character" w:customStyle="1" w:styleId="WW8Num68z2">
    <w:name w:val="WW8Num68z2"/>
    <w:uiPriority w:val="99"/>
    <w:rsid w:val="00A045E1"/>
    <w:rPr>
      <w:rFonts w:ascii="Wingdings" w:hAnsi="Wingdings" w:cs="Wingdings"/>
    </w:rPr>
  </w:style>
  <w:style w:type="character" w:customStyle="1" w:styleId="WW8Num68z3">
    <w:name w:val="WW8Num68z3"/>
    <w:uiPriority w:val="99"/>
    <w:rsid w:val="00A045E1"/>
    <w:rPr>
      <w:rFonts w:ascii="Symbol" w:hAnsi="Symbol" w:cs="Symbol"/>
    </w:rPr>
  </w:style>
  <w:style w:type="character" w:customStyle="1" w:styleId="WW8Num68z4">
    <w:name w:val="WW8Num68z4"/>
    <w:uiPriority w:val="99"/>
    <w:rsid w:val="00A045E1"/>
    <w:rPr>
      <w:rFonts w:ascii="Courier New" w:hAnsi="Courier New" w:cs="Courier New"/>
    </w:rPr>
  </w:style>
  <w:style w:type="character" w:customStyle="1" w:styleId="WW8Num101z0">
    <w:name w:val="WW8Num10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2z0">
    <w:name w:val="WW8Num10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3z0">
    <w:name w:val="WW8Num103z0"/>
    <w:uiPriority w:val="99"/>
    <w:rsid w:val="00A045E1"/>
    <w:rPr>
      <w:rFonts w:ascii="Symbol" w:hAnsi="Symbol" w:cs="Symbol"/>
    </w:rPr>
  </w:style>
  <w:style w:type="character" w:customStyle="1" w:styleId="WW8Num104z0">
    <w:name w:val="WW8Num104z0"/>
    <w:uiPriority w:val="99"/>
    <w:rsid w:val="00A045E1"/>
    <w:rPr>
      <w:rFonts w:ascii="Symbol" w:hAnsi="Symbol" w:cs="Symbol"/>
    </w:rPr>
  </w:style>
  <w:style w:type="character" w:customStyle="1" w:styleId="WW8Num105z0">
    <w:name w:val="WW8Num10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-Absatz-Standardschriftart111111">
    <w:name w:val="WW-Absatz-Standardschriftart111111"/>
    <w:uiPriority w:val="99"/>
    <w:rsid w:val="00A045E1"/>
  </w:style>
  <w:style w:type="character" w:customStyle="1" w:styleId="WW-Absatz-Standardschriftart1111111">
    <w:name w:val="WW-Absatz-Standardschriftart1111111"/>
    <w:uiPriority w:val="99"/>
    <w:rsid w:val="00A045E1"/>
  </w:style>
  <w:style w:type="character" w:customStyle="1" w:styleId="WW-Absatz-Standardschriftart11111111">
    <w:name w:val="WW-Absatz-Standardschriftart11111111"/>
    <w:uiPriority w:val="99"/>
    <w:rsid w:val="00A045E1"/>
  </w:style>
  <w:style w:type="character" w:customStyle="1" w:styleId="WW-Absatz-Standardschriftart111111111">
    <w:name w:val="WW-Absatz-Standardschriftart111111111"/>
    <w:uiPriority w:val="99"/>
    <w:rsid w:val="00A045E1"/>
  </w:style>
  <w:style w:type="character" w:customStyle="1" w:styleId="WW8Num93z1">
    <w:name w:val="WW8Num93z1"/>
    <w:uiPriority w:val="99"/>
    <w:rsid w:val="00A045E1"/>
    <w:rPr>
      <w:rFonts w:ascii="Courier New" w:hAnsi="Courier New" w:cs="Courier New"/>
    </w:rPr>
  </w:style>
  <w:style w:type="character" w:customStyle="1" w:styleId="WW-Absatz-Standardschriftart1111111111">
    <w:name w:val="WW-Absatz-Standardschriftart1111111111"/>
    <w:uiPriority w:val="99"/>
    <w:rsid w:val="00A045E1"/>
  </w:style>
  <w:style w:type="character" w:customStyle="1" w:styleId="WW-Absatz-Standardschriftart11111111111">
    <w:name w:val="WW-Absatz-Standardschriftart11111111111"/>
    <w:uiPriority w:val="99"/>
    <w:rsid w:val="00A045E1"/>
  </w:style>
  <w:style w:type="character" w:customStyle="1" w:styleId="WW-Absatz-Standardschriftart111111111111">
    <w:name w:val="WW-Absatz-Standardschriftart111111111111"/>
    <w:uiPriority w:val="99"/>
    <w:rsid w:val="00A045E1"/>
  </w:style>
  <w:style w:type="character" w:customStyle="1" w:styleId="WW8Num36z1">
    <w:name w:val="WW8Num36z1"/>
    <w:uiPriority w:val="99"/>
    <w:rsid w:val="00A045E1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A045E1"/>
    <w:rPr>
      <w:rFonts w:ascii="Wingdings" w:hAnsi="Wingdings" w:cs="Wingdings"/>
    </w:rPr>
  </w:style>
  <w:style w:type="character" w:customStyle="1" w:styleId="WW8Num41z1">
    <w:name w:val="WW8Num41z1"/>
    <w:uiPriority w:val="99"/>
    <w:rsid w:val="00A045E1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A045E1"/>
    <w:rPr>
      <w:rFonts w:ascii="Wingdings" w:hAnsi="Wingdings" w:cs="Wingdings"/>
    </w:rPr>
  </w:style>
  <w:style w:type="character" w:customStyle="1" w:styleId="WW8Num41z4">
    <w:name w:val="WW8Num41z4"/>
    <w:uiPriority w:val="99"/>
    <w:rsid w:val="00A045E1"/>
    <w:rPr>
      <w:rFonts w:ascii="Courier New" w:hAnsi="Courier New" w:cs="Courier New"/>
    </w:rPr>
  </w:style>
  <w:style w:type="character" w:customStyle="1" w:styleId="WW8Num85z2">
    <w:name w:val="WW8Num85z2"/>
    <w:uiPriority w:val="99"/>
    <w:rsid w:val="00A045E1"/>
    <w:rPr>
      <w:rFonts w:ascii="Wingdings" w:hAnsi="Wingdings" w:cs="Wingdings"/>
    </w:rPr>
  </w:style>
  <w:style w:type="character" w:customStyle="1" w:styleId="WW8Num85z3">
    <w:name w:val="WW8Num85z3"/>
    <w:uiPriority w:val="99"/>
    <w:rsid w:val="00A045E1"/>
    <w:rPr>
      <w:rFonts w:ascii="Symbol" w:hAnsi="Symbol" w:cs="Symbol"/>
    </w:rPr>
  </w:style>
  <w:style w:type="character" w:customStyle="1" w:styleId="WW8Num85z4">
    <w:name w:val="WW8Num85z4"/>
    <w:uiPriority w:val="99"/>
    <w:rsid w:val="00A045E1"/>
    <w:rPr>
      <w:rFonts w:ascii="Courier New" w:hAnsi="Courier New" w:cs="Courier New"/>
    </w:rPr>
  </w:style>
  <w:style w:type="character" w:customStyle="1" w:styleId="WW8Num93z2">
    <w:name w:val="WW8Num93z2"/>
    <w:uiPriority w:val="99"/>
    <w:rsid w:val="00A045E1"/>
    <w:rPr>
      <w:rFonts w:ascii="Wingdings" w:hAnsi="Wingdings" w:cs="Wingdings"/>
    </w:rPr>
  </w:style>
  <w:style w:type="character" w:customStyle="1" w:styleId="WW8Num94z1">
    <w:name w:val="WW8Num94z1"/>
    <w:uiPriority w:val="99"/>
    <w:rsid w:val="00A045E1"/>
    <w:rPr>
      <w:rFonts w:ascii="Courier New" w:hAnsi="Courier New" w:cs="Courier New"/>
    </w:rPr>
  </w:style>
  <w:style w:type="character" w:customStyle="1" w:styleId="WW8Num94z2">
    <w:name w:val="WW8Num94z2"/>
    <w:uiPriority w:val="99"/>
    <w:rsid w:val="00A045E1"/>
    <w:rPr>
      <w:rFonts w:ascii="Wingdings" w:hAnsi="Wingdings" w:cs="Wingdings"/>
    </w:rPr>
  </w:style>
  <w:style w:type="character" w:customStyle="1" w:styleId="WW8Num95z2">
    <w:name w:val="WW8Num95z2"/>
    <w:uiPriority w:val="99"/>
    <w:rsid w:val="00A045E1"/>
    <w:rPr>
      <w:rFonts w:ascii="Wingdings" w:hAnsi="Wingdings" w:cs="Wingdings"/>
    </w:rPr>
  </w:style>
  <w:style w:type="character" w:customStyle="1" w:styleId="WW8Num97z2">
    <w:name w:val="WW8Num97z2"/>
    <w:uiPriority w:val="99"/>
    <w:rsid w:val="00A045E1"/>
    <w:rPr>
      <w:rFonts w:ascii="Wingdings" w:hAnsi="Wingdings" w:cs="Wingdings"/>
    </w:rPr>
  </w:style>
  <w:style w:type="character" w:customStyle="1" w:styleId="WW8Num98z2">
    <w:name w:val="WW8Num98z2"/>
    <w:uiPriority w:val="99"/>
    <w:rsid w:val="00A045E1"/>
    <w:rPr>
      <w:rFonts w:ascii="Wingdings" w:hAnsi="Wingdings" w:cs="Wingdings"/>
    </w:rPr>
  </w:style>
  <w:style w:type="character" w:customStyle="1" w:styleId="WW8Num99z2">
    <w:name w:val="WW8Num99z2"/>
    <w:uiPriority w:val="99"/>
    <w:rsid w:val="00A045E1"/>
    <w:rPr>
      <w:rFonts w:ascii="Wingdings" w:hAnsi="Wingdings" w:cs="Wingdings"/>
    </w:rPr>
  </w:style>
  <w:style w:type="character" w:customStyle="1" w:styleId="WW8Num103z1">
    <w:name w:val="WW8Num103z1"/>
    <w:uiPriority w:val="99"/>
    <w:rsid w:val="00A045E1"/>
    <w:rPr>
      <w:rFonts w:ascii="Courier New" w:hAnsi="Courier New" w:cs="Courier New"/>
    </w:rPr>
  </w:style>
  <w:style w:type="character" w:customStyle="1" w:styleId="WW8Num103z2">
    <w:name w:val="WW8Num103z2"/>
    <w:uiPriority w:val="99"/>
    <w:rsid w:val="00A045E1"/>
    <w:rPr>
      <w:rFonts w:ascii="Wingdings" w:hAnsi="Wingdings" w:cs="Wingdings"/>
    </w:rPr>
  </w:style>
  <w:style w:type="character" w:customStyle="1" w:styleId="WW8Num106z0">
    <w:name w:val="WW8Num106z0"/>
    <w:uiPriority w:val="99"/>
    <w:rsid w:val="00A045E1"/>
    <w:rPr>
      <w:rFonts w:ascii="Symbol" w:hAnsi="Symbol" w:cs="Symbol"/>
    </w:rPr>
  </w:style>
  <w:style w:type="character" w:customStyle="1" w:styleId="WW8Num106z1">
    <w:name w:val="WW8Num106z1"/>
    <w:uiPriority w:val="99"/>
    <w:rsid w:val="00A045E1"/>
    <w:rPr>
      <w:rFonts w:ascii="Courier New" w:hAnsi="Courier New" w:cs="Courier New"/>
    </w:rPr>
  </w:style>
  <w:style w:type="character" w:customStyle="1" w:styleId="WW8Num106z2">
    <w:name w:val="WW8Num106z2"/>
    <w:uiPriority w:val="99"/>
    <w:rsid w:val="00A045E1"/>
    <w:rPr>
      <w:rFonts w:ascii="Wingdings" w:hAnsi="Wingdings" w:cs="Wingdings"/>
    </w:rPr>
  </w:style>
  <w:style w:type="character" w:customStyle="1" w:styleId="26">
    <w:name w:val="Основной шрифт абзаца2"/>
    <w:uiPriority w:val="99"/>
    <w:rsid w:val="00A045E1"/>
  </w:style>
  <w:style w:type="character" w:customStyle="1" w:styleId="WW8Num17z1">
    <w:name w:val="WW8Num17z1"/>
    <w:uiPriority w:val="99"/>
    <w:rsid w:val="00A045E1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A045E1"/>
    <w:rPr>
      <w:rFonts w:ascii="Wingdings" w:hAnsi="Wingdings" w:cs="Wingdings"/>
    </w:rPr>
  </w:style>
  <w:style w:type="character" w:customStyle="1" w:styleId="WW8Num17z3">
    <w:name w:val="WW8Num17z3"/>
    <w:uiPriority w:val="99"/>
    <w:rsid w:val="00A045E1"/>
    <w:rPr>
      <w:rFonts w:ascii="Symbol" w:hAnsi="Symbol" w:cs="Symbol"/>
    </w:rPr>
  </w:style>
  <w:style w:type="character" w:customStyle="1" w:styleId="WW8Num19z1">
    <w:name w:val="WW8Num19z1"/>
    <w:uiPriority w:val="99"/>
    <w:rsid w:val="00A045E1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A045E1"/>
    <w:rPr>
      <w:rFonts w:ascii="Wingdings" w:hAnsi="Wingdings" w:cs="Wingdings"/>
    </w:rPr>
  </w:style>
  <w:style w:type="character" w:customStyle="1" w:styleId="WW8Num19z3">
    <w:name w:val="WW8Num19z3"/>
    <w:uiPriority w:val="99"/>
    <w:rsid w:val="00A045E1"/>
    <w:rPr>
      <w:rFonts w:ascii="Symbol" w:hAnsi="Symbol" w:cs="Symbol"/>
    </w:rPr>
  </w:style>
  <w:style w:type="character" w:customStyle="1" w:styleId="WW8Num21z1">
    <w:name w:val="WW8Num21z1"/>
    <w:uiPriority w:val="99"/>
    <w:rsid w:val="00A045E1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A045E1"/>
    <w:rPr>
      <w:rFonts w:ascii="Wingdings" w:hAnsi="Wingdings" w:cs="Wingdings"/>
    </w:rPr>
  </w:style>
  <w:style w:type="character" w:customStyle="1" w:styleId="WW8Num22z1">
    <w:name w:val="WW8Num22z1"/>
    <w:uiPriority w:val="99"/>
    <w:rsid w:val="00A045E1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045E1"/>
    <w:rPr>
      <w:rFonts w:ascii="Wingdings" w:hAnsi="Wingdings" w:cs="Wingdings"/>
    </w:rPr>
  </w:style>
  <w:style w:type="character" w:customStyle="1" w:styleId="WW8Num22z3">
    <w:name w:val="WW8Num22z3"/>
    <w:uiPriority w:val="99"/>
    <w:rsid w:val="00A045E1"/>
    <w:rPr>
      <w:rFonts w:ascii="Symbol" w:hAnsi="Symbol" w:cs="Symbol"/>
    </w:rPr>
  </w:style>
  <w:style w:type="character" w:customStyle="1" w:styleId="WW8Num23z1">
    <w:name w:val="WW8Num23z1"/>
    <w:uiPriority w:val="99"/>
    <w:rsid w:val="00A045E1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A045E1"/>
    <w:rPr>
      <w:rFonts w:ascii="Wingdings" w:hAnsi="Wingdings" w:cs="Wingdings"/>
    </w:rPr>
  </w:style>
  <w:style w:type="character" w:customStyle="1" w:styleId="WW8Num24z1">
    <w:name w:val="WW8Num24z1"/>
    <w:uiPriority w:val="99"/>
    <w:rsid w:val="00A045E1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045E1"/>
    <w:rPr>
      <w:rFonts w:ascii="Wingdings" w:hAnsi="Wingdings" w:cs="Wingdings"/>
    </w:rPr>
  </w:style>
  <w:style w:type="character" w:customStyle="1" w:styleId="WW8Num24z3">
    <w:name w:val="WW8Num24z3"/>
    <w:uiPriority w:val="99"/>
    <w:rsid w:val="00A045E1"/>
    <w:rPr>
      <w:rFonts w:ascii="Symbol" w:hAnsi="Symbol" w:cs="Symbol"/>
    </w:rPr>
  </w:style>
  <w:style w:type="character" w:customStyle="1" w:styleId="WW8Num29z1">
    <w:name w:val="WW8Num29z1"/>
    <w:uiPriority w:val="99"/>
    <w:rsid w:val="00A045E1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A045E1"/>
    <w:rPr>
      <w:rFonts w:ascii="Wingdings" w:hAnsi="Wingdings" w:cs="Wingdings"/>
    </w:rPr>
  </w:style>
  <w:style w:type="character" w:customStyle="1" w:styleId="WW8Num29z3">
    <w:name w:val="WW8Num29z3"/>
    <w:uiPriority w:val="99"/>
    <w:rsid w:val="00A045E1"/>
    <w:rPr>
      <w:rFonts w:ascii="Symbol" w:hAnsi="Symbol" w:cs="Symbol"/>
    </w:rPr>
  </w:style>
  <w:style w:type="character" w:customStyle="1" w:styleId="WW8Num32z1">
    <w:name w:val="WW8Num32z1"/>
    <w:uiPriority w:val="99"/>
    <w:rsid w:val="00A045E1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A045E1"/>
    <w:rPr>
      <w:rFonts w:ascii="Wingdings" w:hAnsi="Wingdings" w:cs="Wingdings"/>
    </w:rPr>
  </w:style>
  <w:style w:type="character" w:customStyle="1" w:styleId="WW8Num32z3">
    <w:name w:val="WW8Num32z3"/>
    <w:uiPriority w:val="99"/>
    <w:rsid w:val="00A045E1"/>
    <w:rPr>
      <w:rFonts w:ascii="Symbol" w:hAnsi="Symbol" w:cs="Symbol"/>
    </w:rPr>
  </w:style>
  <w:style w:type="character" w:customStyle="1" w:styleId="WW8Num38z1">
    <w:name w:val="WW8Num38z1"/>
    <w:uiPriority w:val="99"/>
    <w:rsid w:val="00A045E1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A045E1"/>
    <w:rPr>
      <w:rFonts w:ascii="Wingdings" w:hAnsi="Wingdings" w:cs="Wingdings"/>
    </w:rPr>
  </w:style>
  <w:style w:type="character" w:customStyle="1" w:styleId="WW8Num38z3">
    <w:name w:val="WW8Num38z3"/>
    <w:uiPriority w:val="99"/>
    <w:rsid w:val="00A045E1"/>
    <w:rPr>
      <w:rFonts w:ascii="Symbol" w:hAnsi="Symbol" w:cs="Symbol"/>
    </w:rPr>
  </w:style>
  <w:style w:type="character" w:customStyle="1" w:styleId="WW8Num39z1">
    <w:name w:val="WW8Num39z1"/>
    <w:uiPriority w:val="99"/>
    <w:rsid w:val="00A045E1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A045E1"/>
    <w:rPr>
      <w:rFonts w:ascii="Wingdings" w:hAnsi="Wingdings" w:cs="Wingdings"/>
    </w:rPr>
  </w:style>
  <w:style w:type="character" w:customStyle="1" w:styleId="WW8Num42z1">
    <w:name w:val="WW8Num42z1"/>
    <w:uiPriority w:val="99"/>
    <w:rsid w:val="00A045E1"/>
    <w:rPr>
      <w:rFonts w:ascii="Wingdings" w:hAnsi="Wingdings" w:cs="Wingdings"/>
    </w:rPr>
  </w:style>
  <w:style w:type="character" w:customStyle="1" w:styleId="WW8Num43z1">
    <w:name w:val="WW8Num43z1"/>
    <w:uiPriority w:val="99"/>
    <w:rsid w:val="00A045E1"/>
    <w:rPr>
      <w:rFonts w:ascii="Wingdings" w:hAnsi="Wingdings" w:cs="Wingdings"/>
    </w:rPr>
  </w:style>
  <w:style w:type="character" w:customStyle="1" w:styleId="WW8Num44z1">
    <w:name w:val="WW8Num44z1"/>
    <w:uiPriority w:val="99"/>
    <w:rsid w:val="00A045E1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A045E1"/>
    <w:rPr>
      <w:rFonts w:ascii="Wingdings" w:hAnsi="Wingdings" w:cs="Wingdings"/>
    </w:rPr>
  </w:style>
  <w:style w:type="character" w:customStyle="1" w:styleId="WW8Num44z3">
    <w:name w:val="WW8Num44z3"/>
    <w:uiPriority w:val="99"/>
    <w:rsid w:val="00A045E1"/>
    <w:rPr>
      <w:rFonts w:ascii="Symbol" w:hAnsi="Symbol" w:cs="Symbol"/>
    </w:rPr>
  </w:style>
  <w:style w:type="character" w:customStyle="1" w:styleId="WW8Num45z1">
    <w:name w:val="WW8Num45z1"/>
    <w:uiPriority w:val="99"/>
    <w:rsid w:val="00A045E1"/>
    <w:rPr>
      <w:rFonts w:ascii="Times New Roman" w:hAnsi="Times New Roman" w:cs="Times New Roman"/>
    </w:rPr>
  </w:style>
  <w:style w:type="character" w:customStyle="1" w:styleId="WW8Num45z2">
    <w:name w:val="WW8Num45z2"/>
    <w:uiPriority w:val="99"/>
    <w:rsid w:val="00A045E1"/>
    <w:rPr>
      <w:rFonts w:ascii="Wingdings" w:hAnsi="Wingdings" w:cs="Wingdings"/>
    </w:rPr>
  </w:style>
  <w:style w:type="character" w:customStyle="1" w:styleId="WW8Num45z4">
    <w:name w:val="WW8Num45z4"/>
    <w:uiPriority w:val="99"/>
    <w:rsid w:val="00A045E1"/>
    <w:rPr>
      <w:rFonts w:ascii="Courier New" w:hAnsi="Courier New" w:cs="Courier New"/>
    </w:rPr>
  </w:style>
  <w:style w:type="character" w:customStyle="1" w:styleId="WW8Num46z1">
    <w:name w:val="WW8Num46z1"/>
    <w:uiPriority w:val="99"/>
    <w:rsid w:val="00A045E1"/>
    <w:rPr>
      <w:rFonts w:ascii="Courier New" w:hAnsi="Courier New" w:cs="Courier New"/>
    </w:rPr>
  </w:style>
  <w:style w:type="character" w:customStyle="1" w:styleId="WW8Num46z2">
    <w:name w:val="WW8Num46z2"/>
    <w:uiPriority w:val="99"/>
    <w:rsid w:val="00A045E1"/>
    <w:rPr>
      <w:rFonts w:ascii="Wingdings" w:hAnsi="Wingdings" w:cs="Wingdings"/>
    </w:rPr>
  </w:style>
  <w:style w:type="character" w:customStyle="1" w:styleId="WW8Num46z3">
    <w:name w:val="WW8Num46z3"/>
    <w:uiPriority w:val="99"/>
    <w:rsid w:val="00A045E1"/>
    <w:rPr>
      <w:rFonts w:ascii="Symbol" w:hAnsi="Symbol" w:cs="Symbol"/>
    </w:rPr>
  </w:style>
  <w:style w:type="character" w:customStyle="1" w:styleId="WW8Num48z1">
    <w:name w:val="WW8Num48z1"/>
    <w:uiPriority w:val="99"/>
    <w:rsid w:val="00A045E1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A045E1"/>
    <w:rPr>
      <w:rFonts w:ascii="Wingdings" w:hAnsi="Wingdings" w:cs="Wingdings"/>
    </w:rPr>
  </w:style>
  <w:style w:type="character" w:customStyle="1" w:styleId="WW8Num48z3">
    <w:name w:val="WW8Num48z3"/>
    <w:uiPriority w:val="99"/>
    <w:rsid w:val="00A045E1"/>
    <w:rPr>
      <w:rFonts w:ascii="Symbol" w:hAnsi="Symbol" w:cs="Symbol"/>
    </w:rPr>
  </w:style>
  <w:style w:type="character" w:customStyle="1" w:styleId="WW8Num49z1">
    <w:name w:val="WW8Num49z1"/>
    <w:uiPriority w:val="99"/>
    <w:rsid w:val="00A045E1"/>
    <w:rPr>
      <w:rFonts w:ascii="Courier New" w:hAnsi="Courier New" w:cs="Courier New"/>
    </w:rPr>
  </w:style>
  <w:style w:type="character" w:customStyle="1" w:styleId="WW8Num49z2">
    <w:name w:val="WW8Num49z2"/>
    <w:uiPriority w:val="99"/>
    <w:rsid w:val="00A045E1"/>
    <w:rPr>
      <w:rFonts w:ascii="Wingdings" w:hAnsi="Wingdings" w:cs="Wingdings"/>
    </w:rPr>
  </w:style>
  <w:style w:type="character" w:customStyle="1" w:styleId="WW8Num49z3">
    <w:name w:val="WW8Num49z3"/>
    <w:uiPriority w:val="99"/>
    <w:rsid w:val="00A045E1"/>
    <w:rPr>
      <w:rFonts w:ascii="Symbol" w:hAnsi="Symbol" w:cs="Symbol"/>
    </w:rPr>
  </w:style>
  <w:style w:type="character" w:customStyle="1" w:styleId="WW8Num50z1">
    <w:name w:val="WW8Num50z1"/>
    <w:uiPriority w:val="99"/>
    <w:rsid w:val="00A045E1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A045E1"/>
    <w:rPr>
      <w:rFonts w:ascii="Wingdings" w:hAnsi="Wingdings" w:cs="Wingdings"/>
    </w:rPr>
  </w:style>
  <w:style w:type="character" w:customStyle="1" w:styleId="WW8Num50z3">
    <w:name w:val="WW8Num50z3"/>
    <w:uiPriority w:val="99"/>
    <w:rsid w:val="00A045E1"/>
    <w:rPr>
      <w:rFonts w:ascii="Symbol" w:hAnsi="Symbol" w:cs="Symbol"/>
    </w:rPr>
  </w:style>
  <w:style w:type="character" w:customStyle="1" w:styleId="WW8Num51z1">
    <w:name w:val="WW8Num51z1"/>
    <w:uiPriority w:val="99"/>
    <w:rsid w:val="00A045E1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A045E1"/>
    <w:rPr>
      <w:rFonts w:ascii="Wingdings" w:hAnsi="Wingdings" w:cs="Wingdings"/>
    </w:rPr>
  </w:style>
  <w:style w:type="character" w:customStyle="1" w:styleId="WW8Num51z3">
    <w:name w:val="WW8Num51z3"/>
    <w:uiPriority w:val="99"/>
    <w:rsid w:val="00A045E1"/>
    <w:rPr>
      <w:rFonts w:ascii="Symbol" w:hAnsi="Symbol" w:cs="Symbol"/>
    </w:rPr>
  </w:style>
  <w:style w:type="character" w:customStyle="1" w:styleId="WW8Num52z1">
    <w:name w:val="WW8Num52z1"/>
    <w:uiPriority w:val="99"/>
    <w:rsid w:val="00A045E1"/>
    <w:rPr>
      <w:rFonts w:ascii="Courier New" w:hAnsi="Courier New" w:cs="Courier New"/>
    </w:rPr>
  </w:style>
  <w:style w:type="character" w:customStyle="1" w:styleId="WW8Num52z2">
    <w:name w:val="WW8Num52z2"/>
    <w:uiPriority w:val="99"/>
    <w:rsid w:val="00A045E1"/>
    <w:rPr>
      <w:rFonts w:ascii="Wingdings" w:hAnsi="Wingdings" w:cs="Wingdings"/>
    </w:rPr>
  </w:style>
  <w:style w:type="character" w:customStyle="1" w:styleId="WW8Num54z1">
    <w:name w:val="WW8Num54z1"/>
    <w:uiPriority w:val="99"/>
    <w:rsid w:val="00A045E1"/>
    <w:rPr>
      <w:rFonts w:ascii="Courier New" w:hAnsi="Courier New" w:cs="Courier New"/>
    </w:rPr>
  </w:style>
  <w:style w:type="character" w:customStyle="1" w:styleId="WW8Num54z2">
    <w:name w:val="WW8Num54z2"/>
    <w:uiPriority w:val="99"/>
    <w:rsid w:val="00A045E1"/>
    <w:rPr>
      <w:rFonts w:ascii="Wingdings" w:hAnsi="Wingdings" w:cs="Wingdings"/>
    </w:rPr>
  </w:style>
  <w:style w:type="character" w:customStyle="1" w:styleId="WW8Num54z3">
    <w:name w:val="WW8Num54z3"/>
    <w:uiPriority w:val="99"/>
    <w:rsid w:val="00A045E1"/>
    <w:rPr>
      <w:rFonts w:ascii="Symbol" w:hAnsi="Symbol" w:cs="Symbol"/>
    </w:rPr>
  </w:style>
  <w:style w:type="character" w:customStyle="1" w:styleId="WW8Num56z1">
    <w:name w:val="WW8Num56z1"/>
    <w:uiPriority w:val="99"/>
    <w:rsid w:val="00A045E1"/>
    <w:rPr>
      <w:rFonts w:ascii="Courier New" w:hAnsi="Courier New" w:cs="Courier New"/>
    </w:rPr>
  </w:style>
  <w:style w:type="character" w:customStyle="1" w:styleId="WW8Num56z2">
    <w:name w:val="WW8Num56z2"/>
    <w:uiPriority w:val="99"/>
    <w:rsid w:val="00A045E1"/>
    <w:rPr>
      <w:rFonts w:ascii="Wingdings" w:hAnsi="Wingdings" w:cs="Wingdings"/>
    </w:rPr>
  </w:style>
  <w:style w:type="character" w:customStyle="1" w:styleId="WW8Num56z3">
    <w:name w:val="WW8Num56z3"/>
    <w:uiPriority w:val="99"/>
    <w:rsid w:val="00A045E1"/>
    <w:rPr>
      <w:rFonts w:ascii="Symbol" w:hAnsi="Symbol" w:cs="Symbol"/>
    </w:rPr>
  </w:style>
  <w:style w:type="character" w:customStyle="1" w:styleId="WW8Num59z1">
    <w:name w:val="WW8Num59z1"/>
    <w:uiPriority w:val="99"/>
    <w:rsid w:val="00A045E1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A045E1"/>
    <w:rPr>
      <w:rFonts w:ascii="Wingdings" w:hAnsi="Wingdings" w:cs="Wingdings"/>
    </w:rPr>
  </w:style>
  <w:style w:type="character" w:customStyle="1" w:styleId="WW8Num59z3">
    <w:name w:val="WW8Num59z3"/>
    <w:uiPriority w:val="99"/>
    <w:rsid w:val="00A045E1"/>
    <w:rPr>
      <w:rFonts w:ascii="Symbol" w:hAnsi="Symbol" w:cs="Symbol"/>
    </w:rPr>
  </w:style>
  <w:style w:type="character" w:customStyle="1" w:styleId="WW8Num61z1">
    <w:name w:val="WW8Num61z1"/>
    <w:uiPriority w:val="99"/>
    <w:rsid w:val="00A045E1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A045E1"/>
    <w:rPr>
      <w:rFonts w:ascii="Wingdings" w:hAnsi="Wingdings" w:cs="Wingdings"/>
    </w:rPr>
  </w:style>
  <w:style w:type="character" w:customStyle="1" w:styleId="WW8Num61z3">
    <w:name w:val="WW8Num61z3"/>
    <w:uiPriority w:val="99"/>
    <w:rsid w:val="00A045E1"/>
    <w:rPr>
      <w:rFonts w:ascii="Symbol" w:hAnsi="Symbol" w:cs="Symbol"/>
    </w:rPr>
  </w:style>
  <w:style w:type="character" w:customStyle="1" w:styleId="WW8Num62z1">
    <w:name w:val="WW8Num62z1"/>
    <w:uiPriority w:val="99"/>
    <w:rsid w:val="00A045E1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A045E1"/>
    <w:rPr>
      <w:rFonts w:ascii="Wingdings" w:hAnsi="Wingdings" w:cs="Wingdings"/>
    </w:rPr>
  </w:style>
  <w:style w:type="character" w:customStyle="1" w:styleId="WW8Num62z3">
    <w:name w:val="WW8Num62z3"/>
    <w:uiPriority w:val="99"/>
    <w:rsid w:val="00A045E1"/>
    <w:rPr>
      <w:rFonts w:ascii="Symbol" w:hAnsi="Symbol" w:cs="Symbol"/>
    </w:rPr>
  </w:style>
  <w:style w:type="character" w:customStyle="1" w:styleId="WW8Num63z1">
    <w:name w:val="WW8Num63z1"/>
    <w:uiPriority w:val="99"/>
    <w:rsid w:val="00A045E1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A045E1"/>
    <w:rPr>
      <w:rFonts w:ascii="Wingdings" w:hAnsi="Wingdings" w:cs="Wingdings"/>
    </w:rPr>
  </w:style>
  <w:style w:type="character" w:customStyle="1" w:styleId="WW8Num63z3">
    <w:name w:val="WW8Num63z3"/>
    <w:uiPriority w:val="99"/>
    <w:rsid w:val="00A045E1"/>
    <w:rPr>
      <w:rFonts w:ascii="Symbol" w:hAnsi="Symbol" w:cs="Symbol"/>
    </w:rPr>
  </w:style>
  <w:style w:type="character" w:customStyle="1" w:styleId="WW8Num65z1">
    <w:name w:val="WW8Num65z1"/>
    <w:uiPriority w:val="99"/>
    <w:rsid w:val="00A045E1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A045E1"/>
    <w:rPr>
      <w:rFonts w:ascii="Wingdings" w:hAnsi="Wingdings" w:cs="Wingdings"/>
    </w:rPr>
  </w:style>
  <w:style w:type="character" w:customStyle="1" w:styleId="WW8Num65z3">
    <w:name w:val="WW8Num65z3"/>
    <w:uiPriority w:val="99"/>
    <w:rsid w:val="00A045E1"/>
    <w:rPr>
      <w:rFonts w:ascii="Symbol" w:hAnsi="Symbol" w:cs="Symbol"/>
    </w:rPr>
  </w:style>
  <w:style w:type="character" w:customStyle="1" w:styleId="WW8Num68z1">
    <w:name w:val="WW8Num68z1"/>
    <w:uiPriority w:val="99"/>
    <w:rsid w:val="00A045E1"/>
    <w:rPr>
      <w:rFonts w:ascii="Courier New" w:hAnsi="Courier New" w:cs="Courier New"/>
    </w:rPr>
  </w:style>
  <w:style w:type="character" w:customStyle="1" w:styleId="WW8Num69z1">
    <w:name w:val="WW8Num69z1"/>
    <w:uiPriority w:val="99"/>
    <w:rsid w:val="00A045E1"/>
    <w:rPr>
      <w:rFonts w:ascii="Courier New" w:hAnsi="Courier New" w:cs="Courier New"/>
    </w:rPr>
  </w:style>
  <w:style w:type="character" w:customStyle="1" w:styleId="WW8Num69z2">
    <w:name w:val="WW8Num69z2"/>
    <w:uiPriority w:val="99"/>
    <w:rsid w:val="00A045E1"/>
    <w:rPr>
      <w:rFonts w:ascii="Wingdings" w:hAnsi="Wingdings" w:cs="Wingdings"/>
    </w:rPr>
  </w:style>
  <w:style w:type="character" w:customStyle="1" w:styleId="WW8Num69z3">
    <w:name w:val="WW8Num69z3"/>
    <w:uiPriority w:val="99"/>
    <w:rsid w:val="00A045E1"/>
    <w:rPr>
      <w:rFonts w:ascii="Symbol" w:hAnsi="Symbol" w:cs="Symbol"/>
    </w:rPr>
  </w:style>
  <w:style w:type="character" w:customStyle="1" w:styleId="WW8Num71z1">
    <w:name w:val="WW8Num71z1"/>
    <w:uiPriority w:val="99"/>
    <w:rsid w:val="00A045E1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A045E1"/>
    <w:rPr>
      <w:rFonts w:ascii="Wingdings" w:hAnsi="Wingdings" w:cs="Wingdings"/>
    </w:rPr>
  </w:style>
  <w:style w:type="character" w:customStyle="1" w:styleId="WW8Num71z3">
    <w:name w:val="WW8Num71z3"/>
    <w:uiPriority w:val="99"/>
    <w:rsid w:val="00A045E1"/>
    <w:rPr>
      <w:rFonts w:ascii="Symbol" w:hAnsi="Symbol" w:cs="Symbol"/>
    </w:rPr>
  </w:style>
  <w:style w:type="character" w:customStyle="1" w:styleId="WW8Num72z1">
    <w:name w:val="WW8Num72z1"/>
    <w:uiPriority w:val="99"/>
    <w:rsid w:val="00A045E1"/>
    <w:rPr>
      <w:rFonts w:ascii="Courier New" w:hAnsi="Courier New" w:cs="Courier New"/>
    </w:rPr>
  </w:style>
  <w:style w:type="character" w:customStyle="1" w:styleId="WW8Num72z2">
    <w:name w:val="WW8Num72z2"/>
    <w:uiPriority w:val="99"/>
    <w:rsid w:val="00A045E1"/>
    <w:rPr>
      <w:rFonts w:ascii="Wingdings" w:hAnsi="Wingdings" w:cs="Wingdings"/>
    </w:rPr>
  </w:style>
  <w:style w:type="character" w:customStyle="1" w:styleId="WW8Num72z3">
    <w:name w:val="WW8Num72z3"/>
    <w:uiPriority w:val="99"/>
    <w:rsid w:val="00A045E1"/>
    <w:rPr>
      <w:rFonts w:ascii="Symbol" w:hAnsi="Symbol" w:cs="Symbol"/>
    </w:rPr>
  </w:style>
  <w:style w:type="character" w:customStyle="1" w:styleId="WW8Num73z1">
    <w:name w:val="WW8Num73z1"/>
    <w:uiPriority w:val="99"/>
    <w:rsid w:val="00A045E1"/>
    <w:rPr>
      <w:rFonts w:ascii="Courier New" w:hAnsi="Courier New" w:cs="Courier New"/>
    </w:rPr>
  </w:style>
  <w:style w:type="character" w:customStyle="1" w:styleId="WW8Num73z2">
    <w:name w:val="WW8Num73z2"/>
    <w:uiPriority w:val="99"/>
    <w:rsid w:val="00A045E1"/>
    <w:rPr>
      <w:rFonts w:ascii="Wingdings" w:hAnsi="Wingdings" w:cs="Wingdings"/>
    </w:rPr>
  </w:style>
  <w:style w:type="character" w:customStyle="1" w:styleId="WW8Num73z3">
    <w:name w:val="WW8Num73z3"/>
    <w:uiPriority w:val="99"/>
    <w:rsid w:val="00A045E1"/>
    <w:rPr>
      <w:rFonts w:ascii="Symbol" w:hAnsi="Symbol" w:cs="Symbol"/>
    </w:rPr>
  </w:style>
  <w:style w:type="character" w:customStyle="1" w:styleId="WW8Num74z1">
    <w:name w:val="WW8Num74z1"/>
    <w:uiPriority w:val="99"/>
    <w:rsid w:val="00A045E1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A045E1"/>
    <w:rPr>
      <w:rFonts w:ascii="Wingdings" w:hAnsi="Wingdings" w:cs="Wingdings"/>
    </w:rPr>
  </w:style>
  <w:style w:type="character" w:customStyle="1" w:styleId="WW8Num74z3">
    <w:name w:val="WW8Num74z3"/>
    <w:uiPriority w:val="99"/>
    <w:rsid w:val="00A045E1"/>
    <w:rPr>
      <w:rFonts w:ascii="Symbol" w:hAnsi="Symbol" w:cs="Symbol"/>
    </w:rPr>
  </w:style>
  <w:style w:type="character" w:customStyle="1" w:styleId="WW8Num75z1">
    <w:name w:val="WW8Num75z1"/>
    <w:uiPriority w:val="99"/>
    <w:rsid w:val="00A045E1"/>
    <w:rPr>
      <w:rFonts w:ascii="Courier New" w:hAnsi="Courier New" w:cs="Courier New"/>
    </w:rPr>
  </w:style>
  <w:style w:type="character" w:customStyle="1" w:styleId="WW8Num75z2">
    <w:name w:val="WW8Num75z2"/>
    <w:uiPriority w:val="99"/>
    <w:rsid w:val="00A045E1"/>
    <w:rPr>
      <w:rFonts w:ascii="Wingdings" w:hAnsi="Wingdings" w:cs="Wingdings"/>
    </w:rPr>
  </w:style>
  <w:style w:type="character" w:customStyle="1" w:styleId="WW8Num75z3">
    <w:name w:val="WW8Num75z3"/>
    <w:uiPriority w:val="99"/>
    <w:rsid w:val="00A045E1"/>
    <w:rPr>
      <w:rFonts w:ascii="Symbol" w:hAnsi="Symbol" w:cs="Symbol"/>
    </w:rPr>
  </w:style>
  <w:style w:type="character" w:customStyle="1" w:styleId="WW8Num76z1">
    <w:name w:val="WW8Num76z1"/>
    <w:uiPriority w:val="99"/>
    <w:rsid w:val="00A045E1"/>
    <w:rPr>
      <w:rFonts w:ascii="Courier New" w:hAnsi="Courier New" w:cs="Courier New"/>
    </w:rPr>
  </w:style>
  <w:style w:type="character" w:customStyle="1" w:styleId="WW8Num76z2">
    <w:name w:val="WW8Num76z2"/>
    <w:uiPriority w:val="99"/>
    <w:rsid w:val="00A045E1"/>
    <w:rPr>
      <w:rFonts w:ascii="Wingdings" w:hAnsi="Wingdings" w:cs="Wingdings"/>
    </w:rPr>
  </w:style>
  <w:style w:type="character" w:customStyle="1" w:styleId="WW8Num76z3">
    <w:name w:val="WW8Num76z3"/>
    <w:uiPriority w:val="99"/>
    <w:rsid w:val="00A045E1"/>
    <w:rPr>
      <w:rFonts w:ascii="Symbol" w:hAnsi="Symbol" w:cs="Symbol"/>
    </w:rPr>
  </w:style>
  <w:style w:type="character" w:customStyle="1" w:styleId="WW8Num77z1">
    <w:name w:val="WW8Num77z1"/>
    <w:uiPriority w:val="99"/>
    <w:rsid w:val="00A045E1"/>
    <w:rPr>
      <w:rFonts w:ascii="Courier New" w:hAnsi="Courier New" w:cs="Courier New"/>
    </w:rPr>
  </w:style>
  <w:style w:type="character" w:customStyle="1" w:styleId="WW8Num77z2">
    <w:name w:val="WW8Num77z2"/>
    <w:uiPriority w:val="99"/>
    <w:rsid w:val="00A045E1"/>
    <w:rPr>
      <w:rFonts w:ascii="Wingdings" w:hAnsi="Wingdings" w:cs="Wingdings"/>
    </w:rPr>
  </w:style>
  <w:style w:type="character" w:customStyle="1" w:styleId="WW8Num77z3">
    <w:name w:val="WW8Num77z3"/>
    <w:uiPriority w:val="99"/>
    <w:rsid w:val="00A045E1"/>
    <w:rPr>
      <w:rFonts w:ascii="Symbol" w:hAnsi="Symbol" w:cs="Symbol"/>
    </w:rPr>
  </w:style>
  <w:style w:type="character" w:customStyle="1" w:styleId="WW8Num79z2">
    <w:name w:val="WW8Num79z2"/>
    <w:uiPriority w:val="99"/>
    <w:rsid w:val="00A045E1"/>
    <w:rPr>
      <w:rFonts w:ascii="Wingdings" w:hAnsi="Wingdings" w:cs="Wingdings"/>
    </w:rPr>
  </w:style>
  <w:style w:type="character" w:customStyle="1" w:styleId="WW8Num79z3">
    <w:name w:val="WW8Num79z3"/>
    <w:uiPriority w:val="99"/>
    <w:rsid w:val="00A045E1"/>
    <w:rPr>
      <w:rFonts w:ascii="Symbol" w:hAnsi="Symbol" w:cs="Symbol"/>
    </w:rPr>
  </w:style>
  <w:style w:type="character" w:customStyle="1" w:styleId="WW8Num80z2">
    <w:name w:val="WW8Num80z2"/>
    <w:uiPriority w:val="99"/>
    <w:rsid w:val="00A045E1"/>
    <w:rPr>
      <w:rFonts w:ascii="Wingdings" w:hAnsi="Wingdings" w:cs="Wingdings"/>
    </w:rPr>
  </w:style>
  <w:style w:type="character" w:customStyle="1" w:styleId="WW8Num80z3">
    <w:name w:val="WW8Num80z3"/>
    <w:uiPriority w:val="99"/>
    <w:rsid w:val="00A045E1"/>
    <w:rPr>
      <w:rFonts w:ascii="Symbol" w:hAnsi="Symbol" w:cs="Symbol"/>
    </w:rPr>
  </w:style>
  <w:style w:type="character" w:customStyle="1" w:styleId="WW8Num81z2">
    <w:name w:val="WW8Num81z2"/>
    <w:uiPriority w:val="99"/>
    <w:rsid w:val="00A045E1"/>
    <w:rPr>
      <w:rFonts w:ascii="Wingdings" w:hAnsi="Wingdings" w:cs="Wingdings"/>
    </w:rPr>
  </w:style>
  <w:style w:type="character" w:customStyle="1" w:styleId="WW8Num81z3">
    <w:name w:val="WW8Num81z3"/>
    <w:uiPriority w:val="99"/>
    <w:rsid w:val="00A045E1"/>
    <w:rPr>
      <w:rFonts w:ascii="Symbol" w:hAnsi="Symbol" w:cs="Symbol"/>
    </w:rPr>
  </w:style>
  <w:style w:type="character" w:customStyle="1" w:styleId="WW8Num82z1">
    <w:name w:val="WW8Num82z1"/>
    <w:uiPriority w:val="99"/>
    <w:rsid w:val="00A045E1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A045E1"/>
    <w:rPr>
      <w:rFonts w:ascii="Wingdings" w:hAnsi="Wingdings" w:cs="Wingdings"/>
    </w:rPr>
  </w:style>
  <w:style w:type="character" w:customStyle="1" w:styleId="WW8Num82z3">
    <w:name w:val="WW8Num82z3"/>
    <w:uiPriority w:val="99"/>
    <w:rsid w:val="00A045E1"/>
    <w:rPr>
      <w:rFonts w:ascii="Symbol" w:hAnsi="Symbol" w:cs="Symbol"/>
    </w:rPr>
  </w:style>
  <w:style w:type="character" w:customStyle="1" w:styleId="WW8Num83z2">
    <w:name w:val="WW8Num83z2"/>
    <w:uiPriority w:val="99"/>
    <w:rsid w:val="00A045E1"/>
    <w:rPr>
      <w:rFonts w:ascii="Wingdings" w:hAnsi="Wingdings" w:cs="Wingdings"/>
    </w:rPr>
  </w:style>
  <w:style w:type="character" w:customStyle="1" w:styleId="WW8Num83z3">
    <w:name w:val="WW8Num83z3"/>
    <w:uiPriority w:val="99"/>
    <w:rsid w:val="00A045E1"/>
    <w:rPr>
      <w:rFonts w:ascii="Symbol" w:hAnsi="Symbol" w:cs="Symbol"/>
    </w:rPr>
  </w:style>
  <w:style w:type="character" w:customStyle="1" w:styleId="WW8Num86z2">
    <w:name w:val="WW8Num86z2"/>
    <w:uiPriority w:val="99"/>
    <w:rsid w:val="00A045E1"/>
    <w:rPr>
      <w:rFonts w:ascii="Wingdings" w:hAnsi="Wingdings" w:cs="Wingdings"/>
    </w:rPr>
  </w:style>
  <w:style w:type="character" w:customStyle="1" w:styleId="WW8Num86z3">
    <w:name w:val="WW8Num86z3"/>
    <w:uiPriority w:val="99"/>
    <w:rsid w:val="00A045E1"/>
    <w:rPr>
      <w:rFonts w:ascii="Symbol" w:hAnsi="Symbol" w:cs="Symbol"/>
    </w:rPr>
  </w:style>
  <w:style w:type="character" w:customStyle="1" w:styleId="WW8Num88z1">
    <w:name w:val="WW8Num88z1"/>
    <w:uiPriority w:val="99"/>
    <w:rsid w:val="00A045E1"/>
    <w:rPr>
      <w:rFonts w:ascii="Courier New" w:hAnsi="Courier New" w:cs="Courier New"/>
    </w:rPr>
  </w:style>
  <w:style w:type="character" w:customStyle="1" w:styleId="WW8Num88z2">
    <w:name w:val="WW8Num88z2"/>
    <w:uiPriority w:val="99"/>
    <w:rsid w:val="00A045E1"/>
    <w:rPr>
      <w:rFonts w:ascii="Wingdings" w:hAnsi="Wingdings" w:cs="Wingdings"/>
    </w:rPr>
  </w:style>
  <w:style w:type="character" w:customStyle="1" w:styleId="WW8Num89z1">
    <w:name w:val="WW8Num89z1"/>
    <w:uiPriority w:val="99"/>
    <w:rsid w:val="00A045E1"/>
    <w:rPr>
      <w:rFonts w:ascii="Courier New" w:hAnsi="Courier New" w:cs="Courier New"/>
    </w:rPr>
  </w:style>
  <w:style w:type="character" w:customStyle="1" w:styleId="WW8Num89z2">
    <w:name w:val="WW8Num89z2"/>
    <w:uiPriority w:val="99"/>
    <w:rsid w:val="00A045E1"/>
    <w:rPr>
      <w:rFonts w:ascii="Wingdings" w:hAnsi="Wingdings" w:cs="Wingdings"/>
    </w:rPr>
  </w:style>
  <w:style w:type="character" w:customStyle="1" w:styleId="WW8Num89z3">
    <w:name w:val="WW8Num89z3"/>
    <w:uiPriority w:val="99"/>
    <w:rsid w:val="00A045E1"/>
    <w:rPr>
      <w:rFonts w:ascii="Symbol" w:hAnsi="Symbol" w:cs="Symbol"/>
    </w:rPr>
  </w:style>
  <w:style w:type="character" w:customStyle="1" w:styleId="WW8Num90z1">
    <w:name w:val="WW8Num90z1"/>
    <w:uiPriority w:val="99"/>
    <w:rsid w:val="00A045E1"/>
    <w:rPr>
      <w:rFonts w:ascii="Courier New" w:hAnsi="Courier New" w:cs="Courier New"/>
    </w:rPr>
  </w:style>
  <w:style w:type="character" w:customStyle="1" w:styleId="WW8Num90z2">
    <w:name w:val="WW8Num90z2"/>
    <w:uiPriority w:val="99"/>
    <w:rsid w:val="00A045E1"/>
    <w:rPr>
      <w:rFonts w:ascii="Wingdings" w:hAnsi="Wingdings" w:cs="Wingdings"/>
    </w:rPr>
  </w:style>
  <w:style w:type="character" w:customStyle="1" w:styleId="WW8Num90z3">
    <w:name w:val="WW8Num90z3"/>
    <w:uiPriority w:val="99"/>
    <w:rsid w:val="00A045E1"/>
    <w:rPr>
      <w:rFonts w:ascii="Symbol" w:hAnsi="Symbol" w:cs="Symbol"/>
    </w:rPr>
  </w:style>
  <w:style w:type="character" w:customStyle="1" w:styleId="WW8Num92z1">
    <w:name w:val="WW8Num92z1"/>
    <w:uiPriority w:val="99"/>
    <w:rsid w:val="00A045E1"/>
    <w:rPr>
      <w:rFonts w:ascii="Courier New" w:hAnsi="Courier New" w:cs="Courier New"/>
    </w:rPr>
  </w:style>
  <w:style w:type="character" w:customStyle="1" w:styleId="WW8Num92z2">
    <w:name w:val="WW8Num92z2"/>
    <w:uiPriority w:val="99"/>
    <w:rsid w:val="00A045E1"/>
    <w:rPr>
      <w:rFonts w:ascii="Wingdings" w:hAnsi="Wingdings" w:cs="Wingdings"/>
    </w:rPr>
  </w:style>
  <w:style w:type="character" w:customStyle="1" w:styleId="WW8Num92z3">
    <w:name w:val="WW8Num92z3"/>
    <w:uiPriority w:val="99"/>
    <w:rsid w:val="00A045E1"/>
    <w:rPr>
      <w:rFonts w:ascii="Symbol" w:hAnsi="Symbol" w:cs="Symbol"/>
    </w:rPr>
  </w:style>
  <w:style w:type="character" w:customStyle="1" w:styleId="WW8Num95z3">
    <w:name w:val="WW8Num95z3"/>
    <w:uiPriority w:val="99"/>
    <w:rsid w:val="00A045E1"/>
    <w:rPr>
      <w:rFonts w:ascii="Symbol" w:hAnsi="Symbol" w:cs="Symbol"/>
    </w:rPr>
  </w:style>
  <w:style w:type="character" w:customStyle="1" w:styleId="WW8Num95z4">
    <w:name w:val="WW8Num95z4"/>
    <w:uiPriority w:val="99"/>
    <w:rsid w:val="00A045E1"/>
    <w:rPr>
      <w:rFonts w:ascii="Courier New" w:hAnsi="Courier New" w:cs="Courier New"/>
    </w:rPr>
  </w:style>
  <w:style w:type="character" w:customStyle="1" w:styleId="WW8Num96z2">
    <w:name w:val="WW8Num96z2"/>
    <w:uiPriority w:val="99"/>
    <w:rsid w:val="00A045E1"/>
    <w:rPr>
      <w:rFonts w:ascii="Wingdings" w:hAnsi="Wingdings" w:cs="Wingdings"/>
    </w:rPr>
  </w:style>
  <w:style w:type="character" w:customStyle="1" w:styleId="WW8Num96z3">
    <w:name w:val="WW8Num96z3"/>
    <w:uiPriority w:val="99"/>
    <w:rsid w:val="00A045E1"/>
    <w:rPr>
      <w:rFonts w:ascii="Symbol" w:hAnsi="Symbol" w:cs="Symbol"/>
    </w:rPr>
  </w:style>
  <w:style w:type="character" w:customStyle="1" w:styleId="WW8NumSt46z0">
    <w:name w:val="WW8NumSt46z0"/>
    <w:uiPriority w:val="99"/>
    <w:rsid w:val="00A045E1"/>
    <w:rPr>
      <w:rFonts w:ascii="Times New Roman" w:hAnsi="Times New Roman" w:cs="Times New Roman"/>
    </w:rPr>
  </w:style>
  <w:style w:type="character" w:customStyle="1" w:styleId="WW8NumSt51z0">
    <w:name w:val="WW8NumSt51z0"/>
    <w:uiPriority w:val="99"/>
    <w:rsid w:val="00A045E1"/>
    <w:rPr>
      <w:rFonts w:ascii="Times New Roman" w:hAnsi="Times New Roman" w:cs="Times New Roman"/>
    </w:rPr>
  </w:style>
  <w:style w:type="character" w:customStyle="1" w:styleId="1f">
    <w:name w:val="Основной шрифт абзаца1"/>
    <w:uiPriority w:val="99"/>
    <w:rsid w:val="00A045E1"/>
  </w:style>
  <w:style w:type="character" w:customStyle="1" w:styleId="Zag11">
    <w:name w:val="Zag_11"/>
    <w:uiPriority w:val="99"/>
    <w:rsid w:val="00A045E1"/>
  </w:style>
  <w:style w:type="character" w:customStyle="1" w:styleId="FontStyle23">
    <w:name w:val="Font Style23"/>
    <w:uiPriority w:val="99"/>
    <w:rsid w:val="00A045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A045E1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aff3">
    <w:name w:val="Символ сноски"/>
    <w:uiPriority w:val="99"/>
    <w:rsid w:val="00A045E1"/>
    <w:rPr>
      <w:vertAlign w:val="superscript"/>
    </w:rPr>
  </w:style>
  <w:style w:type="character" w:customStyle="1" w:styleId="aff4">
    <w:name w:val="Текст Знак"/>
    <w:uiPriority w:val="99"/>
    <w:rsid w:val="00A045E1"/>
    <w:rPr>
      <w:rFonts w:ascii="Courier New" w:hAnsi="Courier New" w:cs="Courier New"/>
      <w:sz w:val="24"/>
      <w:szCs w:val="24"/>
      <w:lang w:val="ru-RU" w:eastAsia="ar-SA" w:bidi="ar-SA"/>
    </w:rPr>
  </w:style>
  <w:style w:type="character" w:customStyle="1" w:styleId="FontStyle63">
    <w:name w:val="Font Style63"/>
    <w:uiPriority w:val="99"/>
    <w:rsid w:val="00A045E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A045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uiPriority w:val="99"/>
    <w:rsid w:val="00A045E1"/>
    <w:rPr>
      <w:rFonts w:ascii="Times New Roman" w:hAnsi="Times New Roman" w:cs="Times New Roman"/>
      <w:i/>
      <w:iCs/>
      <w:sz w:val="16"/>
      <w:szCs w:val="16"/>
    </w:rPr>
  </w:style>
  <w:style w:type="character" w:customStyle="1" w:styleId="27">
    <w:name w:val="Основной текст с отступом 2 Знак"/>
    <w:uiPriority w:val="99"/>
    <w:rsid w:val="00A045E1"/>
    <w:rPr>
      <w:rFonts w:ascii="Times New Roman" w:hAnsi="Times New Roman" w:cs="Times New Roman"/>
      <w:sz w:val="20"/>
      <w:szCs w:val="20"/>
      <w:lang w:val="ru-RU" w:eastAsia="ar-SA" w:bidi="ar-SA"/>
    </w:rPr>
  </w:style>
  <w:style w:type="character" w:customStyle="1" w:styleId="aff5">
    <w:name w:val="Символ нумерации"/>
    <w:uiPriority w:val="99"/>
    <w:rsid w:val="00A045E1"/>
  </w:style>
  <w:style w:type="character" w:customStyle="1" w:styleId="aff6">
    <w:name w:val="Маркеры списка"/>
    <w:uiPriority w:val="99"/>
    <w:rsid w:val="00A045E1"/>
    <w:rPr>
      <w:rFonts w:ascii="OpenSymbol" w:hAnsi="OpenSymbol" w:cs="OpenSymbol"/>
    </w:rPr>
  </w:style>
  <w:style w:type="character" w:customStyle="1" w:styleId="c6">
    <w:name w:val="c6"/>
    <w:uiPriority w:val="99"/>
    <w:rsid w:val="00A045E1"/>
  </w:style>
  <w:style w:type="paragraph" w:styleId="aff7">
    <w:name w:val="Normal (Web)"/>
    <w:basedOn w:val="a"/>
    <w:uiPriority w:val="99"/>
    <w:rsid w:val="00A045E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A045E1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045E1"/>
    <w:rPr>
      <w:rFonts w:ascii="Calibri" w:eastAsia="Times New Roman" w:hAnsi="Calibri" w:cs="Calibri"/>
      <w:sz w:val="16"/>
      <w:szCs w:val="16"/>
    </w:rPr>
  </w:style>
  <w:style w:type="paragraph" w:customStyle="1" w:styleId="aff8">
    <w:name w:val="Знак"/>
    <w:basedOn w:val="a"/>
    <w:uiPriority w:val="99"/>
    <w:rsid w:val="00A045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andard">
    <w:name w:val="Standard"/>
    <w:link w:val="Standard1"/>
    <w:uiPriority w:val="99"/>
    <w:rsid w:val="00A045E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Times New Roman"/>
      <w:kern w:val="3"/>
      <w:sz w:val="24"/>
      <w:szCs w:val="24"/>
      <w:lang w:eastAsia="zh-CN"/>
    </w:rPr>
  </w:style>
  <w:style w:type="character" w:customStyle="1" w:styleId="Standard1">
    <w:name w:val="Standard Знак1"/>
    <w:link w:val="Standard"/>
    <w:uiPriority w:val="99"/>
    <w:locked/>
    <w:rsid w:val="00A045E1"/>
    <w:rPr>
      <w:rFonts w:ascii="Arial" w:eastAsia="SimSun" w:hAnsi="Arial" w:cs="Times New Roman"/>
      <w:kern w:val="3"/>
      <w:sz w:val="24"/>
      <w:szCs w:val="24"/>
      <w:lang w:eastAsia="zh-CN"/>
    </w:rPr>
  </w:style>
  <w:style w:type="paragraph" w:customStyle="1" w:styleId="14TexstOSNOVA1012">
    <w:name w:val="14TexstOSNOVA_10/12"/>
    <w:basedOn w:val="a"/>
    <w:uiPriority w:val="99"/>
    <w:rsid w:val="00A045E1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aff9">
    <w:name w:val="А ОСН ТЕКСТ"/>
    <w:basedOn w:val="a"/>
    <w:link w:val="affa"/>
    <w:uiPriority w:val="99"/>
    <w:rsid w:val="00A045E1"/>
    <w:pPr>
      <w:spacing w:after="0" w:line="360" w:lineRule="auto"/>
      <w:ind w:firstLine="454"/>
      <w:jc w:val="both"/>
    </w:pPr>
    <w:rPr>
      <w:rFonts w:eastAsia="Arial Unicode MS" w:cs="Times New Roman"/>
      <w:caps/>
      <w:color w:val="000000"/>
      <w:kern w:val="1"/>
      <w:sz w:val="28"/>
      <w:szCs w:val="28"/>
      <w:lang w:eastAsia="ru-RU"/>
    </w:rPr>
  </w:style>
  <w:style w:type="character" w:customStyle="1" w:styleId="affa">
    <w:name w:val="А ОСН ТЕКСТ Знак"/>
    <w:link w:val="aff9"/>
    <w:uiPriority w:val="99"/>
    <w:locked/>
    <w:rsid w:val="00A045E1"/>
    <w:rPr>
      <w:rFonts w:ascii="Calibri" w:eastAsia="Arial Unicode MS" w:hAnsi="Calibri" w:cs="Times New Roman"/>
      <w:caps/>
      <w:color w:val="000000"/>
      <w:kern w:val="1"/>
      <w:sz w:val="28"/>
      <w:szCs w:val="28"/>
      <w:lang w:eastAsia="ru-RU"/>
    </w:rPr>
  </w:style>
  <w:style w:type="paragraph" w:customStyle="1" w:styleId="18TexstSPISOK1">
    <w:name w:val="18TexstSPISOK_1"/>
    <w:aliases w:val="1"/>
    <w:basedOn w:val="a"/>
    <w:uiPriority w:val="99"/>
    <w:rsid w:val="00A045E1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28">
    <w:name w:val="Абзац списка2"/>
    <w:basedOn w:val="a"/>
    <w:uiPriority w:val="99"/>
    <w:rsid w:val="00A045E1"/>
    <w:pPr>
      <w:suppressAutoHyphens/>
      <w:spacing w:after="0" w:line="360" w:lineRule="auto"/>
      <w:ind w:left="720"/>
    </w:pPr>
    <w:rPr>
      <w:rFonts w:cs="Times New Roman"/>
      <w:kern w:val="1"/>
      <w:sz w:val="24"/>
      <w:szCs w:val="24"/>
      <w:lang w:eastAsia="ar-SA"/>
    </w:rPr>
  </w:style>
  <w:style w:type="character" w:styleId="affb">
    <w:name w:val="Hyperlink"/>
    <w:uiPriority w:val="99"/>
    <w:rsid w:val="00A045E1"/>
    <w:rPr>
      <w:color w:val="0000FF"/>
      <w:u w:val="single"/>
    </w:rPr>
  </w:style>
  <w:style w:type="character" w:styleId="affc">
    <w:name w:val="Strong"/>
    <w:uiPriority w:val="99"/>
    <w:qFormat/>
    <w:rsid w:val="00A045E1"/>
    <w:rPr>
      <w:b/>
      <w:bCs/>
    </w:rPr>
  </w:style>
  <w:style w:type="character" w:customStyle="1" w:styleId="52">
    <w:name w:val="Основной текст (5)"/>
    <w:uiPriority w:val="99"/>
    <w:rsid w:val="00A045E1"/>
    <w:rPr>
      <w:rFonts w:ascii="Times New Roman" w:hAnsi="Times New Roman" w:cs="Times New Roman"/>
      <w:spacing w:val="0"/>
      <w:sz w:val="18"/>
      <w:szCs w:val="18"/>
    </w:rPr>
  </w:style>
  <w:style w:type="character" w:customStyle="1" w:styleId="53">
    <w:name w:val="Основной текст (5) + Не полужирный"/>
    <w:uiPriority w:val="99"/>
    <w:rsid w:val="00A045E1"/>
    <w:rPr>
      <w:rFonts w:ascii="Times New Roman" w:hAnsi="Times New Roman" w:cs="Times New Roman"/>
      <w:b/>
      <w:bCs/>
      <w:spacing w:val="0"/>
      <w:sz w:val="18"/>
      <w:szCs w:val="18"/>
      <w:lang w:val="en-US"/>
    </w:rPr>
  </w:style>
  <w:style w:type="character" w:styleId="affd">
    <w:name w:val="Emphasis"/>
    <w:uiPriority w:val="99"/>
    <w:qFormat/>
    <w:rsid w:val="00A045E1"/>
    <w:rPr>
      <w:i/>
      <w:iCs/>
    </w:rPr>
  </w:style>
  <w:style w:type="character" w:styleId="affe">
    <w:name w:val="page number"/>
    <w:basedOn w:val="a0"/>
    <w:uiPriority w:val="99"/>
    <w:rsid w:val="00A045E1"/>
  </w:style>
  <w:style w:type="table" w:styleId="afff">
    <w:name w:val="Table Grid"/>
    <w:basedOn w:val="a1"/>
    <w:rsid w:val="00956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457B7C"/>
  </w:style>
  <w:style w:type="paragraph" w:customStyle="1" w:styleId="afff0">
    <w:name w:val="таблица"/>
    <w:basedOn w:val="a"/>
    <w:next w:val="a"/>
    <w:qFormat/>
    <w:rsid w:val="000D7A3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E1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480" w:after="0" w:line="240" w:lineRule="auto"/>
      <w:ind w:left="432" w:hanging="432"/>
      <w:outlineLvl w:val="0"/>
    </w:pPr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paragraph" w:styleId="2">
    <w:name w:val="heading 2"/>
    <w:basedOn w:val="a"/>
    <w:next w:val="a"/>
    <w:link w:val="2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576" w:hanging="576"/>
      <w:outlineLvl w:val="1"/>
    </w:pPr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paragraph" w:styleId="3">
    <w:name w:val="heading 3"/>
    <w:basedOn w:val="a"/>
    <w:next w:val="a"/>
    <w:link w:val="3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720" w:hanging="720"/>
      <w:outlineLvl w:val="2"/>
    </w:pPr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864" w:hanging="864"/>
      <w:outlineLvl w:val="3"/>
    </w:pPr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paragraph" w:styleId="5">
    <w:name w:val="heading 5"/>
    <w:basedOn w:val="a"/>
    <w:next w:val="a"/>
    <w:link w:val="5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008" w:hanging="1008"/>
      <w:outlineLvl w:val="4"/>
    </w:pPr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paragraph" w:styleId="6">
    <w:name w:val="heading 6"/>
    <w:basedOn w:val="a"/>
    <w:next w:val="a"/>
    <w:link w:val="6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152" w:hanging="1152"/>
      <w:outlineLvl w:val="5"/>
    </w:pPr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paragraph" w:styleId="7">
    <w:name w:val="heading 7"/>
    <w:basedOn w:val="a"/>
    <w:next w:val="a"/>
    <w:link w:val="7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296" w:hanging="1296"/>
      <w:outlineLvl w:val="6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paragraph" w:styleId="8">
    <w:name w:val="heading 8"/>
    <w:basedOn w:val="a"/>
    <w:next w:val="a"/>
    <w:link w:val="8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440" w:hanging="1440"/>
      <w:outlineLvl w:val="7"/>
    </w:pPr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paragraph" w:styleId="9">
    <w:name w:val="heading 9"/>
    <w:basedOn w:val="a"/>
    <w:next w:val="a"/>
    <w:link w:val="90"/>
    <w:uiPriority w:val="99"/>
    <w:qFormat/>
    <w:rsid w:val="00A045E1"/>
    <w:pPr>
      <w:keepNext/>
      <w:keepLines/>
      <w:widowControl w:val="0"/>
      <w:tabs>
        <w:tab w:val="num" w:pos="0"/>
      </w:tabs>
      <w:suppressAutoHyphens/>
      <w:spacing w:before="200" w:after="0" w:line="240" w:lineRule="auto"/>
      <w:ind w:left="1584" w:hanging="1584"/>
      <w:outlineLvl w:val="8"/>
    </w:pPr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45E1"/>
    <w:rPr>
      <w:rFonts w:ascii="Cambria" w:eastAsia="Times New Roman" w:hAnsi="Cambria" w:cs="Cambria"/>
      <w:b/>
      <w:bCs/>
      <w:color w:val="365F91"/>
      <w:kern w:val="2"/>
      <w:sz w:val="28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6"/>
      <w:szCs w:val="26"/>
      <w:lang w:eastAsia="hi-IN" w:bidi="hi-IN"/>
    </w:rPr>
  </w:style>
  <w:style w:type="character" w:customStyle="1" w:styleId="30">
    <w:name w:val="Заголовок 3 Знак"/>
    <w:basedOn w:val="a0"/>
    <w:link w:val="3"/>
    <w:uiPriority w:val="99"/>
    <w:rsid w:val="00A045E1"/>
    <w:rPr>
      <w:rFonts w:ascii="Cambria" w:eastAsia="Times New Roman" w:hAnsi="Cambria" w:cs="Cambria"/>
      <w:b/>
      <w:bCs/>
      <w:color w:val="4F81BD"/>
      <w:kern w:val="2"/>
      <w:sz w:val="20"/>
      <w:szCs w:val="20"/>
      <w:lang w:eastAsia="hi-IN" w:bidi="hi-IN"/>
    </w:rPr>
  </w:style>
  <w:style w:type="character" w:customStyle="1" w:styleId="40">
    <w:name w:val="Заголовок 4 Знак"/>
    <w:basedOn w:val="a0"/>
    <w:link w:val="4"/>
    <w:uiPriority w:val="99"/>
    <w:rsid w:val="00A045E1"/>
    <w:rPr>
      <w:rFonts w:ascii="Cambria" w:eastAsia="Times New Roman" w:hAnsi="Cambria" w:cs="Cambria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50">
    <w:name w:val="Заголовок 5 Знак"/>
    <w:basedOn w:val="a0"/>
    <w:link w:val="5"/>
    <w:uiPriority w:val="99"/>
    <w:rsid w:val="00A045E1"/>
    <w:rPr>
      <w:rFonts w:ascii="Cambria" w:eastAsia="Times New Roman" w:hAnsi="Cambria" w:cs="Cambria"/>
      <w:color w:val="243F60"/>
      <w:kern w:val="2"/>
      <w:sz w:val="20"/>
      <w:szCs w:val="20"/>
      <w:lang w:eastAsia="hi-IN" w:bidi="hi-IN"/>
    </w:rPr>
  </w:style>
  <w:style w:type="character" w:customStyle="1" w:styleId="60">
    <w:name w:val="Заголовок 6 Знак"/>
    <w:basedOn w:val="a0"/>
    <w:link w:val="6"/>
    <w:uiPriority w:val="99"/>
    <w:rsid w:val="00A045E1"/>
    <w:rPr>
      <w:rFonts w:ascii="Cambria" w:eastAsia="Times New Roman" w:hAnsi="Cambria" w:cs="Cambria"/>
      <w:i/>
      <w:iCs/>
      <w:color w:val="243F60"/>
      <w:kern w:val="2"/>
      <w:sz w:val="20"/>
      <w:szCs w:val="20"/>
      <w:lang w:eastAsia="hi-IN" w:bidi="hi-IN"/>
    </w:rPr>
  </w:style>
  <w:style w:type="character" w:customStyle="1" w:styleId="70">
    <w:name w:val="Заголовок 7 Знак"/>
    <w:basedOn w:val="a0"/>
    <w:link w:val="7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80">
    <w:name w:val="Заголовок 8 Знак"/>
    <w:basedOn w:val="a0"/>
    <w:link w:val="8"/>
    <w:uiPriority w:val="99"/>
    <w:rsid w:val="00A045E1"/>
    <w:rPr>
      <w:rFonts w:ascii="Cambria" w:eastAsia="Times New Roman" w:hAnsi="Cambria" w:cs="Cambria"/>
      <w:color w:val="4F81BD"/>
      <w:kern w:val="2"/>
      <w:sz w:val="20"/>
      <w:szCs w:val="20"/>
      <w:lang w:eastAsia="hi-IN" w:bidi="hi-IN"/>
    </w:rPr>
  </w:style>
  <w:style w:type="character" w:customStyle="1" w:styleId="90">
    <w:name w:val="Заголовок 9 Знак"/>
    <w:basedOn w:val="a0"/>
    <w:link w:val="9"/>
    <w:uiPriority w:val="99"/>
    <w:rsid w:val="00A045E1"/>
    <w:rPr>
      <w:rFonts w:ascii="Cambria" w:eastAsia="Times New Roman" w:hAnsi="Cambria" w:cs="Cambria"/>
      <w:i/>
      <w:iCs/>
      <w:color w:val="404040"/>
      <w:kern w:val="2"/>
      <w:sz w:val="20"/>
      <w:szCs w:val="20"/>
      <w:lang w:eastAsia="hi-IN" w:bidi="hi-IN"/>
    </w:rPr>
  </w:style>
  <w:style w:type="character" w:customStyle="1" w:styleId="blk3">
    <w:name w:val="blk3"/>
    <w:basedOn w:val="a0"/>
    <w:uiPriority w:val="99"/>
    <w:rsid w:val="00A045E1"/>
  </w:style>
  <w:style w:type="paragraph" w:styleId="a3">
    <w:name w:val="List Paragraph"/>
    <w:basedOn w:val="a"/>
    <w:uiPriority w:val="99"/>
    <w:qFormat/>
    <w:rsid w:val="00A045E1"/>
    <w:pPr>
      <w:ind w:left="720"/>
    </w:pPr>
  </w:style>
  <w:style w:type="paragraph" w:styleId="51">
    <w:name w:val="toc 5"/>
    <w:basedOn w:val="a"/>
    <w:autoRedefine/>
    <w:hidden/>
    <w:uiPriority w:val="99"/>
    <w:semiHidden/>
    <w:rsid w:val="00A045E1"/>
    <w:pPr>
      <w:spacing w:after="238" w:line="268" w:lineRule="auto"/>
      <w:ind w:left="451" w:right="23" w:hanging="10"/>
    </w:pPr>
    <w:rPr>
      <w:rFonts w:ascii="Times New Roman" w:eastAsia="Times New Roman" w:hAnsi="Times New Roman" w:cs="Times New Roman"/>
      <w:b/>
      <w:bCs/>
      <w:color w:val="00000A"/>
      <w:sz w:val="28"/>
      <w:szCs w:val="28"/>
      <w:lang w:eastAsia="ru-RU"/>
    </w:rPr>
  </w:style>
  <w:style w:type="paragraph" w:customStyle="1" w:styleId="Default">
    <w:name w:val="Default"/>
    <w:rsid w:val="00A045E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4">
    <w:name w:val="footnote text"/>
    <w:basedOn w:val="a"/>
    <w:link w:val="11"/>
    <w:uiPriority w:val="99"/>
    <w:semiHidden/>
    <w:rsid w:val="00A045E1"/>
    <w:pPr>
      <w:spacing w:after="0" w:line="240" w:lineRule="auto"/>
      <w:jc w:val="both"/>
    </w:pPr>
    <w:rPr>
      <w:kern w:val="2"/>
      <w:sz w:val="20"/>
      <w:szCs w:val="20"/>
      <w:lang w:eastAsia="ar-SA"/>
    </w:rPr>
  </w:style>
  <w:style w:type="character" w:customStyle="1" w:styleId="11">
    <w:name w:val="Текст сноски Знак1"/>
    <w:link w:val="a4"/>
    <w:uiPriority w:val="99"/>
    <w:semiHidden/>
    <w:locked/>
    <w:rsid w:val="00A045E1"/>
    <w:rPr>
      <w:rFonts w:ascii="Calibri" w:eastAsia="Calibri" w:hAnsi="Calibri" w:cs="Calibri"/>
      <w:kern w:val="2"/>
      <w:sz w:val="20"/>
      <w:szCs w:val="20"/>
      <w:lang w:eastAsia="ar-SA"/>
    </w:rPr>
  </w:style>
  <w:style w:type="character" w:customStyle="1" w:styleId="a5">
    <w:name w:val="Текст сноски Знак"/>
    <w:basedOn w:val="a0"/>
    <w:uiPriority w:val="99"/>
    <w:semiHidden/>
    <w:rsid w:val="00A045E1"/>
    <w:rPr>
      <w:rFonts w:ascii="Calibri" w:eastAsia="Calibri" w:hAnsi="Calibri" w:cs="Calibri"/>
      <w:sz w:val="20"/>
      <w:szCs w:val="20"/>
    </w:rPr>
  </w:style>
  <w:style w:type="paragraph" w:styleId="a6">
    <w:name w:val="header"/>
    <w:basedOn w:val="a"/>
    <w:link w:val="12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2">
    <w:name w:val="Верхний колонтитул Знак1"/>
    <w:link w:val="a6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8">
    <w:name w:val="footer"/>
    <w:basedOn w:val="a"/>
    <w:link w:val="13"/>
    <w:uiPriority w:val="99"/>
    <w:rsid w:val="00A045E1"/>
    <w:pPr>
      <w:spacing w:after="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3">
    <w:name w:val="Нижний колонтитул Знак1"/>
    <w:link w:val="a8"/>
    <w:uiPriority w:val="99"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uiPriority w:val="99"/>
    <w:rsid w:val="00A045E1"/>
    <w:rPr>
      <w:rFonts w:ascii="Calibri" w:eastAsia="Calibri" w:hAnsi="Calibri" w:cs="Calibri"/>
    </w:rPr>
  </w:style>
  <w:style w:type="paragraph" w:styleId="aa">
    <w:name w:val="Body Text"/>
    <w:basedOn w:val="a"/>
    <w:link w:val="14"/>
    <w:uiPriority w:val="99"/>
    <w:semiHidden/>
    <w:rsid w:val="00A045E1"/>
    <w:pPr>
      <w:spacing w:after="120" w:line="240" w:lineRule="auto"/>
      <w:jc w:val="both"/>
    </w:pPr>
    <w:rPr>
      <w:kern w:val="2"/>
      <w:sz w:val="24"/>
      <w:szCs w:val="24"/>
      <w:lang w:eastAsia="ar-SA"/>
    </w:rPr>
  </w:style>
  <w:style w:type="character" w:customStyle="1" w:styleId="14">
    <w:name w:val="Основной текст Знак1"/>
    <w:link w:val="aa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c">
    <w:name w:val="Title"/>
    <w:basedOn w:val="a"/>
    <w:next w:val="a"/>
    <w:link w:val="15"/>
    <w:uiPriority w:val="99"/>
    <w:qFormat/>
    <w:rsid w:val="00A045E1"/>
    <w:pPr>
      <w:widowControl w:val="0"/>
      <w:suppressAutoHyphens/>
      <w:spacing w:after="300" w:line="240" w:lineRule="auto"/>
    </w:pPr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15">
    <w:name w:val="Название Знак1"/>
    <w:link w:val="ac"/>
    <w:uiPriority w:val="99"/>
    <w:locked/>
    <w:rsid w:val="00A045E1"/>
    <w:rPr>
      <w:rFonts w:ascii="Cambria" w:eastAsia="Times New Roman" w:hAnsi="Cambria" w:cs="Cambria"/>
      <w:color w:val="17365D"/>
      <w:spacing w:val="5"/>
      <w:kern w:val="2"/>
      <w:sz w:val="52"/>
      <w:szCs w:val="52"/>
      <w:lang w:eastAsia="hi-IN" w:bidi="hi-IN"/>
    </w:rPr>
  </w:style>
  <w:style w:type="character" w:customStyle="1" w:styleId="ad">
    <w:name w:val="Название Знак"/>
    <w:basedOn w:val="a0"/>
    <w:uiPriority w:val="99"/>
    <w:rsid w:val="00A045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ody Text Indent"/>
    <w:basedOn w:val="a"/>
    <w:link w:val="16"/>
    <w:uiPriority w:val="99"/>
    <w:semiHidden/>
    <w:rsid w:val="00A045E1"/>
    <w:pPr>
      <w:spacing w:after="120" w:line="240" w:lineRule="auto"/>
      <w:ind w:left="283"/>
      <w:jc w:val="both"/>
    </w:pPr>
    <w:rPr>
      <w:kern w:val="2"/>
      <w:sz w:val="24"/>
      <w:szCs w:val="24"/>
      <w:lang w:eastAsia="ar-SA"/>
    </w:rPr>
  </w:style>
  <w:style w:type="character" w:customStyle="1" w:styleId="16">
    <w:name w:val="Основной текст с отступом Знак1"/>
    <w:link w:val="ae"/>
    <w:uiPriority w:val="99"/>
    <w:semiHidden/>
    <w:locked/>
    <w:rsid w:val="00A045E1"/>
    <w:rPr>
      <w:rFonts w:ascii="Calibri" w:eastAsia="Calibri" w:hAnsi="Calibri" w:cs="Calibri"/>
      <w:kern w:val="2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uiPriority w:val="99"/>
    <w:semiHidden/>
    <w:rsid w:val="00A045E1"/>
    <w:rPr>
      <w:rFonts w:ascii="Calibri" w:eastAsia="Calibri" w:hAnsi="Calibri" w:cs="Calibri"/>
    </w:rPr>
  </w:style>
  <w:style w:type="paragraph" w:styleId="af0">
    <w:name w:val="Subtitle"/>
    <w:basedOn w:val="a"/>
    <w:next w:val="a"/>
    <w:link w:val="17"/>
    <w:uiPriority w:val="99"/>
    <w:qFormat/>
    <w:rsid w:val="00A045E1"/>
    <w:pPr>
      <w:widowControl w:val="0"/>
      <w:suppressAutoHyphens/>
      <w:spacing w:after="0" w:line="240" w:lineRule="auto"/>
    </w:pPr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17">
    <w:name w:val="Подзаголовок Знак1"/>
    <w:link w:val="af0"/>
    <w:uiPriority w:val="99"/>
    <w:locked/>
    <w:rsid w:val="00A045E1"/>
    <w:rPr>
      <w:rFonts w:ascii="Cambria" w:eastAsia="Times New Roman" w:hAnsi="Cambria" w:cs="Cambria"/>
      <w:i/>
      <w:iCs/>
      <w:color w:val="4F81BD"/>
      <w:spacing w:val="15"/>
      <w:kern w:val="2"/>
      <w:sz w:val="24"/>
      <w:szCs w:val="24"/>
      <w:lang w:eastAsia="hi-IN" w:bidi="hi-IN"/>
    </w:rPr>
  </w:style>
  <w:style w:type="character" w:customStyle="1" w:styleId="af1">
    <w:name w:val="Подзаголовок Знак"/>
    <w:basedOn w:val="a0"/>
    <w:uiPriority w:val="99"/>
    <w:rsid w:val="00A045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Текст выноски Знак"/>
    <w:link w:val="af3"/>
    <w:uiPriority w:val="99"/>
    <w:semiHidden/>
    <w:locked/>
    <w:rsid w:val="00A045E1"/>
    <w:rPr>
      <w:rFonts w:ascii="Segoe UI" w:eastAsia="SimSun" w:hAnsi="Segoe UI" w:cs="Segoe UI"/>
      <w:kern w:val="2"/>
      <w:sz w:val="16"/>
      <w:szCs w:val="16"/>
      <w:lang w:eastAsia="hi-IN" w:bidi="hi-IN"/>
    </w:rPr>
  </w:style>
  <w:style w:type="paragraph" w:styleId="af3">
    <w:name w:val="Balloon Text"/>
    <w:basedOn w:val="a"/>
    <w:link w:val="af2"/>
    <w:uiPriority w:val="99"/>
    <w:semiHidden/>
    <w:rsid w:val="00A045E1"/>
    <w:pPr>
      <w:widowControl w:val="0"/>
      <w:suppressAutoHyphens/>
      <w:spacing w:after="0" w:line="240" w:lineRule="auto"/>
    </w:pPr>
    <w:rPr>
      <w:rFonts w:ascii="Segoe UI" w:eastAsia="SimSun" w:hAnsi="Segoe UI" w:cs="Segoe UI"/>
      <w:kern w:val="2"/>
      <w:sz w:val="16"/>
      <w:szCs w:val="16"/>
      <w:lang w:eastAsia="hi-IN" w:bidi="hi-IN"/>
    </w:rPr>
  </w:style>
  <w:style w:type="character" w:customStyle="1" w:styleId="18">
    <w:name w:val="Текст выноски Знак1"/>
    <w:basedOn w:val="a0"/>
    <w:uiPriority w:val="99"/>
    <w:semiHidden/>
    <w:rsid w:val="00A045E1"/>
    <w:rPr>
      <w:rFonts w:ascii="Tahoma" w:eastAsia="Calibri" w:hAnsi="Tahoma" w:cs="Tahoma"/>
      <w:sz w:val="16"/>
      <w:szCs w:val="16"/>
    </w:rPr>
  </w:style>
  <w:style w:type="paragraph" w:styleId="af4">
    <w:name w:val="No Spacing"/>
    <w:qFormat/>
    <w:rsid w:val="00A045E1"/>
    <w:pPr>
      <w:suppressAutoHyphens/>
      <w:spacing w:after="0" w:line="240" w:lineRule="auto"/>
    </w:pPr>
    <w:rPr>
      <w:rFonts w:ascii="Calibri" w:eastAsia="Calibri" w:hAnsi="Calibri" w:cs="Calibri"/>
      <w:lang w:val="en-US"/>
    </w:rPr>
  </w:style>
  <w:style w:type="paragraph" w:styleId="21">
    <w:name w:val="Quote"/>
    <w:basedOn w:val="a"/>
    <w:next w:val="a"/>
    <w:link w:val="210"/>
    <w:uiPriority w:val="99"/>
    <w:qFormat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10">
    <w:name w:val="Цитата 2 Знак1"/>
    <w:link w:val="21"/>
    <w:uiPriority w:val="99"/>
    <w:locked/>
    <w:rsid w:val="00A045E1"/>
    <w:rPr>
      <w:rFonts w:ascii="Arial" w:eastAsia="SimSun" w:hAnsi="Arial" w:cs="Arial"/>
      <w:i/>
      <w:iCs/>
      <w:color w:val="000000"/>
      <w:kern w:val="2"/>
      <w:sz w:val="20"/>
      <w:szCs w:val="20"/>
      <w:lang w:eastAsia="hi-IN" w:bidi="hi-IN"/>
    </w:rPr>
  </w:style>
  <w:style w:type="character" w:customStyle="1" w:styleId="22">
    <w:name w:val="Цитата 2 Знак"/>
    <w:basedOn w:val="a0"/>
    <w:uiPriority w:val="99"/>
    <w:rsid w:val="00A045E1"/>
    <w:rPr>
      <w:rFonts w:ascii="Calibri" w:eastAsia="Calibri" w:hAnsi="Calibri" w:cs="Calibri"/>
      <w:i/>
      <w:iCs/>
      <w:color w:val="000000" w:themeColor="text1"/>
    </w:rPr>
  </w:style>
  <w:style w:type="paragraph" w:styleId="af5">
    <w:name w:val="Intense Quote"/>
    <w:basedOn w:val="a"/>
    <w:next w:val="a"/>
    <w:link w:val="19"/>
    <w:uiPriority w:val="99"/>
    <w:qFormat/>
    <w:rsid w:val="00A045E1"/>
    <w:pPr>
      <w:widowControl w:val="0"/>
      <w:suppressAutoHyphens/>
      <w:spacing w:before="200" w:after="280" w:line="240" w:lineRule="auto"/>
      <w:ind w:left="936" w:right="936"/>
    </w:pPr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19">
    <w:name w:val="Выделенная цитата Знак1"/>
    <w:link w:val="af5"/>
    <w:uiPriority w:val="99"/>
    <w:locked/>
    <w:rsid w:val="00A045E1"/>
    <w:rPr>
      <w:rFonts w:ascii="Arial" w:eastAsia="SimSun" w:hAnsi="Arial" w:cs="Arial"/>
      <w:b/>
      <w:bCs/>
      <w:i/>
      <w:iCs/>
      <w:color w:val="4F81BD"/>
      <w:kern w:val="2"/>
      <w:sz w:val="20"/>
      <w:szCs w:val="20"/>
      <w:lang w:eastAsia="hi-IN" w:bidi="hi-IN"/>
    </w:rPr>
  </w:style>
  <w:style w:type="character" w:customStyle="1" w:styleId="af6">
    <w:name w:val="Выделенная цитата Знак"/>
    <w:basedOn w:val="a0"/>
    <w:uiPriority w:val="99"/>
    <w:rsid w:val="00A045E1"/>
    <w:rPr>
      <w:rFonts w:ascii="Calibri" w:eastAsia="Calibri" w:hAnsi="Calibri" w:cs="Calibri"/>
      <w:b/>
      <w:bCs/>
      <w:i/>
      <w:iCs/>
      <w:color w:val="4F81BD" w:themeColor="accent1"/>
    </w:rPr>
  </w:style>
  <w:style w:type="paragraph" w:customStyle="1" w:styleId="af7">
    <w:name w:val="Заголовок"/>
    <w:basedOn w:val="a"/>
    <w:next w:val="aa"/>
    <w:uiPriority w:val="99"/>
    <w:rsid w:val="00A045E1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2"/>
      <w:sz w:val="28"/>
      <w:szCs w:val="28"/>
      <w:lang w:eastAsia="hi-IN" w:bidi="hi-IN"/>
    </w:rPr>
  </w:style>
  <w:style w:type="paragraph" w:customStyle="1" w:styleId="23">
    <w:name w:val="Название2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24">
    <w:name w:val="Указатель2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a">
    <w:name w:val="Название1"/>
    <w:basedOn w:val="a"/>
    <w:uiPriority w:val="99"/>
    <w:rsid w:val="00A045E1"/>
    <w:pPr>
      <w:widowControl w:val="0"/>
      <w:suppressLineNumbers/>
      <w:suppressAutoHyphens/>
      <w:spacing w:before="120" w:after="120" w:line="240" w:lineRule="auto"/>
    </w:pPr>
    <w:rPr>
      <w:rFonts w:ascii="Arial" w:eastAsia="SimSun" w:hAnsi="Arial" w:cs="Arial"/>
      <w:i/>
      <w:iCs/>
      <w:kern w:val="2"/>
      <w:sz w:val="20"/>
      <w:szCs w:val="20"/>
      <w:lang w:eastAsia="hi-IN" w:bidi="hi-IN"/>
    </w:rPr>
  </w:style>
  <w:style w:type="paragraph" w:customStyle="1" w:styleId="1b">
    <w:name w:val="Указатель1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1c">
    <w:name w:val="Название объекта1"/>
    <w:basedOn w:val="a"/>
    <w:next w:val="a"/>
    <w:uiPriority w:val="99"/>
    <w:rsid w:val="00A045E1"/>
    <w:pPr>
      <w:widowControl w:val="0"/>
      <w:suppressAutoHyphens/>
      <w:spacing w:after="0" w:line="240" w:lineRule="auto"/>
    </w:pPr>
    <w:rPr>
      <w:rFonts w:ascii="Arial" w:eastAsia="SimSun" w:hAnsi="Arial" w:cs="Arial"/>
      <w:b/>
      <w:bCs/>
      <w:color w:val="4F81BD"/>
      <w:kern w:val="2"/>
      <w:sz w:val="18"/>
      <w:szCs w:val="18"/>
      <w:lang w:eastAsia="hi-IN" w:bidi="hi-IN"/>
    </w:rPr>
  </w:style>
  <w:style w:type="paragraph" w:customStyle="1" w:styleId="af8">
    <w:name w:val="Содержимое таблицы"/>
    <w:basedOn w:val="a"/>
    <w:uiPriority w:val="99"/>
    <w:rsid w:val="00A045E1"/>
    <w:pPr>
      <w:widowControl w:val="0"/>
      <w:suppressLineNumbers/>
      <w:suppressAutoHyphens/>
      <w:spacing w:after="0" w:line="240" w:lineRule="auto"/>
    </w:pPr>
    <w:rPr>
      <w:rFonts w:ascii="Arial" w:eastAsia="SimSun" w:hAnsi="Arial" w:cs="Arial"/>
      <w:kern w:val="2"/>
      <w:sz w:val="20"/>
      <w:szCs w:val="20"/>
      <w:lang w:eastAsia="hi-IN" w:bidi="hi-IN"/>
    </w:rPr>
  </w:style>
  <w:style w:type="paragraph" w:customStyle="1" w:styleId="Osnova">
    <w:name w:val="Osnova"/>
    <w:basedOn w:val="a"/>
    <w:uiPriority w:val="99"/>
    <w:rsid w:val="00A045E1"/>
    <w:pPr>
      <w:widowControl w:val="0"/>
      <w:suppressAutoHyphens/>
      <w:spacing w:after="0"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paragraph" w:customStyle="1" w:styleId="af9">
    <w:name w:val="Знак Знак Знак Знак Знак Знак Знак Знак Знак Знак"/>
    <w:basedOn w:val="a"/>
    <w:uiPriority w:val="99"/>
    <w:rsid w:val="00A045E1"/>
    <w:pPr>
      <w:spacing w:after="160" w:line="240" w:lineRule="exact"/>
    </w:pPr>
    <w:rPr>
      <w:rFonts w:ascii="Verdana" w:eastAsia="Times New Roman" w:hAnsi="Verdana" w:cs="Verdana"/>
      <w:kern w:val="2"/>
      <w:sz w:val="20"/>
      <w:szCs w:val="20"/>
      <w:lang w:val="en-US" w:eastAsia="ar-SA"/>
    </w:rPr>
  </w:style>
  <w:style w:type="paragraph" w:customStyle="1" w:styleId="Zag2">
    <w:name w:val="Zag_2"/>
    <w:basedOn w:val="a"/>
    <w:uiPriority w:val="99"/>
    <w:rsid w:val="00A045E1"/>
    <w:pPr>
      <w:widowControl w:val="0"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Style17">
    <w:name w:val="Style17"/>
    <w:basedOn w:val="a"/>
    <w:uiPriority w:val="99"/>
    <w:rsid w:val="00A045E1"/>
    <w:pPr>
      <w:widowControl w:val="0"/>
      <w:autoSpaceDE w:val="0"/>
      <w:spacing w:after="0" w:line="326" w:lineRule="exact"/>
      <w:ind w:firstLine="18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A045E1"/>
    <w:pPr>
      <w:widowControl w:val="0"/>
      <w:autoSpaceDE w:val="0"/>
      <w:spacing w:after="0" w:line="331" w:lineRule="exact"/>
      <w:ind w:firstLine="482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A045E1"/>
    <w:pPr>
      <w:spacing w:after="120" w:line="240" w:lineRule="auto"/>
      <w:ind w:left="283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paragraph" w:customStyle="1" w:styleId="1d">
    <w:name w:val="Текст1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25">
    <w:name w:val="Текст2"/>
    <w:basedOn w:val="a"/>
    <w:uiPriority w:val="99"/>
    <w:rsid w:val="00A045E1"/>
    <w:pPr>
      <w:spacing w:after="0" w:line="240" w:lineRule="auto"/>
    </w:pPr>
    <w:rPr>
      <w:rFonts w:ascii="Courier New" w:eastAsia="Times New Roman" w:hAnsi="Courier New" w:cs="Courier New"/>
      <w:kern w:val="2"/>
      <w:sz w:val="24"/>
      <w:szCs w:val="24"/>
      <w:lang w:eastAsia="ar-SA"/>
    </w:rPr>
  </w:style>
  <w:style w:type="paragraph" w:customStyle="1" w:styleId="Zag3">
    <w:name w:val="Zag_3"/>
    <w:basedOn w:val="a"/>
    <w:uiPriority w:val="99"/>
    <w:rsid w:val="00A045E1"/>
    <w:pPr>
      <w:widowControl w:val="0"/>
      <w:autoSpaceDE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kern w:val="2"/>
      <w:sz w:val="24"/>
      <w:szCs w:val="24"/>
      <w:lang w:val="en-US" w:eastAsia="ar-SA"/>
    </w:rPr>
  </w:style>
  <w:style w:type="paragraph" w:customStyle="1" w:styleId="afa">
    <w:name w:val="Ξαϋχν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afb">
    <w:name w:val="Νξβϋι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val="en-US" w:eastAsia="ar-SA"/>
    </w:rPr>
  </w:style>
  <w:style w:type="paragraph" w:customStyle="1" w:styleId="Zag1">
    <w:name w:val="Zag_1"/>
    <w:basedOn w:val="a"/>
    <w:uiPriority w:val="99"/>
    <w:rsid w:val="00A045E1"/>
    <w:pPr>
      <w:widowControl w:val="0"/>
      <w:autoSpaceDE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2"/>
      <w:sz w:val="24"/>
      <w:szCs w:val="24"/>
      <w:lang w:val="en-US" w:eastAsia="ar-SA"/>
    </w:rPr>
  </w:style>
  <w:style w:type="paragraph" w:customStyle="1" w:styleId="zag4">
    <w:name w:val="zag_4"/>
    <w:basedOn w:val="a"/>
    <w:uiPriority w:val="99"/>
    <w:rsid w:val="00A045E1"/>
    <w:pPr>
      <w:widowControl w:val="0"/>
      <w:autoSpaceDE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kern w:val="2"/>
      <w:sz w:val="21"/>
      <w:szCs w:val="21"/>
      <w:lang w:val="en-US" w:eastAsia="ar-SA"/>
    </w:rPr>
  </w:style>
  <w:style w:type="paragraph" w:customStyle="1" w:styleId="1e">
    <w:name w:val="Абзац списка1"/>
    <w:basedOn w:val="a"/>
    <w:rsid w:val="00A045E1"/>
    <w:pPr>
      <w:ind w:left="720"/>
    </w:pPr>
    <w:rPr>
      <w:rFonts w:eastAsia="Times New Roman"/>
      <w:kern w:val="2"/>
      <w:lang w:eastAsia="ar-SA"/>
    </w:rPr>
  </w:style>
  <w:style w:type="paragraph" w:customStyle="1" w:styleId="Style31">
    <w:name w:val="Style31"/>
    <w:basedOn w:val="a"/>
    <w:uiPriority w:val="99"/>
    <w:rsid w:val="00A045E1"/>
    <w:pPr>
      <w:widowControl w:val="0"/>
      <w:autoSpaceDE w:val="0"/>
      <w:spacing w:after="0" w:line="230" w:lineRule="exac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Style41">
    <w:name w:val="Style41"/>
    <w:basedOn w:val="a"/>
    <w:uiPriority w:val="99"/>
    <w:rsid w:val="00A045E1"/>
    <w:pPr>
      <w:widowControl w:val="0"/>
      <w:autoSpaceDE w:val="0"/>
      <w:spacing w:after="0" w:line="230" w:lineRule="exact"/>
      <w:ind w:hanging="36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A045E1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paragraph" w:customStyle="1" w:styleId="msolistparagraphcxspmiddle">
    <w:name w:val="msolistparagraphcxspmiddle"/>
    <w:basedOn w:val="a"/>
    <w:uiPriority w:val="99"/>
    <w:rsid w:val="00A045E1"/>
    <w:pPr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afc">
    <w:name w:val="Заголовок таблицы"/>
    <w:basedOn w:val="af8"/>
    <w:uiPriority w:val="99"/>
    <w:rsid w:val="00A045E1"/>
    <w:pPr>
      <w:jc w:val="center"/>
    </w:pPr>
    <w:rPr>
      <w:b/>
      <w:bCs/>
    </w:rPr>
  </w:style>
  <w:style w:type="paragraph" w:customStyle="1" w:styleId="Style1">
    <w:name w:val="Style1"/>
    <w:basedOn w:val="a"/>
    <w:uiPriority w:val="99"/>
    <w:rsid w:val="00A045E1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LTGliederung1">
    <w:name w:val="???????~LT~Gliederung 1"/>
    <w:uiPriority w:val="99"/>
    <w:rsid w:val="00A045E1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100" w:lineRule="atLeast"/>
    </w:pPr>
    <w:rPr>
      <w:rFonts w:ascii="Mangal" w:eastAsia="Calibri" w:hAnsi="Mangal" w:cs="Mangal"/>
      <w:color w:val="000000"/>
      <w:kern w:val="2"/>
      <w:sz w:val="64"/>
      <w:szCs w:val="64"/>
      <w:lang w:eastAsia="hi-IN" w:bidi="hi-IN"/>
    </w:rPr>
  </w:style>
  <w:style w:type="paragraph" w:customStyle="1" w:styleId="afd">
    <w:name w:val="Содержимое врезки"/>
    <w:basedOn w:val="aa"/>
    <w:uiPriority w:val="99"/>
    <w:rsid w:val="00A045E1"/>
  </w:style>
  <w:style w:type="paragraph" w:customStyle="1" w:styleId="c23">
    <w:name w:val="c23"/>
    <w:basedOn w:val="a"/>
    <w:uiPriority w:val="99"/>
    <w:rsid w:val="00A04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ubtle Emphasis"/>
    <w:uiPriority w:val="99"/>
    <w:qFormat/>
    <w:rsid w:val="00A045E1"/>
    <w:rPr>
      <w:i/>
      <w:iCs/>
      <w:color w:val="808080"/>
    </w:rPr>
  </w:style>
  <w:style w:type="character" w:styleId="aff">
    <w:name w:val="Intense Emphasis"/>
    <w:uiPriority w:val="99"/>
    <w:qFormat/>
    <w:rsid w:val="00A045E1"/>
    <w:rPr>
      <w:b/>
      <w:bCs/>
      <w:i/>
      <w:iCs/>
      <w:color w:val="4F81BD"/>
    </w:rPr>
  </w:style>
  <w:style w:type="character" w:styleId="aff0">
    <w:name w:val="Subtle Reference"/>
    <w:uiPriority w:val="99"/>
    <w:qFormat/>
    <w:rsid w:val="00A045E1"/>
    <w:rPr>
      <w:smallCaps/>
      <w:color w:val="auto"/>
      <w:u w:val="single"/>
    </w:rPr>
  </w:style>
  <w:style w:type="character" w:styleId="aff1">
    <w:name w:val="Intense Reference"/>
    <w:uiPriority w:val="99"/>
    <w:qFormat/>
    <w:rsid w:val="00A045E1"/>
    <w:rPr>
      <w:b/>
      <w:bCs/>
      <w:smallCaps/>
      <w:color w:val="auto"/>
      <w:spacing w:val="5"/>
      <w:u w:val="single"/>
    </w:rPr>
  </w:style>
  <w:style w:type="character" w:styleId="aff2">
    <w:name w:val="Book Title"/>
    <w:uiPriority w:val="99"/>
    <w:qFormat/>
    <w:rsid w:val="00A045E1"/>
    <w:rPr>
      <w:b/>
      <w:bCs/>
      <w:smallCaps/>
      <w:spacing w:val="5"/>
    </w:rPr>
  </w:style>
  <w:style w:type="character" w:customStyle="1" w:styleId="WW8Num2z0">
    <w:name w:val="WW8Num2z0"/>
    <w:uiPriority w:val="99"/>
    <w:rsid w:val="00A045E1"/>
    <w:rPr>
      <w:rFonts w:ascii="Times New Roman" w:hAnsi="Times New Roman" w:cs="Times New Roman"/>
    </w:rPr>
  </w:style>
  <w:style w:type="character" w:customStyle="1" w:styleId="WW8Num2z1">
    <w:name w:val="WW8Num2z1"/>
    <w:uiPriority w:val="99"/>
    <w:rsid w:val="00A045E1"/>
    <w:rPr>
      <w:rFonts w:ascii="OpenSymbol" w:hAnsi="OpenSymbol" w:cs="OpenSymbol"/>
    </w:rPr>
  </w:style>
  <w:style w:type="character" w:customStyle="1" w:styleId="WW8Num2z3">
    <w:name w:val="WW8Num2z3"/>
    <w:uiPriority w:val="99"/>
    <w:rsid w:val="00A045E1"/>
    <w:rPr>
      <w:rFonts w:ascii="Wingdings 2" w:hAnsi="Wingdings 2" w:cs="Wingdings 2"/>
    </w:rPr>
  </w:style>
  <w:style w:type="character" w:customStyle="1" w:styleId="WW8Num3z0">
    <w:name w:val="WW8Num3z0"/>
    <w:uiPriority w:val="99"/>
    <w:rsid w:val="00A045E1"/>
    <w:rPr>
      <w:rFonts w:ascii="Times New Roman" w:hAnsi="Times New Roman" w:cs="Times New Roman"/>
    </w:rPr>
  </w:style>
  <w:style w:type="character" w:customStyle="1" w:styleId="WW8Num3z2">
    <w:name w:val="WW8Num3z2"/>
    <w:uiPriority w:val="99"/>
    <w:rsid w:val="00A045E1"/>
    <w:rPr>
      <w:rFonts w:ascii="Symbol" w:hAnsi="Symbol" w:cs="Symbol"/>
    </w:rPr>
  </w:style>
  <w:style w:type="character" w:customStyle="1" w:styleId="WW8Num4z0">
    <w:name w:val="WW8Num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4z1">
    <w:name w:val="WW8Num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4z2">
    <w:name w:val="WW8Num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5z0">
    <w:name w:val="WW8Num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5z1">
    <w:name w:val="WW8Num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5z2">
    <w:name w:val="WW8Num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6z0">
    <w:name w:val="WW8Num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6z1">
    <w:name w:val="WW8Num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6z2">
    <w:name w:val="WW8Num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7z0">
    <w:name w:val="WW8Num7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7z1">
    <w:name w:val="WW8Num7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7z2">
    <w:name w:val="WW8Num7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8z0">
    <w:name w:val="WW8Num8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8z1">
    <w:name w:val="WW8Num8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8z2">
    <w:name w:val="WW8Num8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9z0">
    <w:name w:val="WW8Num9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9z1">
    <w:name w:val="WW8Num9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9z2">
    <w:name w:val="WW8Num9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0z0">
    <w:name w:val="WW8Num1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z1">
    <w:name w:val="WW8Num10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0z2">
    <w:name w:val="WW8Num10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1z0">
    <w:name w:val="WW8Num1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1z1">
    <w:name w:val="WW8Num11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1z2">
    <w:name w:val="WW8Num11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2z0">
    <w:name w:val="WW8Num1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2z1">
    <w:name w:val="WW8Num12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2z2">
    <w:name w:val="WW8Num12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3z0">
    <w:name w:val="WW8Num13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3z1">
    <w:name w:val="WW8Num13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3z2">
    <w:name w:val="WW8Num13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4z0">
    <w:name w:val="WW8Num14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4z1">
    <w:name w:val="WW8Num14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4z2">
    <w:name w:val="WW8Num14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5z0">
    <w:name w:val="WW8Num1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5z1">
    <w:name w:val="WW8Num15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5z2">
    <w:name w:val="WW8Num15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6z0">
    <w:name w:val="WW8Num16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6z1">
    <w:name w:val="WW8Num16z1"/>
    <w:uiPriority w:val="99"/>
    <w:rsid w:val="00A045E1"/>
    <w:rPr>
      <w:rFonts w:ascii="Courier New" w:hAnsi="Courier New" w:cs="Courier New"/>
      <w:sz w:val="20"/>
      <w:szCs w:val="20"/>
    </w:rPr>
  </w:style>
  <w:style w:type="character" w:customStyle="1" w:styleId="WW8Num16z2">
    <w:name w:val="WW8Num16z2"/>
    <w:uiPriority w:val="99"/>
    <w:rsid w:val="00A045E1"/>
    <w:rPr>
      <w:rFonts w:ascii="Wingdings" w:hAnsi="Wingdings" w:cs="Wingdings"/>
      <w:sz w:val="20"/>
      <w:szCs w:val="20"/>
    </w:rPr>
  </w:style>
  <w:style w:type="character" w:customStyle="1" w:styleId="WW8Num17z0">
    <w:name w:val="WW8Num1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18z0">
    <w:name w:val="WW8Num18z0"/>
    <w:uiPriority w:val="99"/>
    <w:rsid w:val="00A045E1"/>
    <w:rPr>
      <w:rFonts w:ascii="Times New Roman" w:hAnsi="Times New Roman" w:cs="Times New Roman"/>
    </w:rPr>
  </w:style>
  <w:style w:type="character" w:customStyle="1" w:styleId="WW8Num19z0">
    <w:name w:val="WW8Num19z0"/>
    <w:uiPriority w:val="99"/>
    <w:rsid w:val="00A045E1"/>
    <w:rPr>
      <w:rFonts w:ascii="Times New Roman" w:hAnsi="Times New Roman" w:cs="Times New Roman"/>
    </w:rPr>
  </w:style>
  <w:style w:type="character" w:customStyle="1" w:styleId="WW8Num20z0">
    <w:name w:val="WW8Num2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1z0">
    <w:name w:val="WW8Num21z0"/>
    <w:uiPriority w:val="99"/>
    <w:rsid w:val="00A045E1"/>
    <w:rPr>
      <w:rFonts w:ascii="Symbol" w:hAnsi="Symbol" w:cs="Symbol"/>
    </w:rPr>
  </w:style>
  <w:style w:type="character" w:customStyle="1" w:styleId="WW8Num22z0">
    <w:name w:val="WW8Num22z0"/>
    <w:uiPriority w:val="99"/>
    <w:rsid w:val="00A045E1"/>
    <w:rPr>
      <w:rFonts w:ascii="Times New Roman" w:hAnsi="Times New Roman" w:cs="Times New Roman"/>
    </w:rPr>
  </w:style>
  <w:style w:type="character" w:customStyle="1" w:styleId="WW8Num23z0">
    <w:name w:val="WW8Num23z0"/>
    <w:uiPriority w:val="99"/>
    <w:rsid w:val="00A045E1"/>
    <w:rPr>
      <w:rFonts w:ascii="Symbol" w:hAnsi="Symbol" w:cs="Symbol"/>
    </w:rPr>
  </w:style>
  <w:style w:type="character" w:customStyle="1" w:styleId="WW8Num24z0">
    <w:name w:val="WW8Num2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5z0">
    <w:name w:val="WW8Num2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6z0">
    <w:name w:val="WW8Num2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27z0">
    <w:name w:val="WW8Num27z0"/>
    <w:uiPriority w:val="99"/>
    <w:rsid w:val="00A045E1"/>
    <w:rPr>
      <w:rFonts w:ascii="Symbol" w:hAnsi="Symbol" w:cs="Symbol"/>
      <w:color w:val="auto"/>
    </w:rPr>
  </w:style>
  <w:style w:type="character" w:customStyle="1" w:styleId="WW8Num28z0">
    <w:name w:val="WW8Num28z0"/>
    <w:uiPriority w:val="99"/>
    <w:rsid w:val="00A045E1"/>
    <w:rPr>
      <w:rFonts w:ascii="Wingdings" w:hAnsi="Wingdings" w:cs="Wingdings"/>
    </w:rPr>
  </w:style>
  <w:style w:type="character" w:customStyle="1" w:styleId="WW8Num29z0">
    <w:name w:val="WW8Num2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0z0">
    <w:name w:val="WW8Num3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1z0">
    <w:name w:val="WW8Num3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2z0">
    <w:name w:val="WW8Num32z0"/>
    <w:uiPriority w:val="99"/>
    <w:rsid w:val="00A045E1"/>
    <w:rPr>
      <w:rFonts w:ascii="Times New Roman" w:hAnsi="Times New Roman" w:cs="Times New Roman"/>
    </w:rPr>
  </w:style>
  <w:style w:type="character" w:customStyle="1" w:styleId="WW8Num33z0">
    <w:name w:val="WW8Num3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4z0">
    <w:name w:val="WW8Num34z0"/>
    <w:uiPriority w:val="99"/>
    <w:rsid w:val="00A045E1"/>
    <w:rPr>
      <w:rFonts w:ascii="Symbol" w:hAnsi="Symbol" w:cs="Symbol"/>
    </w:rPr>
  </w:style>
  <w:style w:type="character" w:customStyle="1" w:styleId="WW8Num35z0">
    <w:name w:val="WW8Num3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6z0">
    <w:name w:val="WW8Num3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37z0">
    <w:name w:val="WW8Num37z0"/>
    <w:uiPriority w:val="99"/>
    <w:rsid w:val="00A045E1"/>
    <w:rPr>
      <w:rFonts w:ascii="Symbol" w:hAnsi="Symbol" w:cs="Symbol"/>
      <w:color w:val="auto"/>
    </w:rPr>
  </w:style>
  <w:style w:type="character" w:customStyle="1" w:styleId="WW8Num38z0">
    <w:name w:val="WW8Num38z0"/>
    <w:uiPriority w:val="99"/>
    <w:rsid w:val="00A045E1"/>
    <w:rPr>
      <w:rFonts w:ascii="Times New Roman" w:hAnsi="Times New Roman" w:cs="Times New Roman"/>
    </w:rPr>
  </w:style>
  <w:style w:type="character" w:customStyle="1" w:styleId="WW8Num39z0">
    <w:name w:val="WW8Num39z0"/>
    <w:uiPriority w:val="99"/>
    <w:rsid w:val="00A045E1"/>
    <w:rPr>
      <w:rFonts w:ascii="Symbol" w:hAnsi="Symbol" w:cs="Symbol"/>
    </w:rPr>
  </w:style>
  <w:style w:type="character" w:customStyle="1" w:styleId="WW8Num40z0">
    <w:name w:val="WW8Num4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1z0">
    <w:name w:val="WW8Num41z0"/>
    <w:uiPriority w:val="99"/>
    <w:rsid w:val="00A045E1"/>
    <w:rPr>
      <w:rFonts w:ascii="Symbol" w:hAnsi="Symbol" w:cs="Symbol"/>
    </w:rPr>
  </w:style>
  <w:style w:type="character" w:customStyle="1" w:styleId="WW8Num42z0">
    <w:name w:val="WW8Num42z0"/>
    <w:uiPriority w:val="99"/>
    <w:rsid w:val="00A045E1"/>
    <w:rPr>
      <w:rFonts w:ascii="Times New Roman" w:hAnsi="Times New Roman" w:cs="Times New Roman"/>
    </w:rPr>
  </w:style>
  <w:style w:type="character" w:customStyle="1" w:styleId="WW8Num43z0">
    <w:name w:val="WW8Num43z0"/>
    <w:uiPriority w:val="99"/>
    <w:rsid w:val="00A045E1"/>
    <w:rPr>
      <w:rFonts w:ascii="Times New Roman" w:hAnsi="Times New Roman" w:cs="Times New Roman"/>
    </w:rPr>
  </w:style>
  <w:style w:type="character" w:customStyle="1" w:styleId="WW8Num44z0">
    <w:name w:val="WW8Num4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5z0">
    <w:name w:val="WW8Num45z0"/>
    <w:uiPriority w:val="99"/>
    <w:rsid w:val="00A045E1"/>
    <w:rPr>
      <w:rFonts w:ascii="Symbol" w:hAnsi="Symbol" w:cs="Symbol"/>
    </w:rPr>
  </w:style>
  <w:style w:type="character" w:customStyle="1" w:styleId="WW8Num46z0">
    <w:name w:val="WW8Num4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7z0">
    <w:name w:val="WW8Num47z0"/>
    <w:uiPriority w:val="99"/>
    <w:rsid w:val="00A045E1"/>
    <w:rPr>
      <w:rFonts w:ascii="Wingdings" w:hAnsi="Wingdings" w:cs="Wingdings"/>
    </w:rPr>
  </w:style>
  <w:style w:type="character" w:customStyle="1" w:styleId="WW8Num48z0">
    <w:name w:val="WW8Num4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49z0">
    <w:name w:val="WW8Num4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0z0">
    <w:name w:val="WW8Num50z0"/>
    <w:uiPriority w:val="99"/>
    <w:rsid w:val="00A045E1"/>
    <w:rPr>
      <w:rFonts w:ascii="Times New Roman" w:hAnsi="Times New Roman" w:cs="Times New Roman"/>
    </w:rPr>
  </w:style>
  <w:style w:type="character" w:customStyle="1" w:styleId="WW8Num51z0">
    <w:name w:val="WW8Num51z0"/>
    <w:uiPriority w:val="99"/>
    <w:rsid w:val="00A045E1"/>
    <w:rPr>
      <w:rFonts w:ascii="Times New Roman" w:hAnsi="Times New Roman" w:cs="Times New Roman"/>
    </w:rPr>
  </w:style>
  <w:style w:type="character" w:customStyle="1" w:styleId="WW8Num52z0">
    <w:name w:val="WW8Num52z0"/>
    <w:uiPriority w:val="99"/>
    <w:rsid w:val="00A045E1"/>
    <w:rPr>
      <w:rFonts w:ascii="Symbol" w:hAnsi="Symbol" w:cs="Symbol"/>
    </w:rPr>
  </w:style>
  <w:style w:type="character" w:customStyle="1" w:styleId="WW8Num53z0">
    <w:name w:val="WW8Num53z0"/>
    <w:uiPriority w:val="99"/>
    <w:rsid w:val="00A045E1"/>
    <w:rPr>
      <w:rFonts w:ascii="Wingdings" w:hAnsi="Wingdings" w:cs="Wingdings"/>
    </w:rPr>
  </w:style>
  <w:style w:type="character" w:customStyle="1" w:styleId="WW8Num53z2">
    <w:name w:val="WW8Num53z2"/>
    <w:uiPriority w:val="99"/>
    <w:rsid w:val="00A045E1"/>
    <w:rPr>
      <w:rFonts w:ascii="Wingdings" w:hAnsi="Wingdings" w:cs="Wingdings"/>
    </w:rPr>
  </w:style>
  <w:style w:type="character" w:customStyle="1" w:styleId="WW8Num53z3">
    <w:name w:val="WW8Num53z3"/>
    <w:uiPriority w:val="99"/>
    <w:rsid w:val="00A045E1"/>
    <w:rPr>
      <w:rFonts w:ascii="Symbol" w:hAnsi="Symbol" w:cs="Symbol"/>
    </w:rPr>
  </w:style>
  <w:style w:type="character" w:customStyle="1" w:styleId="WW8Num53z4">
    <w:name w:val="WW8Num53z4"/>
    <w:uiPriority w:val="99"/>
    <w:rsid w:val="00A045E1"/>
    <w:rPr>
      <w:rFonts w:ascii="Courier New" w:hAnsi="Courier New" w:cs="Courier New"/>
    </w:rPr>
  </w:style>
  <w:style w:type="character" w:customStyle="1" w:styleId="WW8Num54z0">
    <w:name w:val="WW8Num5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5z0">
    <w:name w:val="WW8Num5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6z0">
    <w:name w:val="WW8Num5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7z0">
    <w:name w:val="WW8Num57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8z0">
    <w:name w:val="WW8Num5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59z0">
    <w:name w:val="WW8Num59z0"/>
    <w:uiPriority w:val="99"/>
    <w:rsid w:val="00A045E1"/>
    <w:rPr>
      <w:rFonts w:ascii="Times New Roman" w:hAnsi="Times New Roman" w:cs="Times New Roman"/>
    </w:rPr>
  </w:style>
  <w:style w:type="character" w:customStyle="1" w:styleId="WW8Num60z0">
    <w:name w:val="WW8Num60z0"/>
    <w:uiPriority w:val="99"/>
    <w:rsid w:val="00A045E1"/>
    <w:rPr>
      <w:rFonts w:ascii="Wingdings" w:hAnsi="Wingdings" w:cs="Wingdings"/>
    </w:rPr>
  </w:style>
  <w:style w:type="character" w:customStyle="1" w:styleId="WW8Num61z0">
    <w:name w:val="WW8Num61z0"/>
    <w:uiPriority w:val="99"/>
    <w:rsid w:val="00A045E1"/>
    <w:rPr>
      <w:rFonts w:ascii="Times New Roman" w:hAnsi="Times New Roman" w:cs="Times New Roman"/>
    </w:rPr>
  </w:style>
  <w:style w:type="character" w:customStyle="1" w:styleId="WW8Num62z0">
    <w:name w:val="WW8Num62z0"/>
    <w:uiPriority w:val="99"/>
    <w:rsid w:val="00A045E1"/>
    <w:rPr>
      <w:rFonts w:ascii="Times New Roman" w:hAnsi="Times New Roman" w:cs="Times New Roman"/>
    </w:rPr>
  </w:style>
  <w:style w:type="character" w:customStyle="1" w:styleId="WW8Num63z0">
    <w:name w:val="WW8Num6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4z0">
    <w:name w:val="WW8Num64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5z0">
    <w:name w:val="WW8Num65z0"/>
    <w:uiPriority w:val="99"/>
    <w:rsid w:val="00A045E1"/>
    <w:rPr>
      <w:rFonts w:ascii="Times New Roman" w:hAnsi="Times New Roman" w:cs="Times New Roman"/>
    </w:rPr>
  </w:style>
  <w:style w:type="character" w:customStyle="1" w:styleId="WW8Num66z0">
    <w:name w:val="WW8Num66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67z0">
    <w:name w:val="WW8Num67z0"/>
    <w:uiPriority w:val="99"/>
    <w:rsid w:val="00A045E1"/>
    <w:rPr>
      <w:rFonts w:ascii="Times New Roman" w:hAnsi="Times New Roman" w:cs="Times New Roman"/>
    </w:rPr>
  </w:style>
  <w:style w:type="character" w:customStyle="1" w:styleId="WW8Num68z0">
    <w:name w:val="WW8Num68z0"/>
    <w:uiPriority w:val="99"/>
    <w:rsid w:val="00A045E1"/>
    <w:rPr>
      <w:rFonts w:ascii="Symbol" w:hAnsi="Symbol" w:cs="Symbol"/>
    </w:rPr>
  </w:style>
  <w:style w:type="character" w:customStyle="1" w:styleId="WW8Num70z0">
    <w:name w:val="WW8Num7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1z0">
    <w:name w:val="WW8Num7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2z0">
    <w:name w:val="WW8Num72z0"/>
    <w:uiPriority w:val="99"/>
    <w:rsid w:val="00A045E1"/>
    <w:rPr>
      <w:rFonts w:ascii="Times New Roman" w:hAnsi="Times New Roman" w:cs="Times New Roman"/>
    </w:rPr>
  </w:style>
  <w:style w:type="character" w:customStyle="1" w:styleId="WW8Num73z0">
    <w:name w:val="WW8Num73z0"/>
    <w:uiPriority w:val="99"/>
    <w:rsid w:val="00A045E1"/>
    <w:rPr>
      <w:rFonts w:ascii="Times New Roman" w:hAnsi="Times New Roman" w:cs="Times New Roman"/>
    </w:rPr>
  </w:style>
  <w:style w:type="character" w:customStyle="1" w:styleId="WW8Num74z0">
    <w:name w:val="WW8Num74z0"/>
    <w:uiPriority w:val="99"/>
    <w:rsid w:val="00A045E1"/>
    <w:rPr>
      <w:rFonts w:ascii="Times New Roman" w:hAnsi="Times New Roman" w:cs="Times New Roman"/>
    </w:rPr>
  </w:style>
  <w:style w:type="character" w:customStyle="1" w:styleId="WW8Num75z0">
    <w:name w:val="WW8Num75z0"/>
    <w:uiPriority w:val="99"/>
    <w:rsid w:val="00A045E1"/>
    <w:rPr>
      <w:rFonts w:ascii="Times New Roman" w:hAnsi="Times New Roman" w:cs="Times New Roman"/>
    </w:rPr>
  </w:style>
  <w:style w:type="character" w:customStyle="1" w:styleId="WW8Num76z0">
    <w:name w:val="WW8Num76z0"/>
    <w:uiPriority w:val="99"/>
    <w:rsid w:val="00A045E1"/>
    <w:rPr>
      <w:rFonts w:ascii="Times New Roman" w:hAnsi="Times New Roman" w:cs="Times New Roman"/>
    </w:rPr>
  </w:style>
  <w:style w:type="character" w:customStyle="1" w:styleId="WW8Num77z0">
    <w:name w:val="WW8Num77z0"/>
    <w:uiPriority w:val="99"/>
    <w:rsid w:val="00A045E1"/>
    <w:rPr>
      <w:rFonts w:ascii="Times New Roman" w:hAnsi="Times New Roman" w:cs="Times New Roman"/>
    </w:rPr>
  </w:style>
  <w:style w:type="character" w:customStyle="1" w:styleId="WW8Num78z0">
    <w:name w:val="WW8Num78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0">
    <w:name w:val="WW8Num7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79z1">
    <w:name w:val="WW8Num79z1"/>
    <w:uiPriority w:val="99"/>
    <w:rsid w:val="00A045E1"/>
    <w:rPr>
      <w:rFonts w:ascii="Courier New" w:hAnsi="Courier New" w:cs="Courier New"/>
    </w:rPr>
  </w:style>
  <w:style w:type="character" w:customStyle="1" w:styleId="WW8Num80z0">
    <w:name w:val="WW8Num80z0"/>
    <w:uiPriority w:val="99"/>
    <w:rsid w:val="00A045E1"/>
    <w:rPr>
      <w:rFonts w:ascii="Times New Roman" w:hAnsi="Times New Roman" w:cs="Times New Roman"/>
    </w:rPr>
  </w:style>
  <w:style w:type="character" w:customStyle="1" w:styleId="WW8Num80z1">
    <w:name w:val="WW8Num80z1"/>
    <w:uiPriority w:val="99"/>
    <w:rsid w:val="00A045E1"/>
    <w:rPr>
      <w:rFonts w:ascii="Courier New" w:hAnsi="Courier New" w:cs="Courier New"/>
    </w:rPr>
  </w:style>
  <w:style w:type="character" w:customStyle="1" w:styleId="WW8Num81z0">
    <w:name w:val="WW8Num81z0"/>
    <w:uiPriority w:val="99"/>
    <w:rsid w:val="00A045E1"/>
    <w:rPr>
      <w:rFonts w:ascii="Times New Roman" w:hAnsi="Times New Roman" w:cs="Times New Roman"/>
    </w:rPr>
  </w:style>
  <w:style w:type="character" w:customStyle="1" w:styleId="WW8Num81z1">
    <w:name w:val="WW8Num81z1"/>
    <w:uiPriority w:val="99"/>
    <w:rsid w:val="00A045E1"/>
    <w:rPr>
      <w:rFonts w:ascii="Courier New" w:hAnsi="Courier New" w:cs="Courier New"/>
    </w:rPr>
  </w:style>
  <w:style w:type="character" w:customStyle="1" w:styleId="WW8Num83z0">
    <w:name w:val="WW8Num83z0"/>
    <w:uiPriority w:val="99"/>
    <w:rsid w:val="00A045E1"/>
    <w:rPr>
      <w:rFonts w:ascii="Times New Roman" w:hAnsi="Times New Roman" w:cs="Times New Roman"/>
    </w:rPr>
  </w:style>
  <w:style w:type="character" w:customStyle="1" w:styleId="WW8Num83z1">
    <w:name w:val="WW8Num83z1"/>
    <w:uiPriority w:val="99"/>
    <w:rsid w:val="00A045E1"/>
    <w:rPr>
      <w:rFonts w:ascii="Courier New" w:hAnsi="Courier New" w:cs="Courier New"/>
    </w:rPr>
  </w:style>
  <w:style w:type="character" w:customStyle="1" w:styleId="WW8Num84z0">
    <w:name w:val="WW8Num84z0"/>
    <w:uiPriority w:val="99"/>
    <w:rsid w:val="00A045E1"/>
    <w:rPr>
      <w:rFonts w:ascii="Symbol" w:hAnsi="Symbol" w:cs="Symbol"/>
    </w:rPr>
  </w:style>
  <w:style w:type="character" w:customStyle="1" w:styleId="WW8Num84z1">
    <w:name w:val="WW8Num84z1"/>
    <w:uiPriority w:val="99"/>
    <w:rsid w:val="00A045E1"/>
    <w:rPr>
      <w:rFonts w:ascii="OpenSymbol" w:hAnsi="OpenSymbol" w:cs="OpenSymbol"/>
    </w:rPr>
  </w:style>
  <w:style w:type="character" w:customStyle="1" w:styleId="WW8Num85z0">
    <w:name w:val="WW8Num85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5z1">
    <w:name w:val="WW8Num85z1"/>
    <w:uiPriority w:val="99"/>
    <w:rsid w:val="00A045E1"/>
    <w:rPr>
      <w:rFonts w:ascii="Courier New" w:hAnsi="Courier New" w:cs="Courier New"/>
    </w:rPr>
  </w:style>
  <w:style w:type="character" w:customStyle="1" w:styleId="WW8Num86z0">
    <w:name w:val="WW8Num86z0"/>
    <w:uiPriority w:val="99"/>
    <w:rsid w:val="00A045E1"/>
    <w:rPr>
      <w:rFonts w:ascii="Times New Roman" w:hAnsi="Times New Roman" w:cs="Times New Roman"/>
    </w:rPr>
  </w:style>
  <w:style w:type="character" w:customStyle="1" w:styleId="WW8Num86z1">
    <w:name w:val="WW8Num86z1"/>
    <w:uiPriority w:val="99"/>
    <w:rsid w:val="00A045E1"/>
    <w:rPr>
      <w:rFonts w:ascii="Courier New" w:hAnsi="Courier New" w:cs="Courier New"/>
    </w:rPr>
  </w:style>
  <w:style w:type="character" w:customStyle="1" w:styleId="Absatz-Standardschriftart">
    <w:name w:val="Absatz-Standardschriftart"/>
    <w:uiPriority w:val="99"/>
    <w:rsid w:val="00A045E1"/>
  </w:style>
  <w:style w:type="character" w:customStyle="1" w:styleId="WW8Num34z1">
    <w:name w:val="WW8Num34z1"/>
    <w:uiPriority w:val="99"/>
    <w:rsid w:val="00A045E1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A045E1"/>
    <w:rPr>
      <w:rFonts w:ascii="Wingdings" w:hAnsi="Wingdings" w:cs="Wingdings"/>
    </w:rPr>
  </w:style>
  <w:style w:type="character" w:customStyle="1" w:styleId="WW8Num34z4">
    <w:name w:val="WW8Num34z4"/>
    <w:uiPriority w:val="99"/>
    <w:rsid w:val="00A045E1"/>
    <w:rPr>
      <w:rFonts w:ascii="Courier New" w:hAnsi="Courier New" w:cs="Courier New"/>
    </w:rPr>
  </w:style>
  <w:style w:type="character" w:customStyle="1" w:styleId="WW8Num66z2">
    <w:name w:val="WW8Num66z2"/>
    <w:uiPriority w:val="99"/>
    <w:rsid w:val="00A045E1"/>
    <w:rPr>
      <w:rFonts w:ascii="Wingdings" w:hAnsi="Wingdings" w:cs="Wingdings"/>
    </w:rPr>
  </w:style>
  <w:style w:type="character" w:customStyle="1" w:styleId="WW8Num66z3">
    <w:name w:val="WW8Num66z3"/>
    <w:uiPriority w:val="99"/>
    <w:rsid w:val="00A045E1"/>
    <w:rPr>
      <w:rFonts w:ascii="Symbol" w:hAnsi="Symbol" w:cs="Symbol"/>
    </w:rPr>
  </w:style>
  <w:style w:type="character" w:customStyle="1" w:styleId="WW8Num66z4">
    <w:name w:val="WW8Num66z4"/>
    <w:uiPriority w:val="99"/>
    <w:rsid w:val="00A045E1"/>
    <w:rPr>
      <w:rFonts w:ascii="Courier New" w:hAnsi="Courier New" w:cs="Courier New"/>
    </w:rPr>
  </w:style>
  <w:style w:type="character" w:customStyle="1" w:styleId="WW8Num69z0">
    <w:name w:val="WW8Num6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82z0">
    <w:name w:val="WW8Num82z0"/>
    <w:uiPriority w:val="99"/>
    <w:rsid w:val="00A045E1"/>
    <w:rPr>
      <w:rFonts w:ascii="Times New Roman" w:hAnsi="Times New Roman" w:cs="Times New Roman"/>
    </w:rPr>
  </w:style>
  <w:style w:type="character" w:customStyle="1" w:styleId="WW8Num87z0">
    <w:name w:val="WW8Num87z0"/>
    <w:uiPriority w:val="99"/>
    <w:rsid w:val="00A045E1"/>
    <w:rPr>
      <w:rFonts w:ascii="Wingdings" w:hAnsi="Wingdings" w:cs="Wingdings"/>
    </w:rPr>
  </w:style>
  <w:style w:type="character" w:customStyle="1" w:styleId="WW8Num88z0">
    <w:name w:val="WW8Num88z0"/>
    <w:uiPriority w:val="99"/>
    <w:rsid w:val="00A045E1"/>
    <w:rPr>
      <w:rFonts w:ascii="Symbol" w:hAnsi="Symbol" w:cs="Symbol"/>
    </w:rPr>
  </w:style>
  <w:style w:type="character" w:customStyle="1" w:styleId="WW8Num89z0">
    <w:name w:val="WW8Num89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0z0">
    <w:name w:val="WW8Num90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1z0">
    <w:name w:val="WW8Num91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2z0">
    <w:name w:val="WW8Num92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3z0">
    <w:name w:val="WW8Num93z0"/>
    <w:uiPriority w:val="99"/>
    <w:rsid w:val="00A045E1"/>
    <w:rPr>
      <w:rFonts w:ascii="Times New Roman" w:hAnsi="Times New Roman" w:cs="Times New Roman"/>
      <w:color w:val="auto"/>
    </w:rPr>
  </w:style>
  <w:style w:type="character" w:customStyle="1" w:styleId="WW8Num94z0">
    <w:name w:val="WW8Num94z0"/>
    <w:uiPriority w:val="99"/>
    <w:rsid w:val="00A045E1"/>
    <w:rPr>
      <w:rFonts w:ascii="Symbol" w:hAnsi="Symbol" w:cs="Symbol"/>
    </w:rPr>
  </w:style>
  <w:style w:type="character" w:customStyle="1" w:styleId="WW8Num95z0">
    <w:name w:val="WW8Num95z0"/>
    <w:uiPriority w:val="99"/>
    <w:rsid w:val="00A045E1"/>
    <w:rPr>
      <w:rFonts w:ascii="Times New Roman" w:hAnsi="Times New Roman" w:cs="Times New Roman"/>
    </w:rPr>
  </w:style>
  <w:style w:type="character" w:customStyle="1" w:styleId="WW8Num95z1">
    <w:name w:val="WW8Num95z1"/>
    <w:uiPriority w:val="99"/>
    <w:rsid w:val="00A045E1"/>
    <w:rPr>
      <w:rFonts w:ascii="Courier New" w:hAnsi="Courier New" w:cs="Courier New"/>
    </w:rPr>
  </w:style>
  <w:style w:type="character" w:customStyle="1" w:styleId="WW8Num96z0">
    <w:name w:val="WW8Num96z0"/>
    <w:uiPriority w:val="99"/>
    <w:rsid w:val="00A045E1"/>
    <w:rPr>
      <w:rFonts w:ascii="Times New Roman" w:hAnsi="Times New Roman" w:cs="Times New Roman"/>
    </w:rPr>
  </w:style>
  <w:style w:type="character" w:customStyle="1" w:styleId="WW8Num96z1">
    <w:name w:val="WW8Num96z1"/>
    <w:uiPriority w:val="99"/>
    <w:rsid w:val="00A045E1"/>
    <w:rPr>
      <w:rFonts w:ascii="Courier New" w:hAnsi="Courier New" w:cs="Courier New"/>
    </w:rPr>
  </w:style>
  <w:style w:type="character" w:customStyle="1" w:styleId="WW8Num97z0">
    <w:name w:val="WW8Num97z0"/>
    <w:uiPriority w:val="99"/>
    <w:rsid w:val="00A045E1"/>
    <w:rPr>
      <w:rFonts w:ascii="Symbol" w:hAnsi="Symbol" w:cs="Symbol"/>
    </w:rPr>
  </w:style>
  <w:style w:type="character" w:customStyle="1" w:styleId="WW8Num97z1">
    <w:name w:val="WW8Num97z1"/>
    <w:uiPriority w:val="99"/>
    <w:rsid w:val="00A045E1"/>
    <w:rPr>
      <w:rFonts w:ascii="Courier New" w:hAnsi="Courier New" w:cs="Courier New"/>
    </w:rPr>
  </w:style>
  <w:style w:type="character" w:customStyle="1" w:styleId="WW8Num99z0">
    <w:name w:val="WW8Num99z0"/>
    <w:uiPriority w:val="99"/>
    <w:rsid w:val="00A045E1"/>
    <w:rPr>
      <w:rFonts w:ascii="Symbol" w:hAnsi="Symbol" w:cs="Symbol"/>
    </w:rPr>
  </w:style>
  <w:style w:type="character" w:customStyle="1" w:styleId="WW8Num99z1">
    <w:name w:val="WW8Num99z1"/>
    <w:uiPriority w:val="99"/>
    <w:rsid w:val="00A045E1"/>
    <w:rPr>
      <w:rFonts w:ascii="Courier New" w:hAnsi="Courier New" w:cs="Courier New"/>
    </w:rPr>
  </w:style>
  <w:style w:type="character" w:customStyle="1" w:styleId="WW-Absatz-Standardschriftart">
    <w:name w:val="WW-Absatz-Standardschriftart"/>
    <w:uiPriority w:val="99"/>
    <w:rsid w:val="00A045E1"/>
  </w:style>
  <w:style w:type="character" w:customStyle="1" w:styleId="WW-Absatz-Standardschriftart1">
    <w:name w:val="WW-Absatz-Standardschriftart1"/>
    <w:uiPriority w:val="99"/>
    <w:rsid w:val="00A045E1"/>
  </w:style>
  <w:style w:type="character" w:customStyle="1" w:styleId="WW-Absatz-Standardschriftart11">
    <w:name w:val="WW-Absatz-Standardschriftart11"/>
    <w:uiPriority w:val="99"/>
    <w:rsid w:val="00A045E1"/>
  </w:style>
  <w:style w:type="character" w:customStyle="1" w:styleId="WW-Absatz-Standardschriftart111">
    <w:name w:val="WW-Absatz-Standardschriftart111"/>
    <w:uiPriority w:val="99"/>
    <w:rsid w:val="00A045E1"/>
  </w:style>
  <w:style w:type="character" w:customStyle="1" w:styleId="WW-Absatz-Standardschriftart1111">
    <w:name w:val="WW-Absatz-Standardschriftart1111"/>
    <w:uiPriority w:val="99"/>
    <w:rsid w:val="00A045E1"/>
  </w:style>
  <w:style w:type="character" w:customStyle="1" w:styleId="WW8Num98z0">
    <w:name w:val="WW8Num98z0"/>
    <w:uiPriority w:val="99"/>
    <w:rsid w:val="00A045E1"/>
    <w:rPr>
      <w:rFonts w:ascii="Symbol" w:hAnsi="Symbol" w:cs="Symbol"/>
    </w:rPr>
  </w:style>
  <w:style w:type="character" w:customStyle="1" w:styleId="WW8Num98z1">
    <w:name w:val="WW8Num98z1"/>
    <w:uiPriority w:val="99"/>
    <w:rsid w:val="00A045E1"/>
    <w:rPr>
      <w:rFonts w:ascii="Courier New" w:hAnsi="Courier New" w:cs="Courier New"/>
    </w:rPr>
  </w:style>
  <w:style w:type="character" w:customStyle="1" w:styleId="WW8Num100z0">
    <w:name w:val="WW8Num100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0z1">
    <w:name w:val="WW8Num100z1"/>
    <w:uiPriority w:val="99"/>
    <w:rsid w:val="00A045E1"/>
    <w:rPr>
      <w:rFonts w:ascii="OpenSymbol" w:hAnsi="OpenSymbol" w:cs="OpenSymbol"/>
    </w:rPr>
  </w:style>
  <w:style w:type="character" w:customStyle="1" w:styleId="WW-Absatz-Standardschriftart11111">
    <w:name w:val="WW-Absatz-Standardschriftart11111"/>
    <w:uiPriority w:val="99"/>
    <w:rsid w:val="00A045E1"/>
  </w:style>
  <w:style w:type="character" w:customStyle="1" w:styleId="WW8Num35z1">
    <w:name w:val="WW8Num35z1"/>
    <w:uiPriority w:val="99"/>
    <w:rsid w:val="00A045E1"/>
    <w:rPr>
      <w:rFonts w:ascii="Times New Roman" w:hAnsi="Times New Roman" w:cs="Times New Roman"/>
    </w:rPr>
  </w:style>
  <w:style w:type="character" w:customStyle="1" w:styleId="WW8Num35z2">
    <w:name w:val="WW8Num35z2"/>
    <w:uiPriority w:val="99"/>
    <w:rsid w:val="00A045E1"/>
    <w:rPr>
      <w:rFonts w:ascii="Wingdings" w:hAnsi="Wingdings" w:cs="Wingdings"/>
    </w:rPr>
  </w:style>
  <w:style w:type="character" w:customStyle="1" w:styleId="WW8Num35z4">
    <w:name w:val="WW8Num35z4"/>
    <w:uiPriority w:val="99"/>
    <w:rsid w:val="00A045E1"/>
    <w:rPr>
      <w:rFonts w:ascii="Courier New" w:hAnsi="Courier New" w:cs="Courier New"/>
    </w:rPr>
  </w:style>
  <w:style w:type="character" w:customStyle="1" w:styleId="WW8Num68z2">
    <w:name w:val="WW8Num68z2"/>
    <w:uiPriority w:val="99"/>
    <w:rsid w:val="00A045E1"/>
    <w:rPr>
      <w:rFonts w:ascii="Wingdings" w:hAnsi="Wingdings" w:cs="Wingdings"/>
    </w:rPr>
  </w:style>
  <w:style w:type="character" w:customStyle="1" w:styleId="WW8Num68z3">
    <w:name w:val="WW8Num68z3"/>
    <w:uiPriority w:val="99"/>
    <w:rsid w:val="00A045E1"/>
    <w:rPr>
      <w:rFonts w:ascii="Symbol" w:hAnsi="Symbol" w:cs="Symbol"/>
    </w:rPr>
  </w:style>
  <w:style w:type="character" w:customStyle="1" w:styleId="WW8Num68z4">
    <w:name w:val="WW8Num68z4"/>
    <w:uiPriority w:val="99"/>
    <w:rsid w:val="00A045E1"/>
    <w:rPr>
      <w:rFonts w:ascii="Courier New" w:hAnsi="Courier New" w:cs="Courier New"/>
    </w:rPr>
  </w:style>
  <w:style w:type="character" w:customStyle="1" w:styleId="WW8Num101z0">
    <w:name w:val="WW8Num101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2z0">
    <w:name w:val="WW8Num102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8Num103z0">
    <w:name w:val="WW8Num103z0"/>
    <w:uiPriority w:val="99"/>
    <w:rsid w:val="00A045E1"/>
    <w:rPr>
      <w:rFonts w:ascii="Symbol" w:hAnsi="Symbol" w:cs="Symbol"/>
    </w:rPr>
  </w:style>
  <w:style w:type="character" w:customStyle="1" w:styleId="WW8Num104z0">
    <w:name w:val="WW8Num104z0"/>
    <w:uiPriority w:val="99"/>
    <w:rsid w:val="00A045E1"/>
    <w:rPr>
      <w:rFonts w:ascii="Symbol" w:hAnsi="Symbol" w:cs="Symbol"/>
    </w:rPr>
  </w:style>
  <w:style w:type="character" w:customStyle="1" w:styleId="WW8Num105z0">
    <w:name w:val="WW8Num105z0"/>
    <w:uiPriority w:val="99"/>
    <w:rsid w:val="00A045E1"/>
    <w:rPr>
      <w:rFonts w:ascii="Symbol" w:hAnsi="Symbol" w:cs="Symbol"/>
      <w:sz w:val="20"/>
      <w:szCs w:val="20"/>
    </w:rPr>
  </w:style>
  <w:style w:type="character" w:customStyle="1" w:styleId="WW-Absatz-Standardschriftart111111">
    <w:name w:val="WW-Absatz-Standardschriftart111111"/>
    <w:uiPriority w:val="99"/>
    <w:rsid w:val="00A045E1"/>
  </w:style>
  <w:style w:type="character" w:customStyle="1" w:styleId="WW-Absatz-Standardschriftart1111111">
    <w:name w:val="WW-Absatz-Standardschriftart1111111"/>
    <w:uiPriority w:val="99"/>
    <w:rsid w:val="00A045E1"/>
  </w:style>
  <w:style w:type="character" w:customStyle="1" w:styleId="WW-Absatz-Standardschriftart11111111">
    <w:name w:val="WW-Absatz-Standardschriftart11111111"/>
    <w:uiPriority w:val="99"/>
    <w:rsid w:val="00A045E1"/>
  </w:style>
  <w:style w:type="character" w:customStyle="1" w:styleId="WW-Absatz-Standardschriftart111111111">
    <w:name w:val="WW-Absatz-Standardschriftart111111111"/>
    <w:uiPriority w:val="99"/>
    <w:rsid w:val="00A045E1"/>
  </w:style>
  <w:style w:type="character" w:customStyle="1" w:styleId="WW8Num93z1">
    <w:name w:val="WW8Num93z1"/>
    <w:uiPriority w:val="99"/>
    <w:rsid w:val="00A045E1"/>
    <w:rPr>
      <w:rFonts w:ascii="Courier New" w:hAnsi="Courier New" w:cs="Courier New"/>
    </w:rPr>
  </w:style>
  <w:style w:type="character" w:customStyle="1" w:styleId="WW-Absatz-Standardschriftart1111111111">
    <w:name w:val="WW-Absatz-Standardschriftart1111111111"/>
    <w:uiPriority w:val="99"/>
    <w:rsid w:val="00A045E1"/>
  </w:style>
  <w:style w:type="character" w:customStyle="1" w:styleId="WW-Absatz-Standardschriftart11111111111">
    <w:name w:val="WW-Absatz-Standardschriftart11111111111"/>
    <w:uiPriority w:val="99"/>
    <w:rsid w:val="00A045E1"/>
  </w:style>
  <w:style w:type="character" w:customStyle="1" w:styleId="WW-Absatz-Standardschriftart111111111111">
    <w:name w:val="WW-Absatz-Standardschriftart111111111111"/>
    <w:uiPriority w:val="99"/>
    <w:rsid w:val="00A045E1"/>
  </w:style>
  <w:style w:type="character" w:customStyle="1" w:styleId="WW8Num36z1">
    <w:name w:val="WW8Num36z1"/>
    <w:uiPriority w:val="99"/>
    <w:rsid w:val="00A045E1"/>
    <w:rPr>
      <w:rFonts w:ascii="Courier New" w:hAnsi="Courier New" w:cs="Courier New"/>
    </w:rPr>
  </w:style>
  <w:style w:type="character" w:customStyle="1" w:styleId="WW8Num36z2">
    <w:name w:val="WW8Num36z2"/>
    <w:uiPriority w:val="99"/>
    <w:rsid w:val="00A045E1"/>
    <w:rPr>
      <w:rFonts w:ascii="Wingdings" w:hAnsi="Wingdings" w:cs="Wingdings"/>
    </w:rPr>
  </w:style>
  <w:style w:type="character" w:customStyle="1" w:styleId="WW8Num41z1">
    <w:name w:val="WW8Num41z1"/>
    <w:uiPriority w:val="99"/>
    <w:rsid w:val="00A045E1"/>
    <w:rPr>
      <w:rFonts w:ascii="Courier New" w:hAnsi="Courier New" w:cs="Courier New"/>
    </w:rPr>
  </w:style>
  <w:style w:type="character" w:customStyle="1" w:styleId="WW8Num41z2">
    <w:name w:val="WW8Num41z2"/>
    <w:uiPriority w:val="99"/>
    <w:rsid w:val="00A045E1"/>
    <w:rPr>
      <w:rFonts w:ascii="Wingdings" w:hAnsi="Wingdings" w:cs="Wingdings"/>
    </w:rPr>
  </w:style>
  <w:style w:type="character" w:customStyle="1" w:styleId="WW8Num41z4">
    <w:name w:val="WW8Num41z4"/>
    <w:uiPriority w:val="99"/>
    <w:rsid w:val="00A045E1"/>
    <w:rPr>
      <w:rFonts w:ascii="Courier New" w:hAnsi="Courier New" w:cs="Courier New"/>
    </w:rPr>
  </w:style>
  <w:style w:type="character" w:customStyle="1" w:styleId="WW8Num85z2">
    <w:name w:val="WW8Num85z2"/>
    <w:uiPriority w:val="99"/>
    <w:rsid w:val="00A045E1"/>
    <w:rPr>
      <w:rFonts w:ascii="Wingdings" w:hAnsi="Wingdings" w:cs="Wingdings"/>
    </w:rPr>
  </w:style>
  <w:style w:type="character" w:customStyle="1" w:styleId="WW8Num85z3">
    <w:name w:val="WW8Num85z3"/>
    <w:uiPriority w:val="99"/>
    <w:rsid w:val="00A045E1"/>
    <w:rPr>
      <w:rFonts w:ascii="Symbol" w:hAnsi="Symbol" w:cs="Symbol"/>
    </w:rPr>
  </w:style>
  <w:style w:type="character" w:customStyle="1" w:styleId="WW8Num85z4">
    <w:name w:val="WW8Num85z4"/>
    <w:uiPriority w:val="99"/>
    <w:rsid w:val="00A045E1"/>
    <w:rPr>
      <w:rFonts w:ascii="Courier New" w:hAnsi="Courier New" w:cs="Courier New"/>
    </w:rPr>
  </w:style>
  <w:style w:type="character" w:customStyle="1" w:styleId="WW8Num93z2">
    <w:name w:val="WW8Num93z2"/>
    <w:uiPriority w:val="99"/>
    <w:rsid w:val="00A045E1"/>
    <w:rPr>
      <w:rFonts w:ascii="Wingdings" w:hAnsi="Wingdings" w:cs="Wingdings"/>
    </w:rPr>
  </w:style>
  <w:style w:type="character" w:customStyle="1" w:styleId="WW8Num94z1">
    <w:name w:val="WW8Num94z1"/>
    <w:uiPriority w:val="99"/>
    <w:rsid w:val="00A045E1"/>
    <w:rPr>
      <w:rFonts w:ascii="Courier New" w:hAnsi="Courier New" w:cs="Courier New"/>
    </w:rPr>
  </w:style>
  <w:style w:type="character" w:customStyle="1" w:styleId="WW8Num94z2">
    <w:name w:val="WW8Num94z2"/>
    <w:uiPriority w:val="99"/>
    <w:rsid w:val="00A045E1"/>
    <w:rPr>
      <w:rFonts w:ascii="Wingdings" w:hAnsi="Wingdings" w:cs="Wingdings"/>
    </w:rPr>
  </w:style>
  <w:style w:type="character" w:customStyle="1" w:styleId="WW8Num95z2">
    <w:name w:val="WW8Num95z2"/>
    <w:uiPriority w:val="99"/>
    <w:rsid w:val="00A045E1"/>
    <w:rPr>
      <w:rFonts w:ascii="Wingdings" w:hAnsi="Wingdings" w:cs="Wingdings"/>
    </w:rPr>
  </w:style>
  <w:style w:type="character" w:customStyle="1" w:styleId="WW8Num97z2">
    <w:name w:val="WW8Num97z2"/>
    <w:uiPriority w:val="99"/>
    <w:rsid w:val="00A045E1"/>
    <w:rPr>
      <w:rFonts w:ascii="Wingdings" w:hAnsi="Wingdings" w:cs="Wingdings"/>
    </w:rPr>
  </w:style>
  <w:style w:type="character" w:customStyle="1" w:styleId="WW8Num98z2">
    <w:name w:val="WW8Num98z2"/>
    <w:uiPriority w:val="99"/>
    <w:rsid w:val="00A045E1"/>
    <w:rPr>
      <w:rFonts w:ascii="Wingdings" w:hAnsi="Wingdings" w:cs="Wingdings"/>
    </w:rPr>
  </w:style>
  <w:style w:type="character" w:customStyle="1" w:styleId="WW8Num99z2">
    <w:name w:val="WW8Num99z2"/>
    <w:uiPriority w:val="99"/>
    <w:rsid w:val="00A045E1"/>
    <w:rPr>
      <w:rFonts w:ascii="Wingdings" w:hAnsi="Wingdings" w:cs="Wingdings"/>
    </w:rPr>
  </w:style>
  <w:style w:type="character" w:customStyle="1" w:styleId="WW8Num103z1">
    <w:name w:val="WW8Num103z1"/>
    <w:uiPriority w:val="99"/>
    <w:rsid w:val="00A045E1"/>
    <w:rPr>
      <w:rFonts w:ascii="Courier New" w:hAnsi="Courier New" w:cs="Courier New"/>
    </w:rPr>
  </w:style>
  <w:style w:type="character" w:customStyle="1" w:styleId="WW8Num103z2">
    <w:name w:val="WW8Num103z2"/>
    <w:uiPriority w:val="99"/>
    <w:rsid w:val="00A045E1"/>
    <w:rPr>
      <w:rFonts w:ascii="Wingdings" w:hAnsi="Wingdings" w:cs="Wingdings"/>
    </w:rPr>
  </w:style>
  <w:style w:type="character" w:customStyle="1" w:styleId="WW8Num106z0">
    <w:name w:val="WW8Num106z0"/>
    <w:uiPriority w:val="99"/>
    <w:rsid w:val="00A045E1"/>
    <w:rPr>
      <w:rFonts w:ascii="Symbol" w:hAnsi="Symbol" w:cs="Symbol"/>
    </w:rPr>
  </w:style>
  <w:style w:type="character" w:customStyle="1" w:styleId="WW8Num106z1">
    <w:name w:val="WW8Num106z1"/>
    <w:uiPriority w:val="99"/>
    <w:rsid w:val="00A045E1"/>
    <w:rPr>
      <w:rFonts w:ascii="Courier New" w:hAnsi="Courier New" w:cs="Courier New"/>
    </w:rPr>
  </w:style>
  <w:style w:type="character" w:customStyle="1" w:styleId="WW8Num106z2">
    <w:name w:val="WW8Num106z2"/>
    <w:uiPriority w:val="99"/>
    <w:rsid w:val="00A045E1"/>
    <w:rPr>
      <w:rFonts w:ascii="Wingdings" w:hAnsi="Wingdings" w:cs="Wingdings"/>
    </w:rPr>
  </w:style>
  <w:style w:type="character" w:customStyle="1" w:styleId="26">
    <w:name w:val="Основной шрифт абзаца2"/>
    <w:uiPriority w:val="99"/>
    <w:rsid w:val="00A045E1"/>
  </w:style>
  <w:style w:type="character" w:customStyle="1" w:styleId="WW8Num17z1">
    <w:name w:val="WW8Num17z1"/>
    <w:uiPriority w:val="99"/>
    <w:rsid w:val="00A045E1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A045E1"/>
    <w:rPr>
      <w:rFonts w:ascii="Wingdings" w:hAnsi="Wingdings" w:cs="Wingdings"/>
    </w:rPr>
  </w:style>
  <w:style w:type="character" w:customStyle="1" w:styleId="WW8Num17z3">
    <w:name w:val="WW8Num17z3"/>
    <w:uiPriority w:val="99"/>
    <w:rsid w:val="00A045E1"/>
    <w:rPr>
      <w:rFonts w:ascii="Symbol" w:hAnsi="Symbol" w:cs="Symbol"/>
    </w:rPr>
  </w:style>
  <w:style w:type="character" w:customStyle="1" w:styleId="WW8Num19z1">
    <w:name w:val="WW8Num19z1"/>
    <w:uiPriority w:val="99"/>
    <w:rsid w:val="00A045E1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A045E1"/>
    <w:rPr>
      <w:rFonts w:ascii="Wingdings" w:hAnsi="Wingdings" w:cs="Wingdings"/>
    </w:rPr>
  </w:style>
  <w:style w:type="character" w:customStyle="1" w:styleId="WW8Num19z3">
    <w:name w:val="WW8Num19z3"/>
    <w:uiPriority w:val="99"/>
    <w:rsid w:val="00A045E1"/>
    <w:rPr>
      <w:rFonts w:ascii="Symbol" w:hAnsi="Symbol" w:cs="Symbol"/>
    </w:rPr>
  </w:style>
  <w:style w:type="character" w:customStyle="1" w:styleId="WW8Num21z1">
    <w:name w:val="WW8Num21z1"/>
    <w:uiPriority w:val="99"/>
    <w:rsid w:val="00A045E1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A045E1"/>
    <w:rPr>
      <w:rFonts w:ascii="Wingdings" w:hAnsi="Wingdings" w:cs="Wingdings"/>
    </w:rPr>
  </w:style>
  <w:style w:type="character" w:customStyle="1" w:styleId="WW8Num22z1">
    <w:name w:val="WW8Num22z1"/>
    <w:uiPriority w:val="99"/>
    <w:rsid w:val="00A045E1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A045E1"/>
    <w:rPr>
      <w:rFonts w:ascii="Wingdings" w:hAnsi="Wingdings" w:cs="Wingdings"/>
    </w:rPr>
  </w:style>
  <w:style w:type="character" w:customStyle="1" w:styleId="WW8Num22z3">
    <w:name w:val="WW8Num22z3"/>
    <w:uiPriority w:val="99"/>
    <w:rsid w:val="00A045E1"/>
    <w:rPr>
      <w:rFonts w:ascii="Symbol" w:hAnsi="Symbol" w:cs="Symbol"/>
    </w:rPr>
  </w:style>
  <w:style w:type="character" w:customStyle="1" w:styleId="WW8Num23z1">
    <w:name w:val="WW8Num23z1"/>
    <w:uiPriority w:val="99"/>
    <w:rsid w:val="00A045E1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A045E1"/>
    <w:rPr>
      <w:rFonts w:ascii="Wingdings" w:hAnsi="Wingdings" w:cs="Wingdings"/>
    </w:rPr>
  </w:style>
  <w:style w:type="character" w:customStyle="1" w:styleId="WW8Num24z1">
    <w:name w:val="WW8Num24z1"/>
    <w:uiPriority w:val="99"/>
    <w:rsid w:val="00A045E1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A045E1"/>
    <w:rPr>
      <w:rFonts w:ascii="Wingdings" w:hAnsi="Wingdings" w:cs="Wingdings"/>
    </w:rPr>
  </w:style>
  <w:style w:type="character" w:customStyle="1" w:styleId="WW8Num24z3">
    <w:name w:val="WW8Num24z3"/>
    <w:uiPriority w:val="99"/>
    <w:rsid w:val="00A045E1"/>
    <w:rPr>
      <w:rFonts w:ascii="Symbol" w:hAnsi="Symbol" w:cs="Symbol"/>
    </w:rPr>
  </w:style>
  <w:style w:type="character" w:customStyle="1" w:styleId="WW8Num29z1">
    <w:name w:val="WW8Num29z1"/>
    <w:uiPriority w:val="99"/>
    <w:rsid w:val="00A045E1"/>
    <w:rPr>
      <w:rFonts w:ascii="Courier New" w:hAnsi="Courier New" w:cs="Courier New"/>
    </w:rPr>
  </w:style>
  <w:style w:type="character" w:customStyle="1" w:styleId="WW8Num29z2">
    <w:name w:val="WW8Num29z2"/>
    <w:uiPriority w:val="99"/>
    <w:rsid w:val="00A045E1"/>
    <w:rPr>
      <w:rFonts w:ascii="Wingdings" w:hAnsi="Wingdings" w:cs="Wingdings"/>
    </w:rPr>
  </w:style>
  <w:style w:type="character" w:customStyle="1" w:styleId="WW8Num29z3">
    <w:name w:val="WW8Num29z3"/>
    <w:uiPriority w:val="99"/>
    <w:rsid w:val="00A045E1"/>
    <w:rPr>
      <w:rFonts w:ascii="Symbol" w:hAnsi="Symbol" w:cs="Symbol"/>
    </w:rPr>
  </w:style>
  <w:style w:type="character" w:customStyle="1" w:styleId="WW8Num32z1">
    <w:name w:val="WW8Num32z1"/>
    <w:uiPriority w:val="99"/>
    <w:rsid w:val="00A045E1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A045E1"/>
    <w:rPr>
      <w:rFonts w:ascii="Wingdings" w:hAnsi="Wingdings" w:cs="Wingdings"/>
    </w:rPr>
  </w:style>
  <w:style w:type="character" w:customStyle="1" w:styleId="WW8Num32z3">
    <w:name w:val="WW8Num32z3"/>
    <w:uiPriority w:val="99"/>
    <w:rsid w:val="00A045E1"/>
    <w:rPr>
      <w:rFonts w:ascii="Symbol" w:hAnsi="Symbol" w:cs="Symbol"/>
    </w:rPr>
  </w:style>
  <w:style w:type="character" w:customStyle="1" w:styleId="WW8Num38z1">
    <w:name w:val="WW8Num38z1"/>
    <w:uiPriority w:val="99"/>
    <w:rsid w:val="00A045E1"/>
    <w:rPr>
      <w:rFonts w:ascii="Courier New" w:hAnsi="Courier New" w:cs="Courier New"/>
    </w:rPr>
  </w:style>
  <w:style w:type="character" w:customStyle="1" w:styleId="WW8Num38z2">
    <w:name w:val="WW8Num38z2"/>
    <w:uiPriority w:val="99"/>
    <w:rsid w:val="00A045E1"/>
    <w:rPr>
      <w:rFonts w:ascii="Wingdings" w:hAnsi="Wingdings" w:cs="Wingdings"/>
    </w:rPr>
  </w:style>
  <w:style w:type="character" w:customStyle="1" w:styleId="WW8Num38z3">
    <w:name w:val="WW8Num38z3"/>
    <w:uiPriority w:val="99"/>
    <w:rsid w:val="00A045E1"/>
    <w:rPr>
      <w:rFonts w:ascii="Symbol" w:hAnsi="Symbol" w:cs="Symbol"/>
    </w:rPr>
  </w:style>
  <w:style w:type="character" w:customStyle="1" w:styleId="WW8Num39z1">
    <w:name w:val="WW8Num39z1"/>
    <w:uiPriority w:val="99"/>
    <w:rsid w:val="00A045E1"/>
    <w:rPr>
      <w:rFonts w:ascii="Courier New" w:hAnsi="Courier New" w:cs="Courier New"/>
    </w:rPr>
  </w:style>
  <w:style w:type="character" w:customStyle="1" w:styleId="WW8Num39z2">
    <w:name w:val="WW8Num39z2"/>
    <w:uiPriority w:val="99"/>
    <w:rsid w:val="00A045E1"/>
    <w:rPr>
      <w:rFonts w:ascii="Wingdings" w:hAnsi="Wingdings" w:cs="Wingdings"/>
    </w:rPr>
  </w:style>
  <w:style w:type="character" w:customStyle="1" w:styleId="WW8Num42z1">
    <w:name w:val="WW8Num42z1"/>
    <w:uiPriority w:val="99"/>
    <w:rsid w:val="00A045E1"/>
    <w:rPr>
      <w:rFonts w:ascii="Wingdings" w:hAnsi="Wingdings" w:cs="Wingdings"/>
    </w:rPr>
  </w:style>
  <w:style w:type="character" w:customStyle="1" w:styleId="WW8Num43z1">
    <w:name w:val="WW8Num43z1"/>
    <w:uiPriority w:val="99"/>
    <w:rsid w:val="00A045E1"/>
    <w:rPr>
      <w:rFonts w:ascii="Wingdings" w:hAnsi="Wingdings" w:cs="Wingdings"/>
    </w:rPr>
  </w:style>
  <w:style w:type="character" w:customStyle="1" w:styleId="WW8Num44z1">
    <w:name w:val="WW8Num44z1"/>
    <w:uiPriority w:val="99"/>
    <w:rsid w:val="00A045E1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A045E1"/>
    <w:rPr>
      <w:rFonts w:ascii="Wingdings" w:hAnsi="Wingdings" w:cs="Wingdings"/>
    </w:rPr>
  </w:style>
  <w:style w:type="character" w:customStyle="1" w:styleId="WW8Num44z3">
    <w:name w:val="WW8Num44z3"/>
    <w:uiPriority w:val="99"/>
    <w:rsid w:val="00A045E1"/>
    <w:rPr>
      <w:rFonts w:ascii="Symbol" w:hAnsi="Symbol" w:cs="Symbol"/>
    </w:rPr>
  </w:style>
  <w:style w:type="character" w:customStyle="1" w:styleId="WW8Num45z1">
    <w:name w:val="WW8Num45z1"/>
    <w:uiPriority w:val="99"/>
    <w:rsid w:val="00A045E1"/>
    <w:rPr>
      <w:rFonts w:ascii="Times New Roman" w:hAnsi="Times New Roman" w:cs="Times New Roman"/>
    </w:rPr>
  </w:style>
  <w:style w:type="character" w:customStyle="1" w:styleId="WW8Num45z2">
    <w:name w:val="WW8Num45z2"/>
    <w:uiPriority w:val="99"/>
    <w:rsid w:val="00A045E1"/>
    <w:rPr>
      <w:rFonts w:ascii="Wingdings" w:hAnsi="Wingdings" w:cs="Wingdings"/>
    </w:rPr>
  </w:style>
  <w:style w:type="character" w:customStyle="1" w:styleId="WW8Num45z4">
    <w:name w:val="WW8Num45z4"/>
    <w:uiPriority w:val="99"/>
    <w:rsid w:val="00A045E1"/>
    <w:rPr>
      <w:rFonts w:ascii="Courier New" w:hAnsi="Courier New" w:cs="Courier New"/>
    </w:rPr>
  </w:style>
  <w:style w:type="character" w:customStyle="1" w:styleId="WW8Num46z1">
    <w:name w:val="WW8Num46z1"/>
    <w:uiPriority w:val="99"/>
    <w:rsid w:val="00A045E1"/>
    <w:rPr>
      <w:rFonts w:ascii="Courier New" w:hAnsi="Courier New" w:cs="Courier New"/>
    </w:rPr>
  </w:style>
  <w:style w:type="character" w:customStyle="1" w:styleId="WW8Num46z2">
    <w:name w:val="WW8Num46z2"/>
    <w:uiPriority w:val="99"/>
    <w:rsid w:val="00A045E1"/>
    <w:rPr>
      <w:rFonts w:ascii="Wingdings" w:hAnsi="Wingdings" w:cs="Wingdings"/>
    </w:rPr>
  </w:style>
  <w:style w:type="character" w:customStyle="1" w:styleId="WW8Num46z3">
    <w:name w:val="WW8Num46z3"/>
    <w:uiPriority w:val="99"/>
    <w:rsid w:val="00A045E1"/>
    <w:rPr>
      <w:rFonts w:ascii="Symbol" w:hAnsi="Symbol" w:cs="Symbol"/>
    </w:rPr>
  </w:style>
  <w:style w:type="character" w:customStyle="1" w:styleId="WW8Num48z1">
    <w:name w:val="WW8Num48z1"/>
    <w:uiPriority w:val="99"/>
    <w:rsid w:val="00A045E1"/>
    <w:rPr>
      <w:rFonts w:ascii="Courier New" w:hAnsi="Courier New" w:cs="Courier New"/>
    </w:rPr>
  </w:style>
  <w:style w:type="character" w:customStyle="1" w:styleId="WW8Num48z2">
    <w:name w:val="WW8Num48z2"/>
    <w:uiPriority w:val="99"/>
    <w:rsid w:val="00A045E1"/>
    <w:rPr>
      <w:rFonts w:ascii="Wingdings" w:hAnsi="Wingdings" w:cs="Wingdings"/>
    </w:rPr>
  </w:style>
  <w:style w:type="character" w:customStyle="1" w:styleId="WW8Num48z3">
    <w:name w:val="WW8Num48z3"/>
    <w:uiPriority w:val="99"/>
    <w:rsid w:val="00A045E1"/>
    <w:rPr>
      <w:rFonts w:ascii="Symbol" w:hAnsi="Symbol" w:cs="Symbol"/>
    </w:rPr>
  </w:style>
  <w:style w:type="character" w:customStyle="1" w:styleId="WW8Num49z1">
    <w:name w:val="WW8Num49z1"/>
    <w:uiPriority w:val="99"/>
    <w:rsid w:val="00A045E1"/>
    <w:rPr>
      <w:rFonts w:ascii="Courier New" w:hAnsi="Courier New" w:cs="Courier New"/>
    </w:rPr>
  </w:style>
  <w:style w:type="character" w:customStyle="1" w:styleId="WW8Num49z2">
    <w:name w:val="WW8Num49z2"/>
    <w:uiPriority w:val="99"/>
    <w:rsid w:val="00A045E1"/>
    <w:rPr>
      <w:rFonts w:ascii="Wingdings" w:hAnsi="Wingdings" w:cs="Wingdings"/>
    </w:rPr>
  </w:style>
  <w:style w:type="character" w:customStyle="1" w:styleId="WW8Num49z3">
    <w:name w:val="WW8Num49z3"/>
    <w:uiPriority w:val="99"/>
    <w:rsid w:val="00A045E1"/>
    <w:rPr>
      <w:rFonts w:ascii="Symbol" w:hAnsi="Symbol" w:cs="Symbol"/>
    </w:rPr>
  </w:style>
  <w:style w:type="character" w:customStyle="1" w:styleId="WW8Num50z1">
    <w:name w:val="WW8Num50z1"/>
    <w:uiPriority w:val="99"/>
    <w:rsid w:val="00A045E1"/>
    <w:rPr>
      <w:rFonts w:ascii="Courier New" w:hAnsi="Courier New" w:cs="Courier New"/>
    </w:rPr>
  </w:style>
  <w:style w:type="character" w:customStyle="1" w:styleId="WW8Num50z2">
    <w:name w:val="WW8Num50z2"/>
    <w:uiPriority w:val="99"/>
    <w:rsid w:val="00A045E1"/>
    <w:rPr>
      <w:rFonts w:ascii="Wingdings" w:hAnsi="Wingdings" w:cs="Wingdings"/>
    </w:rPr>
  </w:style>
  <w:style w:type="character" w:customStyle="1" w:styleId="WW8Num50z3">
    <w:name w:val="WW8Num50z3"/>
    <w:uiPriority w:val="99"/>
    <w:rsid w:val="00A045E1"/>
    <w:rPr>
      <w:rFonts w:ascii="Symbol" w:hAnsi="Symbol" w:cs="Symbol"/>
    </w:rPr>
  </w:style>
  <w:style w:type="character" w:customStyle="1" w:styleId="WW8Num51z1">
    <w:name w:val="WW8Num51z1"/>
    <w:uiPriority w:val="99"/>
    <w:rsid w:val="00A045E1"/>
    <w:rPr>
      <w:rFonts w:ascii="Courier New" w:hAnsi="Courier New" w:cs="Courier New"/>
    </w:rPr>
  </w:style>
  <w:style w:type="character" w:customStyle="1" w:styleId="WW8Num51z2">
    <w:name w:val="WW8Num51z2"/>
    <w:uiPriority w:val="99"/>
    <w:rsid w:val="00A045E1"/>
    <w:rPr>
      <w:rFonts w:ascii="Wingdings" w:hAnsi="Wingdings" w:cs="Wingdings"/>
    </w:rPr>
  </w:style>
  <w:style w:type="character" w:customStyle="1" w:styleId="WW8Num51z3">
    <w:name w:val="WW8Num51z3"/>
    <w:uiPriority w:val="99"/>
    <w:rsid w:val="00A045E1"/>
    <w:rPr>
      <w:rFonts w:ascii="Symbol" w:hAnsi="Symbol" w:cs="Symbol"/>
    </w:rPr>
  </w:style>
  <w:style w:type="character" w:customStyle="1" w:styleId="WW8Num52z1">
    <w:name w:val="WW8Num52z1"/>
    <w:uiPriority w:val="99"/>
    <w:rsid w:val="00A045E1"/>
    <w:rPr>
      <w:rFonts w:ascii="Courier New" w:hAnsi="Courier New" w:cs="Courier New"/>
    </w:rPr>
  </w:style>
  <w:style w:type="character" w:customStyle="1" w:styleId="WW8Num52z2">
    <w:name w:val="WW8Num52z2"/>
    <w:uiPriority w:val="99"/>
    <w:rsid w:val="00A045E1"/>
    <w:rPr>
      <w:rFonts w:ascii="Wingdings" w:hAnsi="Wingdings" w:cs="Wingdings"/>
    </w:rPr>
  </w:style>
  <w:style w:type="character" w:customStyle="1" w:styleId="WW8Num54z1">
    <w:name w:val="WW8Num54z1"/>
    <w:uiPriority w:val="99"/>
    <w:rsid w:val="00A045E1"/>
    <w:rPr>
      <w:rFonts w:ascii="Courier New" w:hAnsi="Courier New" w:cs="Courier New"/>
    </w:rPr>
  </w:style>
  <w:style w:type="character" w:customStyle="1" w:styleId="WW8Num54z2">
    <w:name w:val="WW8Num54z2"/>
    <w:uiPriority w:val="99"/>
    <w:rsid w:val="00A045E1"/>
    <w:rPr>
      <w:rFonts w:ascii="Wingdings" w:hAnsi="Wingdings" w:cs="Wingdings"/>
    </w:rPr>
  </w:style>
  <w:style w:type="character" w:customStyle="1" w:styleId="WW8Num54z3">
    <w:name w:val="WW8Num54z3"/>
    <w:uiPriority w:val="99"/>
    <w:rsid w:val="00A045E1"/>
    <w:rPr>
      <w:rFonts w:ascii="Symbol" w:hAnsi="Symbol" w:cs="Symbol"/>
    </w:rPr>
  </w:style>
  <w:style w:type="character" w:customStyle="1" w:styleId="WW8Num56z1">
    <w:name w:val="WW8Num56z1"/>
    <w:uiPriority w:val="99"/>
    <w:rsid w:val="00A045E1"/>
    <w:rPr>
      <w:rFonts w:ascii="Courier New" w:hAnsi="Courier New" w:cs="Courier New"/>
    </w:rPr>
  </w:style>
  <w:style w:type="character" w:customStyle="1" w:styleId="WW8Num56z2">
    <w:name w:val="WW8Num56z2"/>
    <w:uiPriority w:val="99"/>
    <w:rsid w:val="00A045E1"/>
    <w:rPr>
      <w:rFonts w:ascii="Wingdings" w:hAnsi="Wingdings" w:cs="Wingdings"/>
    </w:rPr>
  </w:style>
  <w:style w:type="character" w:customStyle="1" w:styleId="WW8Num56z3">
    <w:name w:val="WW8Num56z3"/>
    <w:uiPriority w:val="99"/>
    <w:rsid w:val="00A045E1"/>
    <w:rPr>
      <w:rFonts w:ascii="Symbol" w:hAnsi="Symbol" w:cs="Symbol"/>
    </w:rPr>
  </w:style>
  <w:style w:type="character" w:customStyle="1" w:styleId="WW8Num59z1">
    <w:name w:val="WW8Num59z1"/>
    <w:uiPriority w:val="99"/>
    <w:rsid w:val="00A045E1"/>
    <w:rPr>
      <w:rFonts w:ascii="Courier New" w:hAnsi="Courier New" w:cs="Courier New"/>
    </w:rPr>
  </w:style>
  <w:style w:type="character" w:customStyle="1" w:styleId="WW8Num59z2">
    <w:name w:val="WW8Num59z2"/>
    <w:uiPriority w:val="99"/>
    <w:rsid w:val="00A045E1"/>
    <w:rPr>
      <w:rFonts w:ascii="Wingdings" w:hAnsi="Wingdings" w:cs="Wingdings"/>
    </w:rPr>
  </w:style>
  <w:style w:type="character" w:customStyle="1" w:styleId="WW8Num59z3">
    <w:name w:val="WW8Num59z3"/>
    <w:uiPriority w:val="99"/>
    <w:rsid w:val="00A045E1"/>
    <w:rPr>
      <w:rFonts w:ascii="Symbol" w:hAnsi="Symbol" w:cs="Symbol"/>
    </w:rPr>
  </w:style>
  <w:style w:type="character" w:customStyle="1" w:styleId="WW8Num61z1">
    <w:name w:val="WW8Num61z1"/>
    <w:uiPriority w:val="99"/>
    <w:rsid w:val="00A045E1"/>
    <w:rPr>
      <w:rFonts w:ascii="Courier New" w:hAnsi="Courier New" w:cs="Courier New"/>
    </w:rPr>
  </w:style>
  <w:style w:type="character" w:customStyle="1" w:styleId="WW8Num61z2">
    <w:name w:val="WW8Num61z2"/>
    <w:uiPriority w:val="99"/>
    <w:rsid w:val="00A045E1"/>
    <w:rPr>
      <w:rFonts w:ascii="Wingdings" w:hAnsi="Wingdings" w:cs="Wingdings"/>
    </w:rPr>
  </w:style>
  <w:style w:type="character" w:customStyle="1" w:styleId="WW8Num61z3">
    <w:name w:val="WW8Num61z3"/>
    <w:uiPriority w:val="99"/>
    <w:rsid w:val="00A045E1"/>
    <w:rPr>
      <w:rFonts w:ascii="Symbol" w:hAnsi="Symbol" w:cs="Symbol"/>
    </w:rPr>
  </w:style>
  <w:style w:type="character" w:customStyle="1" w:styleId="WW8Num62z1">
    <w:name w:val="WW8Num62z1"/>
    <w:uiPriority w:val="99"/>
    <w:rsid w:val="00A045E1"/>
    <w:rPr>
      <w:rFonts w:ascii="Courier New" w:hAnsi="Courier New" w:cs="Courier New"/>
    </w:rPr>
  </w:style>
  <w:style w:type="character" w:customStyle="1" w:styleId="WW8Num62z2">
    <w:name w:val="WW8Num62z2"/>
    <w:uiPriority w:val="99"/>
    <w:rsid w:val="00A045E1"/>
    <w:rPr>
      <w:rFonts w:ascii="Wingdings" w:hAnsi="Wingdings" w:cs="Wingdings"/>
    </w:rPr>
  </w:style>
  <w:style w:type="character" w:customStyle="1" w:styleId="WW8Num62z3">
    <w:name w:val="WW8Num62z3"/>
    <w:uiPriority w:val="99"/>
    <w:rsid w:val="00A045E1"/>
    <w:rPr>
      <w:rFonts w:ascii="Symbol" w:hAnsi="Symbol" w:cs="Symbol"/>
    </w:rPr>
  </w:style>
  <w:style w:type="character" w:customStyle="1" w:styleId="WW8Num63z1">
    <w:name w:val="WW8Num63z1"/>
    <w:uiPriority w:val="99"/>
    <w:rsid w:val="00A045E1"/>
    <w:rPr>
      <w:rFonts w:ascii="Courier New" w:hAnsi="Courier New" w:cs="Courier New"/>
    </w:rPr>
  </w:style>
  <w:style w:type="character" w:customStyle="1" w:styleId="WW8Num63z2">
    <w:name w:val="WW8Num63z2"/>
    <w:uiPriority w:val="99"/>
    <w:rsid w:val="00A045E1"/>
    <w:rPr>
      <w:rFonts w:ascii="Wingdings" w:hAnsi="Wingdings" w:cs="Wingdings"/>
    </w:rPr>
  </w:style>
  <w:style w:type="character" w:customStyle="1" w:styleId="WW8Num63z3">
    <w:name w:val="WW8Num63z3"/>
    <w:uiPriority w:val="99"/>
    <w:rsid w:val="00A045E1"/>
    <w:rPr>
      <w:rFonts w:ascii="Symbol" w:hAnsi="Symbol" w:cs="Symbol"/>
    </w:rPr>
  </w:style>
  <w:style w:type="character" w:customStyle="1" w:styleId="WW8Num65z1">
    <w:name w:val="WW8Num65z1"/>
    <w:uiPriority w:val="99"/>
    <w:rsid w:val="00A045E1"/>
    <w:rPr>
      <w:rFonts w:ascii="Courier New" w:hAnsi="Courier New" w:cs="Courier New"/>
    </w:rPr>
  </w:style>
  <w:style w:type="character" w:customStyle="1" w:styleId="WW8Num65z2">
    <w:name w:val="WW8Num65z2"/>
    <w:uiPriority w:val="99"/>
    <w:rsid w:val="00A045E1"/>
    <w:rPr>
      <w:rFonts w:ascii="Wingdings" w:hAnsi="Wingdings" w:cs="Wingdings"/>
    </w:rPr>
  </w:style>
  <w:style w:type="character" w:customStyle="1" w:styleId="WW8Num65z3">
    <w:name w:val="WW8Num65z3"/>
    <w:uiPriority w:val="99"/>
    <w:rsid w:val="00A045E1"/>
    <w:rPr>
      <w:rFonts w:ascii="Symbol" w:hAnsi="Symbol" w:cs="Symbol"/>
    </w:rPr>
  </w:style>
  <w:style w:type="character" w:customStyle="1" w:styleId="WW8Num68z1">
    <w:name w:val="WW8Num68z1"/>
    <w:uiPriority w:val="99"/>
    <w:rsid w:val="00A045E1"/>
    <w:rPr>
      <w:rFonts w:ascii="Courier New" w:hAnsi="Courier New" w:cs="Courier New"/>
    </w:rPr>
  </w:style>
  <w:style w:type="character" w:customStyle="1" w:styleId="WW8Num69z1">
    <w:name w:val="WW8Num69z1"/>
    <w:uiPriority w:val="99"/>
    <w:rsid w:val="00A045E1"/>
    <w:rPr>
      <w:rFonts w:ascii="Courier New" w:hAnsi="Courier New" w:cs="Courier New"/>
    </w:rPr>
  </w:style>
  <w:style w:type="character" w:customStyle="1" w:styleId="WW8Num69z2">
    <w:name w:val="WW8Num69z2"/>
    <w:uiPriority w:val="99"/>
    <w:rsid w:val="00A045E1"/>
    <w:rPr>
      <w:rFonts w:ascii="Wingdings" w:hAnsi="Wingdings" w:cs="Wingdings"/>
    </w:rPr>
  </w:style>
  <w:style w:type="character" w:customStyle="1" w:styleId="WW8Num69z3">
    <w:name w:val="WW8Num69z3"/>
    <w:uiPriority w:val="99"/>
    <w:rsid w:val="00A045E1"/>
    <w:rPr>
      <w:rFonts w:ascii="Symbol" w:hAnsi="Symbol" w:cs="Symbol"/>
    </w:rPr>
  </w:style>
  <w:style w:type="character" w:customStyle="1" w:styleId="WW8Num71z1">
    <w:name w:val="WW8Num71z1"/>
    <w:uiPriority w:val="99"/>
    <w:rsid w:val="00A045E1"/>
    <w:rPr>
      <w:rFonts w:ascii="Courier New" w:hAnsi="Courier New" w:cs="Courier New"/>
    </w:rPr>
  </w:style>
  <w:style w:type="character" w:customStyle="1" w:styleId="WW8Num71z2">
    <w:name w:val="WW8Num71z2"/>
    <w:uiPriority w:val="99"/>
    <w:rsid w:val="00A045E1"/>
    <w:rPr>
      <w:rFonts w:ascii="Wingdings" w:hAnsi="Wingdings" w:cs="Wingdings"/>
    </w:rPr>
  </w:style>
  <w:style w:type="character" w:customStyle="1" w:styleId="WW8Num71z3">
    <w:name w:val="WW8Num71z3"/>
    <w:uiPriority w:val="99"/>
    <w:rsid w:val="00A045E1"/>
    <w:rPr>
      <w:rFonts w:ascii="Symbol" w:hAnsi="Symbol" w:cs="Symbol"/>
    </w:rPr>
  </w:style>
  <w:style w:type="character" w:customStyle="1" w:styleId="WW8Num72z1">
    <w:name w:val="WW8Num72z1"/>
    <w:uiPriority w:val="99"/>
    <w:rsid w:val="00A045E1"/>
    <w:rPr>
      <w:rFonts w:ascii="Courier New" w:hAnsi="Courier New" w:cs="Courier New"/>
    </w:rPr>
  </w:style>
  <w:style w:type="character" w:customStyle="1" w:styleId="WW8Num72z2">
    <w:name w:val="WW8Num72z2"/>
    <w:uiPriority w:val="99"/>
    <w:rsid w:val="00A045E1"/>
    <w:rPr>
      <w:rFonts w:ascii="Wingdings" w:hAnsi="Wingdings" w:cs="Wingdings"/>
    </w:rPr>
  </w:style>
  <w:style w:type="character" w:customStyle="1" w:styleId="WW8Num72z3">
    <w:name w:val="WW8Num72z3"/>
    <w:uiPriority w:val="99"/>
    <w:rsid w:val="00A045E1"/>
    <w:rPr>
      <w:rFonts w:ascii="Symbol" w:hAnsi="Symbol" w:cs="Symbol"/>
    </w:rPr>
  </w:style>
  <w:style w:type="character" w:customStyle="1" w:styleId="WW8Num73z1">
    <w:name w:val="WW8Num73z1"/>
    <w:uiPriority w:val="99"/>
    <w:rsid w:val="00A045E1"/>
    <w:rPr>
      <w:rFonts w:ascii="Courier New" w:hAnsi="Courier New" w:cs="Courier New"/>
    </w:rPr>
  </w:style>
  <w:style w:type="character" w:customStyle="1" w:styleId="WW8Num73z2">
    <w:name w:val="WW8Num73z2"/>
    <w:uiPriority w:val="99"/>
    <w:rsid w:val="00A045E1"/>
    <w:rPr>
      <w:rFonts w:ascii="Wingdings" w:hAnsi="Wingdings" w:cs="Wingdings"/>
    </w:rPr>
  </w:style>
  <w:style w:type="character" w:customStyle="1" w:styleId="WW8Num73z3">
    <w:name w:val="WW8Num73z3"/>
    <w:uiPriority w:val="99"/>
    <w:rsid w:val="00A045E1"/>
    <w:rPr>
      <w:rFonts w:ascii="Symbol" w:hAnsi="Symbol" w:cs="Symbol"/>
    </w:rPr>
  </w:style>
  <w:style w:type="character" w:customStyle="1" w:styleId="WW8Num74z1">
    <w:name w:val="WW8Num74z1"/>
    <w:uiPriority w:val="99"/>
    <w:rsid w:val="00A045E1"/>
    <w:rPr>
      <w:rFonts w:ascii="Courier New" w:hAnsi="Courier New" w:cs="Courier New"/>
    </w:rPr>
  </w:style>
  <w:style w:type="character" w:customStyle="1" w:styleId="WW8Num74z2">
    <w:name w:val="WW8Num74z2"/>
    <w:uiPriority w:val="99"/>
    <w:rsid w:val="00A045E1"/>
    <w:rPr>
      <w:rFonts w:ascii="Wingdings" w:hAnsi="Wingdings" w:cs="Wingdings"/>
    </w:rPr>
  </w:style>
  <w:style w:type="character" w:customStyle="1" w:styleId="WW8Num74z3">
    <w:name w:val="WW8Num74z3"/>
    <w:uiPriority w:val="99"/>
    <w:rsid w:val="00A045E1"/>
    <w:rPr>
      <w:rFonts w:ascii="Symbol" w:hAnsi="Symbol" w:cs="Symbol"/>
    </w:rPr>
  </w:style>
  <w:style w:type="character" w:customStyle="1" w:styleId="WW8Num75z1">
    <w:name w:val="WW8Num75z1"/>
    <w:uiPriority w:val="99"/>
    <w:rsid w:val="00A045E1"/>
    <w:rPr>
      <w:rFonts w:ascii="Courier New" w:hAnsi="Courier New" w:cs="Courier New"/>
    </w:rPr>
  </w:style>
  <w:style w:type="character" w:customStyle="1" w:styleId="WW8Num75z2">
    <w:name w:val="WW8Num75z2"/>
    <w:uiPriority w:val="99"/>
    <w:rsid w:val="00A045E1"/>
    <w:rPr>
      <w:rFonts w:ascii="Wingdings" w:hAnsi="Wingdings" w:cs="Wingdings"/>
    </w:rPr>
  </w:style>
  <w:style w:type="character" w:customStyle="1" w:styleId="WW8Num75z3">
    <w:name w:val="WW8Num75z3"/>
    <w:uiPriority w:val="99"/>
    <w:rsid w:val="00A045E1"/>
    <w:rPr>
      <w:rFonts w:ascii="Symbol" w:hAnsi="Symbol" w:cs="Symbol"/>
    </w:rPr>
  </w:style>
  <w:style w:type="character" w:customStyle="1" w:styleId="WW8Num76z1">
    <w:name w:val="WW8Num76z1"/>
    <w:uiPriority w:val="99"/>
    <w:rsid w:val="00A045E1"/>
    <w:rPr>
      <w:rFonts w:ascii="Courier New" w:hAnsi="Courier New" w:cs="Courier New"/>
    </w:rPr>
  </w:style>
  <w:style w:type="character" w:customStyle="1" w:styleId="WW8Num76z2">
    <w:name w:val="WW8Num76z2"/>
    <w:uiPriority w:val="99"/>
    <w:rsid w:val="00A045E1"/>
    <w:rPr>
      <w:rFonts w:ascii="Wingdings" w:hAnsi="Wingdings" w:cs="Wingdings"/>
    </w:rPr>
  </w:style>
  <w:style w:type="character" w:customStyle="1" w:styleId="WW8Num76z3">
    <w:name w:val="WW8Num76z3"/>
    <w:uiPriority w:val="99"/>
    <w:rsid w:val="00A045E1"/>
    <w:rPr>
      <w:rFonts w:ascii="Symbol" w:hAnsi="Symbol" w:cs="Symbol"/>
    </w:rPr>
  </w:style>
  <w:style w:type="character" w:customStyle="1" w:styleId="WW8Num77z1">
    <w:name w:val="WW8Num77z1"/>
    <w:uiPriority w:val="99"/>
    <w:rsid w:val="00A045E1"/>
    <w:rPr>
      <w:rFonts w:ascii="Courier New" w:hAnsi="Courier New" w:cs="Courier New"/>
    </w:rPr>
  </w:style>
  <w:style w:type="character" w:customStyle="1" w:styleId="WW8Num77z2">
    <w:name w:val="WW8Num77z2"/>
    <w:uiPriority w:val="99"/>
    <w:rsid w:val="00A045E1"/>
    <w:rPr>
      <w:rFonts w:ascii="Wingdings" w:hAnsi="Wingdings" w:cs="Wingdings"/>
    </w:rPr>
  </w:style>
  <w:style w:type="character" w:customStyle="1" w:styleId="WW8Num77z3">
    <w:name w:val="WW8Num77z3"/>
    <w:uiPriority w:val="99"/>
    <w:rsid w:val="00A045E1"/>
    <w:rPr>
      <w:rFonts w:ascii="Symbol" w:hAnsi="Symbol" w:cs="Symbol"/>
    </w:rPr>
  </w:style>
  <w:style w:type="character" w:customStyle="1" w:styleId="WW8Num79z2">
    <w:name w:val="WW8Num79z2"/>
    <w:uiPriority w:val="99"/>
    <w:rsid w:val="00A045E1"/>
    <w:rPr>
      <w:rFonts w:ascii="Wingdings" w:hAnsi="Wingdings" w:cs="Wingdings"/>
    </w:rPr>
  </w:style>
  <w:style w:type="character" w:customStyle="1" w:styleId="WW8Num79z3">
    <w:name w:val="WW8Num79z3"/>
    <w:uiPriority w:val="99"/>
    <w:rsid w:val="00A045E1"/>
    <w:rPr>
      <w:rFonts w:ascii="Symbol" w:hAnsi="Symbol" w:cs="Symbol"/>
    </w:rPr>
  </w:style>
  <w:style w:type="character" w:customStyle="1" w:styleId="WW8Num80z2">
    <w:name w:val="WW8Num80z2"/>
    <w:uiPriority w:val="99"/>
    <w:rsid w:val="00A045E1"/>
    <w:rPr>
      <w:rFonts w:ascii="Wingdings" w:hAnsi="Wingdings" w:cs="Wingdings"/>
    </w:rPr>
  </w:style>
  <w:style w:type="character" w:customStyle="1" w:styleId="WW8Num80z3">
    <w:name w:val="WW8Num80z3"/>
    <w:uiPriority w:val="99"/>
    <w:rsid w:val="00A045E1"/>
    <w:rPr>
      <w:rFonts w:ascii="Symbol" w:hAnsi="Symbol" w:cs="Symbol"/>
    </w:rPr>
  </w:style>
  <w:style w:type="character" w:customStyle="1" w:styleId="WW8Num81z2">
    <w:name w:val="WW8Num81z2"/>
    <w:uiPriority w:val="99"/>
    <w:rsid w:val="00A045E1"/>
    <w:rPr>
      <w:rFonts w:ascii="Wingdings" w:hAnsi="Wingdings" w:cs="Wingdings"/>
    </w:rPr>
  </w:style>
  <w:style w:type="character" w:customStyle="1" w:styleId="WW8Num81z3">
    <w:name w:val="WW8Num81z3"/>
    <w:uiPriority w:val="99"/>
    <w:rsid w:val="00A045E1"/>
    <w:rPr>
      <w:rFonts w:ascii="Symbol" w:hAnsi="Symbol" w:cs="Symbol"/>
    </w:rPr>
  </w:style>
  <w:style w:type="character" w:customStyle="1" w:styleId="WW8Num82z1">
    <w:name w:val="WW8Num82z1"/>
    <w:uiPriority w:val="99"/>
    <w:rsid w:val="00A045E1"/>
    <w:rPr>
      <w:rFonts w:ascii="Courier New" w:hAnsi="Courier New" w:cs="Courier New"/>
    </w:rPr>
  </w:style>
  <w:style w:type="character" w:customStyle="1" w:styleId="WW8Num82z2">
    <w:name w:val="WW8Num82z2"/>
    <w:uiPriority w:val="99"/>
    <w:rsid w:val="00A045E1"/>
    <w:rPr>
      <w:rFonts w:ascii="Wingdings" w:hAnsi="Wingdings" w:cs="Wingdings"/>
    </w:rPr>
  </w:style>
  <w:style w:type="character" w:customStyle="1" w:styleId="WW8Num82z3">
    <w:name w:val="WW8Num82z3"/>
    <w:uiPriority w:val="99"/>
    <w:rsid w:val="00A045E1"/>
    <w:rPr>
      <w:rFonts w:ascii="Symbol" w:hAnsi="Symbol" w:cs="Symbol"/>
    </w:rPr>
  </w:style>
  <w:style w:type="character" w:customStyle="1" w:styleId="WW8Num83z2">
    <w:name w:val="WW8Num83z2"/>
    <w:uiPriority w:val="99"/>
    <w:rsid w:val="00A045E1"/>
    <w:rPr>
      <w:rFonts w:ascii="Wingdings" w:hAnsi="Wingdings" w:cs="Wingdings"/>
    </w:rPr>
  </w:style>
  <w:style w:type="character" w:customStyle="1" w:styleId="WW8Num83z3">
    <w:name w:val="WW8Num83z3"/>
    <w:uiPriority w:val="99"/>
    <w:rsid w:val="00A045E1"/>
    <w:rPr>
      <w:rFonts w:ascii="Symbol" w:hAnsi="Symbol" w:cs="Symbol"/>
    </w:rPr>
  </w:style>
  <w:style w:type="character" w:customStyle="1" w:styleId="WW8Num86z2">
    <w:name w:val="WW8Num86z2"/>
    <w:uiPriority w:val="99"/>
    <w:rsid w:val="00A045E1"/>
    <w:rPr>
      <w:rFonts w:ascii="Wingdings" w:hAnsi="Wingdings" w:cs="Wingdings"/>
    </w:rPr>
  </w:style>
  <w:style w:type="character" w:customStyle="1" w:styleId="WW8Num86z3">
    <w:name w:val="WW8Num86z3"/>
    <w:uiPriority w:val="99"/>
    <w:rsid w:val="00A045E1"/>
    <w:rPr>
      <w:rFonts w:ascii="Symbol" w:hAnsi="Symbol" w:cs="Symbol"/>
    </w:rPr>
  </w:style>
  <w:style w:type="character" w:customStyle="1" w:styleId="WW8Num88z1">
    <w:name w:val="WW8Num88z1"/>
    <w:uiPriority w:val="99"/>
    <w:rsid w:val="00A045E1"/>
    <w:rPr>
      <w:rFonts w:ascii="Courier New" w:hAnsi="Courier New" w:cs="Courier New"/>
    </w:rPr>
  </w:style>
  <w:style w:type="character" w:customStyle="1" w:styleId="WW8Num88z2">
    <w:name w:val="WW8Num88z2"/>
    <w:uiPriority w:val="99"/>
    <w:rsid w:val="00A045E1"/>
    <w:rPr>
      <w:rFonts w:ascii="Wingdings" w:hAnsi="Wingdings" w:cs="Wingdings"/>
    </w:rPr>
  </w:style>
  <w:style w:type="character" w:customStyle="1" w:styleId="WW8Num89z1">
    <w:name w:val="WW8Num89z1"/>
    <w:uiPriority w:val="99"/>
    <w:rsid w:val="00A045E1"/>
    <w:rPr>
      <w:rFonts w:ascii="Courier New" w:hAnsi="Courier New" w:cs="Courier New"/>
    </w:rPr>
  </w:style>
  <w:style w:type="character" w:customStyle="1" w:styleId="WW8Num89z2">
    <w:name w:val="WW8Num89z2"/>
    <w:uiPriority w:val="99"/>
    <w:rsid w:val="00A045E1"/>
    <w:rPr>
      <w:rFonts w:ascii="Wingdings" w:hAnsi="Wingdings" w:cs="Wingdings"/>
    </w:rPr>
  </w:style>
  <w:style w:type="character" w:customStyle="1" w:styleId="WW8Num89z3">
    <w:name w:val="WW8Num89z3"/>
    <w:uiPriority w:val="99"/>
    <w:rsid w:val="00A045E1"/>
    <w:rPr>
      <w:rFonts w:ascii="Symbol" w:hAnsi="Symbol" w:cs="Symbol"/>
    </w:rPr>
  </w:style>
  <w:style w:type="character" w:customStyle="1" w:styleId="WW8Num90z1">
    <w:name w:val="WW8Num90z1"/>
    <w:uiPriority w:val="99"/>
    <w:rsid w:val="00A045E1"/>
    <w:rPr>
      <w:rFonts w:ascii="Courier New" w:hAnsi="Courier New" w:cs="Courier New"/>
    </w:rPr>
  </w:style>
  <w:style w:type="character" w:customStyle="1" w:styleId="WW8Num90z2">
    <w:name w:val="WW8Num90z2"/>
    <w:uiPriority w:val="99"/>
    <w:rsid w:val="00A045E1"/>
    <w:rPr>
      <w:rFonts w:ascii="Wingdings" w:hAnsi="Wingdings" w:cs="Wingdings"/>
    </w:rPr>
  </w:style>
  <w:style w:type="character" w:customStyle="1" w:styleId="WW8Num90z3">
    <w:name w:val="WW8Num90z3"/>
    <w:uiPriority w:val="99"/>
    <w:rsid w:val="00A045E1"/>
    <w:rPr>
      <w:rFonts w:ascii="Symbol" w:hAnsi="Symbol" w:cs="Symbol"/>
    </w:rPr>
  </w:style>
  <w:style w:type="character" w:customStyle="1" w:styleId="WW8Num92z1">
    <w:name w:val="WW8Num92z1"/>
    <w:uiPriority w:val="99"/>
    <w:rsid w:val="00A045E1"/>
    <w:rPr>
      <w:rFonts w:ascii="Courier New" w:hAnsi="Courier New" w:cs="Courier New"/>
    </w:rPr>
  </w:style>
  <w:style w:type="character" w:customStyle="1" w:styleId="WW8Num92z2">
    <w:name w:val="WW8Num92z2"/>
    <w:uiPriority w:val="99"/>
    <w:rsid w:val="00A045E1"/>
    <w:rPr>
      <w:rFonts w:ascii="Wingdings" w:hAnsi="Wingdings" w:cs="Wingdings"/>
    </w:rPr>
  </w:style>
  <w:style w:type="character" w:customStyle="1" w:styleId="WW8Num92z3">
    <w:name w:val="WW8Num92z3"/>
    <w:uiPriority w:val="99"/>
    <w:rsid w:val="00A045E1"/>
    <w:rPr>
      <w:rFonts w:ascii="Symbol" w:hAnsi="Symbol" w:cs="Symbol"/>
    </w:rPr>
  </w:style>
  <w:style w:type="character" w:customStyle="1" w:styleId="WW8Num95z3">
    <w:name w:val="WW8Num95z3"/>
    <w:uiPriority w:val="99"/>
    <w:rsid w:val="00A045E1"/>
    <w:rPr>
      <w:rFonts w:ascii="Symbol" w:hAnsi="Symbol" w:cs="Symbol"/>
    </w:rPr>
  </w:style>
  <w:style w:type="character" w:customStyle="1" w:styleId="WW8Num95z4">
    <w:name w:val="WW8Num95z4"/>
    <w:uiPriority w:val="99"/>
    <w:rsid w:val="00A045E1"/>
    <w:rPr>
      <w:rFonts w:ascii="Courier New" w:hAnsi="Courier New" w:cs="Courier New"/>
    </w:rPr>
  </w:style>
  <w:style w:type="character" w:customStyle="1" w:styleId="WW8Num96z2">
    <w:name w:val="WW8Num96z2"/>
    <w:uiPriority w:val="99"/>
    <w:rsid w:val="00A045E1"/>
    <w:rPr>
      <w:rFonts w:ascii="Wingdings" w:hAnsi="Wingdings" w:cs="Wingdings"/>
    </w:rPr>
  </w:style>
  <w:style w:type="character" w:customStyle="1" w:styleId="WW8Num96z3">
    <w:name w:val="WW8Num96z3"/>
    <w:uiPriority w:val="99"/>
    <w:rsid w:val="00A045E1"/>
    <w:rPr>
      <w:rFonts w:ascii="Symbol" w:hAnsi="Symbol" w:cs="Symbol"/>
    </w:rPr>
  </w:style>
  <w:style w:type="character" w:customStyle="1" w:styleId="WW8NumSt46z0">
    <w:name w:val="WW8NumSt46z0"/>
    <w:uiPriority w:val="99"/>
    <w:rsid w:val="00A045E1"/>
    <w:rPr>
      <w:rFonts w:ascii="Times New Roman" w:hAnsi="Times New Roman" w:cs="Times New Roman"/>
    </w:rPr>
  </w:style>
  <w:style w:type="character" w:customStyle="1" w:styleId="WW8NumSt51z0">
    <w:name w:val="WW8NumSt51z0"/>
    <w:uiPriority w:val="99"/>
    <w:rsid w:val="00A045E1"/>
    <w:rPr>
      <w:rFonts w:ascii="Times New Roman" w:hAnsi="Times New Roman" w:cs="Times New Roman"/>
    </w:rPr>
  </w:style>
  <w:style w:type="character" w:customStyle="1" w:styleId="1f">
    <w:name w:val="Основной шрифт абзаца1"/>
    <w:uiPriority w:val="99"/>
    <w:rsid w:val="00A045E1"/>
  </w:style>
  <w:style w:type="character" w:customStyle="1" w:styleId="Zag11">
    <w:name w:val="Zag_11"/>
    <w:uiPriority w:val="99"/>
    <w:rsid w:val="00A045E1"/>
  </w:style>
  <w:style w:type="character" w:customStyle="1" w:styleId="FontStyle23">
    <w:name w:val="Font Style23"/>
    <w:uiPriority w:val="99"/>
    <w:rsid w:val="00A045E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A045E1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1">
    <w:name w:val="Font Style31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uiPriority w:val="99"/>
    <w:rsid w:val="00A045E1"/>
    <w:rPr>
      <w:rFonts w:ascii="Times New Roman" w:hAnsi="Times New Roman" w:cs="Times New Roman"/>
      <w:sz w:val="16"/>
      <w:szCs w:val="16"/>
    </w:rPr>
  </w:style>
  <w:style w:type="character" w:customStyle="1" w:styleId="aff3">
    <w:name w:val="Символ сноски"/>
    <w:uiPriority w:val="99"/>
    <w:rsid w:val="00A045E1"/>
    <w:rPr>
      <w:vertAlign w:val="superscript"/>
    </w:rPr>
  </w:style>
  <w:style w:type="character" w:customStyle="1" w:styleId="aff4">
    <w:name w:val="Текст Знак"/>
    <w:uiPriority w:val="99"/>
    <w:rsid w:val="00A045E1"/>
    <w:rPr>
      <w:rFonts w:ascii="Courier New" w:hAnsi="Courier New" w:cs="Courier New"/>
      <w:sz w:val="24"/>
      <w:szCs w:val="24"/>
      <w:lang w:val="ru-RU" w:eastAsia="ar-SA" w:bidi="ar-SA"/>
    </w:rPr>
  </w:style>
  <w:style w:type="character" w:customStyle="1" w:styleId="FontStyle63">
    <w:name w:val="Font Style63"/>
    <w:uiPriority w:val="99"/>
    <w:rsid w:val="00A045E1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69">
    <w:name w:val="Font Style69"/>
    <w:uiPriority w:val="99"/>
    <w:rsid w:val="00A045E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0">
    <w:name w:val="Font Style70"/>
    <w:uiPriority w:val="99"/>
    <w:rsid w:val="00A045E1"/>
    <w:rPr>
      <w:rFonts w:ascii="Times New Roman" w:hAnsi="Times New Roman" w:cs="Times New Roman"/>
      <w:i/>
      <w:iCs/>
      <w:sz w:val="16"/>
      <w:szCs w:val="16"/>
    </w:rPr>
  </w:style>
  <w:style w:type="character" w:customStyle="1" w:styleId="27">
    <w:name w:val="Основной текст с отступом 2 Знак"/>
    <w:uiPriority w:val="99"/>
    <w:rsid w:val="00A045E1"/>
    <w:rPr>
      <w:rFonts w:ascii="Times New Roman" w:hAnsi="Times New Roman" w:cs="Times New Roman"/>
      <w:sz w:val="20"/>
      <w:szCs w:val="20"/>
      <w:lang w:val="ru-RU" w:eastAsia="ar-SA" w:bidi="ar-SA"/>
    </w:rPr>
  </w:style>
  <w:style w:type="character" w:customStyle="1" w:styleId="aff5">
    <w:name w:val="Символ нумерации"/>
    <w:uiPriority w:val="99"/>
    <w:rsid w:val="00A045E1"/>
  </w:style>
  <w:style w:type="character" w:customStyle="1" w:styleId="aff6">
    <w:name w:val="Маркеры списка"/>
    <w:uiPriority w:val="99"/>
    <w:rsid w:val="00A045E1"/>
    <w:rPr>
      <w:rFonts w:ascii="OpenSymbol" w:hAnsi="OpenSymbol" w:cs="OpenSymbol"/>
    </w:rPr>
  </w:style>
  <w:style w:type="character" w:customStyle="1" w:styleId="c6">
    <w:name w:val="c6"/>
    <w:uiPriority w:val="99"/>
    <w:rsid w:val="00A045E1"/>
  </w:style>
  <w:style w:type="paragraph" w:styleId="aff7">
    <w:name w:val="Normal (Web)"/>
    <w:basedOn w:val="a"/>
    <w:uiPriority w:val="99"/>
    <w:rsid w:val="00A045E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rsid w:val="00A045E1"/>
    <w:pPr>
      <w:spacing w:after="120"/>
    </w:pPr>
    <w:rPr>
      <w:rFonts w:eastAsia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045E1"/>
    <w:rPr>
      <w:rFonts w:ascii="Calibri" w:eastAsia="Times New Roman" w:hAnsi="Calibri" w:cs="Calibri"/>
      <w:sz w:val="16"/>
      <w:szCs w:val="16"/>
    </w:rPr>
  </w:style>
  <w:style w:type="paragraph" w:customStyle="1" w:styleId="aff8">
    <w:name w:val="Знак"/>
    <w:basedOn w:val="a"/>
    <w:uiPriority w:val="99"/>
    <w:rsid w:val="00A045E1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andard">
    <w:name w:val="Standard"/>
    <w:link w:val="Standard1"/>
    <w:uiPriority w:val="99"/>
    <w:rsid w:val="00A045E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Times New Roman"/>
      <w:kern w:val="3"/>
      <w:sz w:val="24"/>
      <w:szCs w:val="24"/>
      <w:lang w:eastAsia="zh-CN"/>
    </w:rPr>
  </w:style>
  <w:style w:type="character" w:customStyle="1" w:styleId="Standard1">
    <w:name w:val="Standard Знак1"/>
    <w:link w:val="Standard"/>
    <w:uiPriority w:val="99"/>
    <w:locked/>
    <w:rsid w:val="00A045E1"/>
    <w:rPr>
      <w:rFonts w:ascii="Arial" w:eastAsia="SimSun" w:hAnsi="Arial" w:cs="Times New Roman"/>
      <w:kern w:val="3"/>
      <w:sz w:val="24"/>
      <w:szCs w:val="24"/>
      <w:lang w:eastAsia="zh-CN"/>
    </w:rPr>
  </w:style>
  <w:style w:type="paragraph" w:customStyle="1" w:styleId="14TexstOSNOVA1012">
    <w:name w:val="14TexstOSNOVA_10/12"/>
    <w:basedOn w:val="a"/>
    <w:uiPriority w:val="99"/>
    <w:rsid w:val="00A045E1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aff9">
    <w:name w:val="А ОСН ТЕКСТ"/>
    <w:basedOn w:val="a"/>
    <w:link w:val="affa"/>
    <w:uiPriority w:val="99"/>
    <w:rsid w:val="00A045E1"/>
    <w:pPr>
      <w:spacing w:after="0" w:line="360" w:lineRule="auto"/>
      <w:ind w:firstLine="454"/>
      <w:jc w:val="both"/>
    </w:pPr>
    <w:rPr>
      <w:rFonts w:eastAsia="Arial Unicode MS" w:cs="Times New Roman"/>
      <w:caps/>
      <w:color w:val="000000"/>
      <w:kern w:val="1"/>
      <w:sz w:val="28"/>
      <w:szCs w:val="28"/>
      <w:lang w:eastAsia="ru-RU"/>
    </w:rPr>
  </w:style>
  <w:style w:type="character" w:customStyle="1" w:styleId="affa">
    <w:name w:val="А ОСН ТЕКСТ Знак"/>
    <w:link w:val="aff9"/>
    <w:uiPriority w:val="99"/>
    <w:locked/>
    <w:rsid w:val="00A045E1"/>
    <w:rPr>
      <w:rFonts w:ascii="Calibri" w:eastAsia="Arial Unicode MS" w:hAnsi="Calibri" w:cs="Times New Roman"/>
      <w:caps/>
      <w:color w:val="000000"/>
      <w:kern w:val="1"/>
      <w:sz w:val="28"/>
      <w:szCs w:val="28"/>
      <w:lang w:eastAsia="ru-RU"/>
    </w:rPr>
  </w:style>
  <w:style w:type="paragraph" w:customStyle="1" w:styleId="18TexstSPISOK1">
    <w:name w:val="18TexstSPISOK_1"/>
    <w:aliases w:val="1"/>
    <w:basedOn w:val="a"/>
    <w:uiPriority w:val="99"/>
    <w:rsid w:val="00A045E1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olor w:val="000000"/>
      <w:sz w:val="20"/>
      <w:szCs w:val="20"/>
      <w:lang w:eastAsia="ru-RU"/>
    </w:rPr>
  </w:style>
  <w:style w:type="paragraph" w:customStyle="1" w:styleId="28">
    <w:name w:val="Абзац списка2"/>
    <w:basedOn w:val="a"/>
    <w:uiPriority w:val="99"/>
    <w:rsid w:val="00A045E1"/>
    <w:pPr>
      <w:suppressAutoHyphens/>
      <w:spacing w:after="0" w:line="360" w:lineRule="auto"/>
      <w:ind w:left="720"/>
    </w:pPr>
    <w:rPr>
      <w:rFonts w:cs="Times New Roman"/>
      <w:kern w:val="1"/>
      <w:sz w:val="24"/>
      <w:szCs w:val="24"/>
      <w:lang w:eastAsia="ar-SA"/>
    </w:rPr>
  </w:style>
  <w:style w:type="character" w:styleId="affb">
    <w:name w:val="Hyperlink"/>
    <w:uiPriority w:val="99"/>
    <w:rsid w:val="00A045E1"/>
    <w:rPr>
      <w:color w:val="0000FF"/>
      <w:u w:val="single"/>
    </w:rPr>
  </w:style>
  <w:style w:type="character" w:styleId="affc">
    <w:name w:val="Strong"/>
    <w:uiPriority w:val="99"/>
    <w:qFormat/>
    <w:rsid w:val="00A045E1"/>
    <w:rPr>
      <w:b/>
      <w:bCs/>
    </w:rPr>
  </w:style>
  <w:style w:type="character" w:customStyle="1" w:styleId="52">
    <w:name w:val="Основной текст (5)"/>
    <w:uiPriority w:val="99"/>
    <w:rsid w:val="00A045E1"/>
    <w:rPr>
      <w:rFonts w:ascii="Times New Roman" w:hAnsi="Times New Roman" w:cs="Times New Roman"/>
      <w:spacing w:val="0"/>
      <w:sz w:val="18"/>
      <w:szCs w:val="18"/>
    </w:rPr>
  </w:style>
  <w:style w:type="character" w:customStyle="1" w:styleId="53">
    <w:name w:val="Основной текст (5) + Не полужирный"/>
    <w:uiPriority w:val="99"/>
    <w:rsid w:val="00A045E1"/>
    <w:rPr>
      <w:rFonts w:ascii="Times New Roman" w:hAnsi="Times New Roman" w:cs="Times New Roman"/>
      <w:b/>
      <w:bCs/>
      <w:spacing w:val="0"/>
      <w:sz w:val="18"/>
      <w:szCs w:val="18"/>
      <w:lang w:val="en-US"/>
    </w:rPr>
  </w:style>
  <w:style w:type="character" w:styleId="affd">
    <w:name w:val="Emphasis"/>
    <w:uiPriority w:val="99"/>
    <w:qFormat/>
    <w:rsid w:val="00A045E1"/>
    <w:rPr>
      <w:i/>
      <w:iCs/>
    </w:rPr>
  </w:style>
  <w:style w:type="character" w:styleId="affe">
    <w:name w:val="page number"/>
    <w:basedOn w:val="a0"/>
    <w:uiPriority w:val="99"/>
    <w:rsid w:val="00A045E1"/>
  </w:style>
  <w:style w:type="table" w:styleId="afff">
    <w:name w:val="Table Grid"/>
    <w:basedOn w:val="a1"/>
    <w:rsid w:val="00956E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457B7C"/>
  </w:style>
  <w:style w:type="paragraph" w:customStyle="1" w:styleId="afff0">
    <w:name w:val="таблица"/>
    <w:basedOn w:val="a"/>
    <w:next w:val="a"/>
    <w:qFormat/>
    <w:rsid w:val="000D7A3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sch1.ru/fgos/nachalnaya-shkola/obrazovatelnya-programma-noo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sch1.ru/fgos/nachalnaya-shkola/obrazovatelnya-programma-noo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6565453F4314DEF67241E18A0680CD34897DB8DDBD0590E45E65FAC33w4r3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76565453F4314DEF67241E18A0680CD34894DA89D9D0590E45E65FAC33w4r3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AA8D9-C8CE-48B7-BEAA-18F3D5D2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</Pages>
  <Words>4446</Words>
  <Characters>25343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Tarkina</dc:creator>
  <cp:lastModifiedBy>User</cp:lastModifiedBy>
  <cp:revision>7</cp:revision>
  <dcterms:created xsi:type="dcterms:W3CDTF">2019-09-19T05:46:00Z</dcterms:created>
  <dcterms:modified xsi:type="dcterms:W3CDTF">2019-10-02T03:55:00Z</dcterms:modified>
</cp:coreProperties>
</file>